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E856A7" w14:textId="0A9CF0B3" w:rsidR="00934E9A" w:rsidRDefault="003A4D41">
      <w:pPr>
        <w:pStyle w:val="Heading1"/>
      </w:pPr>
      <w:sdt>
        <w:sdtPr>
          <w:alias w:val="Enter organization name:"/>
          <w:tag w:val=""/>
          <w:id w:val="1410501846"/>
          <w:placeholder>
            <w:docPart w:val="E20AEED9B3C7485BA8D9D4D311E05986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15:appearance w15:val="hidden"/>
          <w:text w:multiLine="1"/>
        </w:sdtPr>
        <w:sdtEndPr/>
        <w:sdtContent>
          <w:r w:rsidR="00237E0A">
            <w:t>State College Field Hockey Booster Club</w:t>
          </w:r>
        </w:sdtContent>
      </w:sdt>
    </w:p>
    <w:p w14:paraId="1E5118D1" w14:textId="77777777" w:rsidR="00934E9A" w:rsidRDefault="003A4D41">
      <w:pPr>
        <w:pStyle w:val="Heading2"/>
      </w:pPr>
      <w:sdt>
        <w:sdtPr>
          <w:alias w:val="Meeting minutes:"/>
          <w:tag w:val="Meeting minutes:"/>
          <w:id w:val="-953250788"/>
          <w:placeholder>
            <w:docPart w:val="196B287858FE49758EDB6BC96F48ED88"/>
          </w:placeholder>
          <w:temporary/>
          <w:showingPlcHdr/>
          <w15:appearance w15:val="hidden"/>
        </w:sdtPr>
        <w:sdtEndPr/>
        <w:sdtContent>
          <w:r w:rsidR="006B1778">
            <w:t>Meeting Minutes</w:t>
          </w:r>
        </w:sdtContent>
      </w:sdt>
    </w:p>
    <w:bookmarkStart w:id="0" w:name="_GoBack"/>
    <w:p w14:paraId="2831BCBB" w14:textId="1CF5679A" w:rsidR="00934E9A" w:rsidRDefault="003A4D41">
      <w:pPr>
        <w:pStyle w:val="Date"/>
      </w:pPr>
      <w:sdt>
        <w:sdtPr>
          <w:alias w:val="Enter date of meeting:"/>
          <w:tag w:val=""/>
          <w:id w:val="373818028"/>
          <w:placeholder>
            <w:docPart w:val="C411CB5124DD44299859D18206B9AF3E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15:appearance w15:val="hidden"/>
          <w:text/>
        </w:sdtPr>
        <w:sdtEndPr/>
        <w:sdtContent>
          <w:r w:rsidR="00237E0A">
            <w:t>May 22, 2018</w:t>
          </w:r>
        </w:sdtContent>
      </w:sdt>
      <w:bookmarkEnd w:id="0"/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ist of present attendees and date, time, and location of next meeting"/>
      </w:tblPr>
      <w:tblGrid>
        <w:gridCol w:w="2070"/>
        <w:gridCol w:w="7290"/>
      </w:tblGrid>
      <w:tr w:rsidR="00934E9A" w14:paraId="4D5494C9" w14:textId="77777777" w:rsidTr="00CB4FBB">
        <w:sdt>
          <w:sdtPr>
            <w:alias w:val="Present:"/>
            <w:tag w:val="Present:"/>
            <w:id w:val="1219014275"/>
            <w:placeholder>
              <w:docPart w:val="CC434D809F5944D48210A8EA7FE8EFD5"/>
            </w:placeholder>
            <w:temporary/>
            <w:showingPlcHdr/>
            <w15:appearance w15:val="hidden"/>
          </w:sdtPr>
          <w:sdtEndPr/>
          <w:sdtContent>
            <w:tc>
              <w:tcPr>
                <w:tcW w:w="2070" w:type="dxa"/>
              </w:tcPr>
              <w:p w14:paraId="17220B42" w14:textId="77777777" w:rsidR="00934E9A" w:rsidRDefault="006B1778">
                <w:pPr>
                  <w:pStyle w:val="NoSpacing"/>
                </w:pPr>
                <w:r>
                  <w:t>Present:</w:t>
                </w:r>
              </w:p>
            </w:tc>
          </w:sdtContent>
        </w:sdt>
        <w:tc>
          <w:tcPr>
            <w:tcW w:w="7290" w:type="dxa"/>
          </w:tcPr>
          <w:p w14:paraId="101694BB" w14:textId="32022CFC" w:rsidR="00934E9A" w:rsidRDefault="00237E0A">
            <w:pPr>
              <w:pStyle w:val="NoSpacing"/>
            </w:pPr>
            <w:r>
              <w:t>Sara Craig, Michelle Fortin, Jamie Zeiler and interested Booster Club parents</w:t>
            </w:r>
          </w:p>
        </w:tc>
      </w:tr>
      <w:tr w:rsidR="00934E9A" w14:paraId="295A75EA" w14:textId="77777777" w:rsidTr="00CB4FBB">
        <w:sdt>
          <w:sdtPr>
            <w:alias w:val="Next meeting:"/>
            <w:tag w:val="Next meeting:"/>
            <w:id w:val="1579632615"/>
            <w:placeholder>
              <w:docPart w:val="62AD292AAC27494D88B1CF563C5B631D"/>
            </w:placeholder>
            <w:temporary/>
            <w:showingPlcHdr/>
            <w15:appearance w15:val="hidden"/>
          </w:sdtPr>
          <w:sdtEndPr/>
          <w:sdtContent>
            <w:tc>
              <w:tcPr>
                <w:tcW w:w="2070" w:type="dxa"/>
              </w:tcPr>
              <w:p w14:paraId="40DCCE78" w14:textId="77777777" w:rsidR="00934E9A" w:rsidRDefault="006B1778">
                <w:pPr>
                  <w:pStyle w:val="NoSpacing"/>
                </w:pPr>
                <w:r>
                  <w:t>Next meeting:</w:t>
                </w:r>
              </w:p>
            </w:tc>
          </w:sdtContent>
        </w:sdt>
        <w:tc>
          <w:tcPr>
            <w:tcW w:w="7290" w:type="dxa"/>
          </w:tcPr>
          <w:p w14:paraId="71E99733" w14:textId="661DAEBC" w:rsidR="00934E9A" w:rsidRDefault="00237E0A">
            <w:pPr>
              <w:pStyle w:val="NoSpacing"/>
            </w:pPr>
            <w:r>
              <w:t>TBD</w:t>
            </w:r>
          </w:p>
        </w:tc>
      </w:tr>
    </w:tbl>
    <w:p w14:paraId="0E6A6B8D" w14:textId="10A0F152" w:rsidR="00934E9A" w:rsidRDefault="00237E0A">
      <w:pPr>
        <w:pStyle w:val="ListNumber"/>
      </w:pPr>
      <w:r>
        <w:t>Introductions &amp; Contact Information</w:t>
      </w:r>
    </w:p>
    <w:p w14:paraId="23ACB606" w14:textId="10F7F30D" w:rsidR="00934E9A" w:rsidRDefault="00237E0A">
      <w:pPr>
        <w:pStyle w:val="NormalIndent"/>
      </w:pPr>
      <w:r>
        <w:t>Introduced current Booster Club Board Members</w:t>
      </w:r>
    </w:p>
    <w:p w14:paraId="33CFC7B1" w14:textId="7A9AEF31" w:rsidR="00934E9A" w:rsidRDefault="00237E0A">
      <w:pPr>
        <w:pStyle w:val="ListNumber"/>
      </w:pPr>
      <w:r>
        <w:t>Treasurer’s Report</w:t>
      </w:r>
    </w:p>
    <w:p w14:paraId="452C9E07" w14:textId="1333F465" w:rsidR="00934E9A" w:rsidRDefault="00237E0A">
      <w:pPr>
        <w:pStyle w:val="NormalIndent"/>
      </w:pPr>
      <w:r>
        <w:t>Starting Balance vs. Ending Balance</w:t>
      </w:r>
    </w:p>
    <w:p w14:paraId="4B3382C9" w14:textId="198FA763" w:rsidR="00237E0A" w:rsidRDefault="00237E0A" w:rsidP="00237E0A">
      <w:pPr>
        <w:pStyle w:val="NormalIndent"/>
        <w:numPr>
          <w:ilvl w:val="0"/>
          <w:numId w:val="11"/>
        </w:numPr>
      </w:pPr>
      <w:r>
        <w:t>Balance of 7/31/17 was $15,867.04</w:t>
      </w:r>
    </w:p>
    <w:p w14:paraId="371552CA" w14:textId="62F57B39" w:rsidR="00237E0A" w:rsidRDefault="00237E0A" w:rsidP="00237E0A">
      <w:pPr>
        <w:pStyle w:val="NormalIndent"/>
        <w:numPr>
          <w:ilvl w:val="0"/>
          <w:numId w:val="11"/>
        </w:numPr>
      </w:pPr>
      <w:r>
        <w:t>Balance of 5/6/18 is $15,117.87</w:t>
      </w:r>
    </w:p>
    <w:p w14:paraId="7E852347" w14:textId="77DE8A7A" w:rsidR="00237E0A" w:rsidRDefault="00237E0A" w:rsidP="00237E0A">
      <w:pPr>
        <w:pStyle w:val="NormalIndent"/>
        <w:numPr>
          <w:ilvl w:val="0"/>
          <w:numId w:val="11"/>
        </w:numPr>
      </w:pPr>
      <w:r>
        <w:t>Goal was to end the season with a balanced budget and same balance for next years’ seasons.  We have achieved that goal.</w:t>
      </w:r>
    </w:p>
    <w:p w14:paraId="2F736DF8" w14:textId="05A83A7D" w:rsidR="00237E0A" w:rsidRDefault="00237E0A" w:rsidP="00237E0A">
      <w:pPr>
        <w:pStyle w:val="NormalIndent"/>
      </w:pPr>
      <w:r>
        <w:t>We lost the NITQ this year which affected our fundraising.</w:t>
      </w:r>
    </w:p>
    <w:p w14:paraId="5BB74C61" w14:textId="2A6D8F92" w:rsidR="00934E9A" w:rsidRDefault="00237E0A" w:rsidP="00237E0A">
      <w:pPr>
        <w:pStyle w:val="NormalIndent"/>
      </w:pPr>
      <w:r>
        <w:t>We had a few unexpected Expenditures for 2017-2018</w:t>
      </w:r>
    </w:p>
    <w:p w14:paraId="4829A3D6" w14:textId="154D8306" w:rsidR="00237E0A" w:rsidRDefault="00237E0A" w:rsidP="00237E0A">
      <w:pPr>
        <w:pStyle w:val="NormalIndent"/>
        <w:numPr>
          <w:ilvl w:val="0"/>
          <w:numId w:val="13"/>
        </w:numPr>
      </w:pPr>
      <w:r>
        <w:t>High School Team Senior T-Shirts (possible district t-shirts added into 2018-2019 budget-more discussion needed)</w:t>
      </w:r>
    </w:p>
    <w:p w14:paraId="13BC31E8" w14:textId="28FD2DE2" w:rsidR="00237E0A" w:rsidRDefault="00237E0A" w:rsidP="00237E0A">
      <w:pPr>
        <w:pStyle w:val="NormalIndent"/>
      </w:pPr>
      <w:r>
        <w:t>We held two fundraising events:</w:t>
      </w:r>
    </w:p>
    <w:p w14:paraId="13D5F9DE" w14:textId="4D640044" w:rsidR="00237E0A" w:rsidRDefault="00237E0A" w:rsidP="00237E0A">
      <w:pPr>
        <w:pStyle w:val="NormalIndent"/>
        <w:numPr>
          <w:ilvl w:val="0"/>
          <w:numId w:val="13"/>
        </w:numPr>
      </w:pPr>
      <w:r>
        <w:t>Indoor Roar Tournament</w:t>
      </w:r>
    </w:p>
    <w:p w14:paraId="106B1E8D" w14:textId="59A8311B" w:rsidR="00237E0A" w:rsidRDefault="00237E0A" w:rsidP="00237E0A">
      <w:pPr>
        <w:pStyle w:val="NormalIndent"/>
        <w:numPr>
          <w:ilvl w:val="0"/>
          <w:numId w:val="13"/>
        </w:numPr>
      </w:pPr>
      <w:r>
        <w:t>Sweet Frog Yogurt Day (this brought $70-easy-thoughts that we should do more of these and possibly look at other local venues.</w:t>
      </w:r>
    </w:p>
    <w:p w14:paraId="2470ADEE" w14:textId="0A1E9D5F" w:rsidR="00237E0A" w:rsidRDefault="00237E0A" w:rsidP="00237E0A">
      <w:pPr>
        <w:pStyle w:val="NormalIndent"/>
      </w:pPr>
      <w:r>
        <w:t>Booster Club Membership 2018-2019 fee to be reviewed (now at $30/family)</w:t>
      </w:r>
    </w:p>
    <w:p w14:paraId="5387EA27" w14:textId="27D5BAA4" w:rsidR="00237E0A" w:rsidRDefault="00237E0A" w:rsidP="00237E0A">
      <w:pPr>
        <w:pStyle w:val="NormalIndent"/>
      </w:pPr>
      <w:r>
        <w:t xml:space="preserve">Large expense for 2018 season- Team </w:t>
      </w:r>
      <w:proofErr w:type="spellStart"/>
      <w:r>
        <w:t>Backbacks</w:t>
      </w:r>
      <w:proofErr w:type="spellEnd"/>
      <w:r>
        <w:t xml:space="preserve"> (will need count for next season)</w:t>
      </w:r>
    </w:p>
    <w:p w14:paraId="4D65FC45" w14:textId="033CE0C0" w:rsidR="00986576" w:rsidRDefault="00986576" w:rsidP="00986576">
      <w:pPr>
        <w:pStyle w:val="ListNumber"/>
      </w:pPr>
      <w:r>
        <w:t>Key Meeting Dates</w:t>
      </w:r>
    </w:p>
    <w:p w14:paraId="5186E43D" w14:textId="7F70EAA0" w:rsidR="00986576" w:rsidRDefault="00986576" w:rsidP="00986576">
      <w:pPr>
        <w:pStyle w:val="NormalIndent"/>
      </w:pPr>
      <w:r>
        <w:t>August- High School Pre-Season Parent Meeting (General Membership Meeting)</w:t>
      </w:r>
    </w:p>
    <w:p w14:paraId="29E5E9BF" w14:textId="2378D412" w:rsidR="00986576" w:rsidRDefault="00986576" w:rsidP="00986576">
      <w:pPr>
        <w:pStyle w:val="NormalIndent"/>
      </w:pPr>
      <w:r>
        <w:t>March- Middle School Pre-Season Parent Meeting (General Membership Meeting)</w:t>
      </w:r>
    </w:p>
    <w:p w14:paraId="6D6C7B9F" w14:textId="51B29810" w:rsidR="00986576" w:rsidRDefault="00986576" w:rsidP="00986576">
      <w:pPr>
        <w:pStyle w:val="NormalIndent"/>
      </w:pPr>
      <w:r>
        <w:t>June-Elections (General Membership Meeting)</w:t>
      </w:r>
    </w:p>
    <w:p w14:paraId="4B807601" w14:textId="438CDAC6" w:rsidR="00986576" w:rsidRDefault="00986576" w:rsidP="00986576">
      <w:pPr>
        <w:pStyle w:val="ListNumber"/>
      </w:pPr>
      <w:r>
        <w:t>Committees</w:t>
      </w:r>
    </w:p>
    <w:p w14:paraId="0DB1A737" w14:textId="0B6ABAB2" w:rsidR="00986576" w:rsidRDefault="00986576" w:rsidP="00986576">
      <w:pPr>
        <w:pStyle w:val="NormalIndent"/>
      </w:pPr>
      <w:proofErr w:type="spellStart"/>
      <w:r>
        <w:lastRenderedPageBreak/>
        <w:t>Consessions</w:t>
      </w:r>
      <w:proofErr w:type="spellEnd"/>
      <w:r>
        <w:t>- High School (FBLA ran concessions for the 2017 HS season-may need to revisit in light of losing NITQ.  New Board will determine if we manage concessions as a fundraiser for 2018 season.</w:t>
      </w:r>
    </w:p>
    <w:p w14:paraId="1888E6E7" w14:textId="00048F12" w:rsidR="00986576" w:rsidRDefault="00986576" w:rsidP="00986576">
      <w:pPr>
        <w:pStyle w:val="NormalIndent"/>
      </w:pPr>
      <w:r>
        <w:t>Apparel- HS (Tara Wycoff)</w:t>
      </w:r>
    </w:p>
    <w:p w14:paraId="49F15139" w14:textId="21BD3C8F" w:rsidR="00986576" w:rsidRDefault="00986576" w:rsidP="00986576">
      <w:pPr>
        <w:pStyle w:val="NormalIndent"/>
      </w:pPr>
      <w:r>
        <w:t>Team Food- HS</w:t>
      </w:r>
    </w:p>
    <w:p w14:paraId="73C8ED6C" w14:textId="2E6E9F35" w:rsidR="00986576" w:rsidRDefault="00986576" w:rsidP="00986576">
      <w:pPr>
        <w:pStyle w:val="NormalIndent"/>
      </w:pPr>
      <w:r>
        <w:t>Picture Day- HS</w:t>
      </w:r>
    </w:p>
    <w:p w14:paraId="64DE7EBB" w14:textId="6710AAD4" w:rsidR="00986576" w:rsidRDefault="00986576" w:rsidP="00986576">
      <w:pPr>
        <w:pStyle w:val="NormalIndent"/>
      </w:pPr>
      <w:r>
        <w:t>Senior Night- HS</w:t>
      </w:r>
    </w:p>
    <w:p w14:paraId="05768007" w14:textId="314D7735" w:rsidR="00986576" w:rsidRDefault="00986576" w:rsidP="00986576">
      <w:pPr>
        <w:pStyle w:val="NormalIndent"/>
      </w:pPr>
      <w:r>
        <w:t xml:space="preserve">Homecoming </w:t>
      </w:r>
      <w:proofErr w:type="spellStart"/>
      <w:r>
        <w:t>Parage</w:t>
      </w:r>
      <w:proofErr w:type="spellEnd"/>
      <w:r>
        <w:t>- HS &amp; MS</w:t>
      </w:r>
    </w:p>
    <w:p w14:paraId="03E30280" w14:textId="50A3A266" w:rsidR="00986576" w:rsidRDefault="00986576" w:rsidP="00986576">
      <w:pPr>
        <w:pStyle w:val="NormalIndent"/>
      </w:pPr>
      <w:r>
        <w:t>Year End Banquet HS &amp; MS</w:t>
      </w:r>
    </w:p>
    <w:p w14:paraId="309A0969" w14:textId="3F00F50E" w:rsidR="00986576" w:rsidRDefault="00986576" w:rsidP="00986576">
      <w:pPr>
        <w:pStyle w:val="NormalIndent"/>
      </w:pPr>
      <w:r>
        <w:t>Fundraising- need more volunteers!</w:t>
      </w:r>
    </w:p>
    <w:p w14:paraId="22C5F474" w14:textId="2C2158A6" w:rsidR="00986576" w:rsidRDefault="00986576" w:rsidP="00986576">
      <w:pPr>
        <w:pStyle w:val="NormalIndent"/>
      </w:pPr>
      <w:r>
        <w:t>Tournament(s)- Indoor Roar- coordinator(s) ideally 2 needed by beginning of year</w:t>
      </w:r>
    </w:p>
    <w:p w14:paraId="165292FA" w14:textId="2A81E59D" w:rsidR="00986576" w:rsidRDefault="00986576" w:rsidP="00986576">
      <w:pPr>
        <w:pStyle w:val="ListNumber"/>
      </w:pPr>
      <w:r>
        <w:t>Website</w:t>
      </w:r>
    </w:p>
    <w:p w14:paraId="54527E18" w14:textId="2426C7F1" w:rsidR="00986576" w:rsidRDefault="00986576" w:rsidP="00986576">
      <w:pPr>
        <w:pStyle w:val="NormalIndent"/>
      </w:pPr>
      <w:r>
        <w:t xml:space="preserve">Website: </w:t>
      </w:r>
      <w:hyperlink r:id="rId7" w:history="1">
        <w:r w:rsidRPr="00C761BF">
          <w:rPr>
            <w:rStyle w:val="Hyperlink"/>
          </w:rPr>
          <w:t>http://www.scasd.org/Page/21964</w:t>
        </w:r>
      </w:hyperlink>
    </w:p>
    <w:p w14:paraId="0488D7B5" w14:textId="7728A48E" w:rsidR="00986576" w:rsidRDefault="00986576" w:rsidP="00986576">
      <w:pPr>
        <w:pStyle w:val="NormalIndent"/>
      </w:pPr>
      <w:r>
        <w:t>Schedule will be posted once finalized</w:t>
      </w:r>
    </w:p>
    <w:p w14:paraId="6D3DC2C3" w14:textId="715379B2" w:rsidR="00986576" w:rsidRDefault="00986576" w:rsidP="00986576">
      <w:pPr>
        <w:pStyle w:val="NormalIndent"/>
      </w:pPr>
      <w:r>
        <w:t>Pre-Season starts Monday August 13- Schedule to be established by coaching staff</w:t>
      </w:r>
    </w:p>
    <w:p w14:paraId="2A7082FF" w14:textId="60A6850D" w:rsidR="00986576" w:rsidRDefault="00986576" w:rsidP="00986576">
      <w:pPr>
        <w:pStyle w:val="ListNumber"/>
      </w:pPr>
      <w:proofErr w:type="spellStart"/>
      <w:r>
        <w:t>Physicials</w:t>
      </w:r>
      <w:proofErr w:type="spellEnd"/>
      <w:r>
        <w:t>-SCHEDULE ASAP!</w:t>
      </w:r>
    </w:p>
    <w:p w14:paraId="6F4B3D07" w14:textId="5DD87E0E" w:rsidR="00986576" w:rsidRDefault="00986576" w:rsidP="00986576">
      <w:pPr>
        <w:pStyle w:val="NormalIndent"/>
      </w:pPr>
      <w:r>
        <w:t>After June 1, 2018</w:t>
      </w:r>
    </w:p>
    <w:p w14:paraId="5568B601" w14:textId="0F49D84C" w:rsidR="00986576" w:rsidRDefault="00986576" w:rsidP="00986576">
      <w:pPr>
        <w:pStyle w:val="NormalIndent"/>
      </w:pPr>
      <w:r>
        <w:t>Due August 6, 2018</w:t>
      </w:r>
    </w:p>
    <w:p w14:paraId="1EFB8DBD" w14:textId="5C92E4CF" w:rsidR="00986576" w:rsidRDefault="003A4D41" w:rsidP="00986576">
      <w:pPr>
        <w:pStyle w:val="NormalIndent"/>
      </w:pPr>
      <w:hyperlink r:id="rId8" w:history="1">
        <w:r w:rsidR="00986576" w:rsidRPr="00C761BF">
          <w:rPr>
            <w:rStyle w:val="Hyperlink"/>
          </w:rPr>
          <w:t>http://www.scasd.org/domain/1670</w:t>
        </w:r>
      </w:hyperlink>
    </w:p>
    <w:p w14:paraId="6B30C948" w14:textId="0AD3861E" w:rsidR="00986576" w:rsidRDefault="000C0EAE" w:rsidP="000C0EAE">
      <w:pPr>
        <w:pStyle w:val="ListNumber"/>
      </w:pPr>
      <w:r>
        <w:t>Team Camp</w:t>
      </w:r>
    </w:p>
    <w:p w14:paraId="6FCCD31C" w14:textId="3B6EC43B" w:rsidR="000C0EAE" w:rsidRDefault="000C0EAE" w:rsidP="000C0EAE">
      <w:pPr>
        <w:pStyle w:val="NormalIndent"/>
      </w:pPr>
      <w:r>
        <w:t>High Intensity Team Camp at Spooky Nook- TBD- Check website</w:t>
      </w:r>
    </w:p>
    <w:p w14:paraId="236AEBCB" w14:textId="0DE3721F" w:rsidR="000C0EAE" w:rsidRDefault="000C0EAE" w:rsidP="000C0EAE">
      <w:pPr>
        <w:pStyle w:val="NormalIndent"/>
      </w:pPr>
      <w:r>
        <w:t xml:space="preserve">Final sign ups due by </w:t>
      </w:r>
      <w:proofErr w:type="spellStart"/>
      <w:r>
        <w:t>mid June</w:t>
      </w:r>
      <w:proofErr w:type="spellEnd"/>
    </w:p>
    <w:p w14:paraId="699DDA43" w14:textId="372009F0" w:rsidR="000C0EAE" w:rsidRDefault="003A4D41" w:rsidP="000C0EAE">
      <w:pPr>
        <w:pStyle w:val="NormalIndent"/>
      </w:pPr>
      <w:hyperlink r:id="rId9" w:history="1">
        <w:r w:rsidR="000C0EAE" w:rsidRPr="00C761BF">
          <w:rPr>
            <w:rStyle w:val="Hyperlink"/>
          </w:rPr>
          <w:t>http://www.scasd.org/Page/33217</w:t>
        </w:r>
      </w:hyperlink>
    </w:p>
    <w:p w14:paraId="275382FC" w14:textId="46F424F2" w:rsidR="000C0EAE" w:rsidRDefault="000C0EAE" w:rsidP="000C0EAE">
      <w:pPr>
        <w:pStyle w:val="ListNumber"/>
      </w:pPr>
      <w:r>
        <w:t>Elections</w:t>
      </w:r>
    </w:p>
    <w:p w14:paraId="1F3A3940" w14:textId="2E9439C4" w:rsidR="000C0EAE" w:rsidRDefault="000C0EAE" w:rsidP="000C0EAE">
      <w:pPr>
        <w:pStyle w:val="NormalIndent"/>
      </w:pPr>
      <w:r>
        <w:t xml:space="preserve">The Executive Board will assume their positions </w:t>
      </w:r>
      <w:proofErr w:type="gramStart"/>
      <w:r>
        <w:t>a the</w:t>
      </w:r>
      <w:proofErr w:type="gramEnd"/>
      <w:r>
        <w:t xml:space="preserve"> conclusion of the Middle School Field Hockey season each year.  A general membership meeting will be held at that time if needed to re-elect officers for </w:t>
      </w:r>
      <w:proofErr w:type="gramStart"/>
      <w:r>
        <w:t>one year</w:t>
      </w:r>
      <w:proofErr w:type="gramEnd"/>
      <w:r>
        <w:t xml:space="preserve"> terms.  There shall be no limitation on the number of terms an officer may serve.  Approximately two weeks prior to an election, a member of the club selected by the President shall collect nominations and/or volunteers to serve as an officer.</w:t>
      </w:r>
    </w:p>
    <w:p w14:paraId="0778D22C" w14:textId="0C6D3403" w:rsidR="000C0EAE" w:rsidRDefault="000C0EAE" w:rsidP="000C0EAE">
      <w:pPr>
        <w:pStyle w:val="NormalIndent"/>
      </w:pPr>
      <w:r>
        <w:lastRenderedPageBreak/>
        <w:t>ARTICLE III- DUTIES OF OFFICERS AND DIRECTORS</w:t>
      </w:r>
    </w:p>
    <w:p w14:paraId="547114AE" w14:textId="5CCF519A" w:rsidR="000C0EAE" w:rsidRDefault="000C0EAE" w:rsidP="000C0EAE">
      <w:pPr>
        <w:pStyle w:val="NormalIndent"/>
      </w:pPr>
      <w:r>
        <w:t xml:space="preserve">(Please insert definitions/descriptions here if necessary) </w:t>
      </w:r>
    </w:p>
    <w:p w14:paraId="187A7430" w14:textId="1D99B020" w:rsidR="000C0EAE" w:rsidRDefault="000C0EAE" w:rsidP="000C0EAE">
      <w:pPr>
        <w:pStyle w:val="NormalIndent"/>
      </w:pPr>
      <w:r>
        <w:t>President-Vice President-Secretary-Treasurer</w:t>
      </w:r>
    </w:p>
    <w:p w14:paraId="2C066E94" w14:textId="085DBBDE" w:rsidR="000C0EAE" w:rsidRDefault="000C0EAE" w:rsidP="000C0EAE">
      <w:pPr>
        <w:pStyle w:val="NormalIndent"/>
      </w:pPr>
      <w:r>
        <w:t>Nominees:</w:t>
      </w:r>
    </w:p>
    <w:p w14:paraId="0EFCE5A1" w14:textId="0CDCCEDB" w:rsidR="000C0EAE" w:rsidRDefault="000C0EAE" w:rsidP="000C0EAE">
      <w:pPr>
        <w:pStyle w:val="NormalIndent"/>
      </w:pPr>
      <w:r>
        <w:t>President- Jody Marshall</w:t>
      </w:r>
    </w:p>
    <w:p w14:paraId="0DF85472" w14:textId="3B8303FF" w:rsidR="000C0EAE" w:rsidRDefault="000C0EAE" w:rsidP="000C0EAE">
      <w:pPr>
        <w:pStyle w:val="NormalIndent"/>
      </w:pPr>
      <w:r>
        <w:t>Vice President- open (consider waiting for next meeting to nominate)</w:t>
      </w:r>
    </w:p>
    <w:p w14:paraId="7F98E257" w14:textId="3F71FA00" w:rsidR="000C0EAE" w:rsidRDefault="000C0EAE" w:rsidP="000C0EAE">
      <w:pPr>
        <w:pStyle w:val="NormalIndent"/>
      </w:pPr>
      <w:r>
        <w:t>Secretary- Jamie Zeiler</w:t>
      </w:r>
    </w:p>
    <w:p w14:paraId="12909870" w14:textId="2C3D0E87" w:rsidR="000C0EAE" w:rsidRDefault="000C0EAE" w:rsidP="000C0EAE">
      <w:pPr>
        <w:pStyle w:val="NormalIndent"/>
      </w:pPr>
      <w:r>
        <w:t>Treasurer- Michelle Fortin</w:t>
      </w:r>
    </w:p>
    <w:p w14:paraId="3D63100F" w14:textId="4E48CF77" w:rsidR="000C0EAE" w:rsidRDefault="000C0EAE" w:rsidP="000C0EAE">
      <w:pPr>
        <w:pStyle w:val="NormalIndent"/>
      </w:pPr>
      <w:r>
        <w:t>VOTE</w:t>
      </w:r>
    </w:p>
    <w:p w14:paraId="5A4BF4CD" w14:textId="712D1C24" w:rsidR="000C0EAE" w:rsidRDefault="000C0EAE" w:rsidP="000C0EAE">
      <w:pPr>
        <w:pStyle w:val="ListNumber"/>
      </w:pPr>
      <w:r>
        <w:t>Thank You to Outgoing Officers</w:t>
      </w:r>
    </w:p>
    <w:p w14:paraId="6A9D8DFB" w14:textId="269DD6BE" w:rsidR="000C0EAE" w:rsidRDefault="000C0EAE" w:rsidP="000C0EAE">
      <w:pPr>
        <w:pStyle w:val="ListNumber"/>
      </w:pPr>
      <w:r>
        <w:t>Thank You Coaching Staff (n/</w:t>
      </w:r>
      <w:proofErr w:type="gramStart"/>
      <w:r>
        <w:t>a this</w:t>
      </w:r>
      <w:proofErr w:type="gramEnd"/>
      <w:r>
        <w:t xml:space="preserve"> evening)</w:t>
      </w:r>
    </w:p>
    <w:p w14:paraId="1044094D" w14:textId="4A642D3B" w:rsidR="000C0EAE" w:rsidRPr="000C0EAE" w:rsidRDefault="000C0EAE" w:rsidP="000C0EAE">
      <w:pPr>
        <w:pStyle w:val="ListNumber"/>
      </w:pPr>
      <w:r>
        <w:t>Adjournment</w:t>
      </w:r>
    </w:p>
    <w:p w14:paraId="667DF44A" w14:textId="77777777" w:rsidR="000C0EAE" w:rsidRPr="000C0EAE" w:rsidRDefault="000C0EAE" w:rsidP="000C0EAE">
      <w:pPr>
        <w:pStyle w:val="NormalIndent"/>
      </w:pPr>
    </w:p>
    <w:p w14:paraId="6484C320" w14:textId="77777777" w:rsidR="00986576" w:rsidRPr="00986576" w:rsidRDefault="00986576" w:rsidP="00986576"/>
    <w:p w14:paraId="59EAFCBC" w14:textId="1500C750" w:rsidR="00986576" w:rsidRPr="00986576" w:rsidRDefault="00986576" w:rsidP="00986576">
      <w:pPr>
        <w:pStyle w:val="NormalIndent"/>
      </w:pPr>
    </w:p>
    <w:p w14:paraId="1FC5D303" w14:textId="77777777" w:rsidR="00986576" w:rsidRPr="00986576" w:rsidRDefault="00986576" w:rsidP="00986576"/>
    <w:p w14:paraId="21FA1D47" w14:textId="1A2E11A0" w:rsidR="00A05EF7" w:rsidRDefault="00A05EF7" w:rsidP="00C208FD">
      <w:pPr>
        <w:pStyle w:val="NormalIndent"/>
      </w:pPr>
    </w:p>
    <w:sectPr w:rsidR="00A05EF7">
      <w:headerReference w:type="defaul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78A490" w14:textId="77777777" w:rsidR="003A4D41" w:rsidRDefault="003A4D41">
      <w:pPr>
        <w:spacing w:after="0" w:line="240" w:lineRule="auto"/>
      </w:pPr>
      <w:r>
        <w:separator/>
      </w:r>
    </w:p>
    <w:p w14:paraId="4A4DFFFA" w14:textId="77777777" w:rsidR="003A4D41" w:rsidRDefault="003A4D41"/>
  </w:endnote>
  <w:endnote w:type="continuationSeparator" w:id="0">
    <w:p w14:paraId="24CA09AB" w14:textId="77777777" w:rsidR="003A4D41" w:rsidRDefault="003A4D41">
      <w:pPr>
        <w:spacing w:after="0" w:line="240" w:lineRule="auto"/>
      </w:pPr>
      <w:r>
        <w:continuationSeparator/>
      </w:r>
    </w:p>
    <w:p w14:paraId="75E1A87B" w14:textId="77777777" w:rsidR="003A4D41" w:rsidRDefault="003A4D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CFA388" w14:textId="77777777" w:rsidR="003A4D41" w:rsidRDefault="003A4D41">
      <w:pPr>
        <w:spacing w:after="0" w:line="240" w:lineRule="auto"/>
      </w:pPr>
      <w:r>
        <w:separator/>
      </w:r>
    </w:p>
    <w:p w14:paraId="67C19F33" w14:textId="77777777" w:rsidR="003A4D41" w:rsidRDefault="003A4D41"/>
  </w:footnote>
  <w:footnote w:type="continuationSeparator" w:id="0">
    <w:p w14:paraId="0B1BD19C" w14:textId="77777777" w:rsidR="003A4D41" w:rsidRDefault="003A4D41">
      <w:pPr>
        <w:spacing w:after="0" w:line="240" w:lineRule="auto"/>
      </w:pPr>
      <w:r>
        <w:continuationSeparator/>
      </w:r>
    </w:p>
    <w:p w14:paraId="45451262" w14:textId="77777777" w:rsidR="003A4D41" w:rsidRDefault="003A4D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D180C" w14:textId="195ADDF1" w:rsidR="00934E9A" w:rsidRDefault="003A4D41">
    <w:pPr>
      <w:pStyle w:val="Header"/>
    </w:pPr>
    <w:sdt>
      <w:sdtPr>
        <w:alias w:val="Organization name:"/>
        <w:tag w:val=""/>
        <w:id w:val="-142659844"/>
        <w:placeholder>
          <w:docPart w:val="C38999BB8AC9490A85E4204E74BEA1BA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15:appearance w15:val="hidden"/>
        <w:text/>
      </w:sdtPr>
      <w:sdtEndPr/>
      <w:sdtContent>
        <w:r w:rsidR="00237E0A">
          <w:t>State College Field Hockey Booster Club</w:t>
        </w:r>
      </w:sdtContent>
    </w:sdt>
  </w:p>
  <w:p w14:paraId="7620429F" w14:textId="08D2513F" w:rsidR="00934E9A" w:rsidRDefault="003A4D41">
    <w:pPr>
      <w:pStyle w:val="Header"/>
    </w:pPr>
    <w:sdt>
      <w:sdtPr>
        <w:alias w:val="Meeting minutes:"/>
        <w:tag w:val="Meeting minutes:"/>
        <w:id w:val="-1760127990"/>
        <w:placeholder>
          <w:docPart w:val="982A988618DF45C4B70FD4F9E2EF2A19"/>
        </w:placeholder>
        <w:temporary/>
        <w:showingPlcHdr/>
        <w15:appearance w15:val="hidden"/>
      </w:sdtPr>
      <w:sdtEndPr/>
      <w:sdtContent>
        <w:r w:rsidR="00A05EF7">
          <w:t>Meeting Minutes</w:t>
        </w:r>
      </w:sdtContent>
    </w:sdt>
    <w:r w:rsidR="00A05EF7">
      <w:t>,</w:t>
    </w:r>
    <w:r w:rsidR="0034332A">
      <w:t xml:space="preserve"> </w:t>
    </w:r>
    <w:sdt>
      <w:sdtPr>
        <w:alias w:val="Date:"/>
        <w:tag w:val=""/>
        <w:id w:val="-1612037418"/>
        <w:placeholder>
          <w:docPart w:val="8BF4CFACCD9B45BC908C698B6E1AAAF2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15:appearance w15:val="hidden"/>
        <w:text/>
      </w:sdtPr>
      <w:sdtEndPr/>
      <w:sdtContent>
        <w:r w:rsidR="00237E0A">
          <w:t>May 22, 2018</w:t>
        </w:r>
      </w:sdtContent>
    </w:sdt>
  </w:p>
  <w:p w14:paraId="4EA8CBCA" w14:textId="77777777" w:rsidR="00934E9A" w:rsidRDefault="006A6EE0">
    <w:pPr>
      <w:pStyle w:val="Head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E45BB9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40E5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D9AA3B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081D5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8644DA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752E59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E58459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E62304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DFA157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5EE35CA"/>
    <w:lvl w:ilvl="0">
      <w:start w:val="1"/>
      <w:numFmt w:val="decimal"/>
      <w:pStyle w:val="ListNumber"/>
      <w:lvlText w:val="%1."/>
      <w:lvlJc w:val="left"/>
      <w:pPr>
        <w:ind w:left="360" w:hanging="360"/>
      </w:pPr>
    </w:lvl>
  </w:abstractNum>
  <w:abstractNum w:abstractNumId="9" w15:restartNumberingAfterBreak="0">
    <w:nsid w:val="FFFFFF89"/>
    <w:multiLevelType w:val="singleLevel"/>
    <w:tmpl w:val="73D083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2D6926"/>
    <w:multiLevelType w:val="hybridMultilevel"/>
    <w:tmpl w:val="6CB031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A3B06BC"/>
    <w:multiLevelType w:val="hybridMultilevel"/>
    <w:tmpl w:val="181E98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F07155"/>
    <w:multiLevelType w:val="hybridMultilevel"/>
    <w:tmpl w:val="377E67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0FA2AF2"/>
    <w:multiLevelType w:val="hybridMultilevel"/>
    <w:tmpl w:val="82D250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C8B78C2"/>
    <w:multiLevelType w:val="hybridMultilevel"/>
    <w:tmpl w:val="0EC4DDB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2"/>
  </w:num>
  <w:num w:numId="13">
    <w:abstractNumId w:val="13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E0A"/>
    <w:rsid w:val="00053CAE"/>
    <w:rsid w:val="00082086"/>
    <w:rsid w:val="00084341"/>
    <w:rsid w:val="00096ECE"/>
    <w:rsid w:val="000C0EAE"/>
    <w:rsid w:val="0010443C"/>
    <w:rsid w:val="00164BA3"/>
    <w:rsid w:val="001B49A6"/>
    <w:rsid w:val="002128C8"/>
    <w:rsid w:val="00217F5E"/>
    <w:rsid w:val="00231B7A"/>
    <w:rsid w:val="00237E0A"/>
    <w:rsid w:val="002A7720"/>
    <w:rsid w:val="002B5A3C"/>
    <w:rsid w:val="0034332A"/>
    <w:rsid w:val="003A4D41"/>
    <w:rsid w:val="003C17E2"/>
    <w:rsid w:val="00416A86"/>
    <w:rsid w:val="00447E37"/>
    <w:rsid w:val="004D4719"/>
    <w:rsid w:val="006A2514"/>
    <w:rsid w:val="006A6EE0"/>
    <w:rsid w:val="006B1778"/>
    <w:rsid w:val="006B674E"/>
    <w:rsid w:val="006E6AA5"/>
    <w:rsid w:val="007123B4"/>
    <w:rsid w:val="00884772"/>
    <w:rsid w:val="00934E9A"/>
    <w:rsid w:val="00986576"/>
    <w:rsid w:val="009A27A1"/>
    <w:rsid w:val="00A05EF7"/>
    <w:rsid w:val="00A7005F"/>
    <w:rsid w:val="00A8223B"/>
    <w:rsid w:val="00B273A3"/>
    <w:rsid w:val="00B93153"/>
    <w:rsid w:val="00C208FD"/>
    <w:rsid w:val="00C9192D"/>
    <w:rsid w:val="00CB4FBB"/>
    <w:rsid w:val="00D03E76"/>
    <w:rsid w:val="00E31AB2"/>
    <w:rsid w:val="00E45BB9"/>
    <w:rsid w:val="00E81D49"/>
    <w:rsid w:val="00EB5064"/>
    <w:rsid w:val="00FA64DD"/>
    <w:rsid w:val="00FC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C3110D"/>
  <w15:chartTrackingRefBased/>
  <w15:docId w15:val="{549B59CD-79C6-45B9-9127-4BE28C17C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4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iPriority="1" w:unhideWhenUsed="1" w:qFormat="1"/>
    <w:lsdException w:name="Signature" w:semiHidden="1" w:uiPriority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1" w:unhideWhenUsed="1" w:qFormat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C288B"/>
    <w:pPr>
      <w:spacing w:before="120"/>
    </w:pPr>
    <w:rPr>
      <w:spacing w:val="4"/>
      <w:szCs w:val="20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443C"/>
    <w:pPr>
      <w:keepNext/>
      <w:keepLines/>
      <w:spacing w:before="160" w:after="0"/>
      <w:outlineLvl w:val="2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3E7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3E7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3E7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3E7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3E7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3E7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365F91" w:themeColor="accent1" w:themeShade="BF"/>
      <w:spacing w:val="4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365F91" w:themeColor="accent1" w:themeShade="BF"/>
      <w:spacing w:val="4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0443C"/>
    <w:rPr>
      <w:rFonts w:asciiTheme="majorHAnsi" w:eastAsiaTheme="majorEastAsia" w:hAnsiTheme="majorHAnsi" w:cstheme="majorBidi"/>
      <w:color w:val="365F91" w:themeColor="accent1" w:themeShade="BF"/>
      <w:spacing w:val="4"/>
      <w:sz w:val="24"/>
      <w:szCs w:val="24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Indent">
    <w:name w:val="Normal Indent"/>
    <w:basedOn w:val="Normal"/>
    <w:uiPriority w:val="1"/>
    <w:unhideWhenUsed/>
    <w:qFormat/>
    <w:pPr>
      <w:spacing w:after="120"/>
      <w:ind w:left="360"/>
    </w:pPr>
  </w:style>
  <w:style w:type="paragraph" w:styleId="Date">
    <w:name w:val="Date"/>
    <w:basedOn w:val="Normal"/>
    <w:next w:val="Normal"/>
    <w:link w:val="DateChar"/>
    <w:uiPriority w:val="1"/>
    <w:qFormat/>
    <w:pPr>
      <w:spacing w:before="80" w:line="240" w:lineRule="auto"/>
    </w:pPr>
  </w:style>
  <w:style w:type="character" w:customStyle="1" w:styleId="DateChar">
    <w:name w:val="Date Char"/>
    <w:basedOn w:val="DefaultParagraphFont"/>
    <w:link w:val="Date"/>
    <w:uiPriority w:val="1"/>
    <w:rPr>
      <w:spacing w:val="4"/>
      <w:sz w:val="22"/>
      <w:szCs w:val="2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before="0" w:after="36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Pr>
      <w:spacing w:val="4"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FC288B"/>
    <w:rPr>
      <w:color w:val="404040" w:themeColor="text1" w:themeTint="BF"/>
      <w:sz w:val="22"/>
    </w:rPr>
  </w:style>
  <w:style w:type="paragraph" w:styleId="ListNumber">
    <w:name w:val="List Number"/>
    <w:basedOn w:val="Normal"/>
    <w:next w:val="Normal"/>
    <w:uiPriority w:val="1"/>
    <w:qFormat/>
    <w:pPr>
      <w:numPr>
        <w:numId w:val="1"/>
      </w:numPr>
      <w:spacing w:before="240" w:after="120"/>
      <w:contextualSpacing/>
    </w:pPr>
    <w:rPr>
      <w:b/>
      <w:bCs/>
    </w:rPr>
  </w:style>
  <w:style w:type="paragraph" w:styleId="NoSpacing">
    <w:name w:val="No Spacing"/>
    <w:uiPriority w:val="1"/>
    <w:unhideWhenUsed/>
    <w:qFormat/>
    <w:pPr>
      <w:spacing w:after="0"/>
    </w:pPr>
    <w:rPr>
      <w:spacing w:val="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3E76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E76"/>
    <w:rPr>
      <w:rFonts w:ascii="Segoe UI" w:hAnsi="Segoe UI" w:cs="Segoe UI"/>
      <w:spacing w:val="4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03E76"/>
  </w:style>
  <w:style w:type="paragraph" w:styleId="BlockText">
    <w:name w:val="Block Text"/>
    <w:basedOn w:val="Normal"/>
    <w:uiPriority w:val="99"/>
    <w:semiHidden/>
    <w:unhideWhenUsed/>
    <w:rsid w:val="0010443C"/>
    <w:pPr>
      <w:pBdr>
        <w:top w:val="single" w:sz="2" w:space="10" w:color="365F91" w:themeColor="accent1" w:themeShade="BF"/>
        <w:left w:val="single" w:sz="2" w:space="10" w:color="365F91" w:themeColor="accent1" w:themeShade="BF"/>
        <w:bottom w:val="single" w:sz="2" w:space="10" w:color="365F91" w:themeColor="accent1" w:themeShade="BF"/>
        <w:right w:val="single" w:sz="2" w:space="10" w:color="365F91" w:themeColor="accent1" w:themeShade="BF"/>
      </w:pBdr>
      <w:ind w:left="1152" w:right="1152"/>
    </w:pPr>
    <w:rPr>
      <w:i/>
      <w:iCs/>
      <w:color w:val="365F91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D03E7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03E76"/>
    <w:rPr>
      <w:spacing w:val="4"/>
      <w:sz w:val="22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03E7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03E76"/>
    <w:rPr>
      <w:spacing w:val="4"/>
      <w:sz w:val="22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03E76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03E76"/>
    <w:rPr>
      <w:spacing w:val="4"/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03E76"/>
    <w:pPr>
      <w:spacing w:after="2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03E76"/>
    <w:rPr>
      <w:spacing w:val="4"/>
      <w:sz w:val="22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03E7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03E76"/>
    <w:rPr>
      <w:spacing w:val="4"/>
      <w:sz w:val="22"/>
      <w:szCs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03E76"/>
    <w:pPr>
      <w:spacing w:after="24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03E76"/>
    <w:rPr>
      <w:spacing w:val="4"/>
      <w:sz w:val="22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03E7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03E76"/>
    <w:rPr>
      <w:spacing w:val="4"/>
      <w:sz w:val="22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03E76"/>
    <w:pPr>
      <w:spacing w:after="120"/>
      <w:ind w:left="283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03E76"/>
    <w:rPr>
      <w:spacing w:val="4"/>
      <w:sz w:val="22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D03E76"/>
    <w:rPr>
      <w:b/>
      <w:bCs/>
      <w:i/>
      <w:iCs/>
      <w:spacing w:val="5"/>
      <w:sz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03E76"/>
    <w:pPr>
      <w:spacing w:before="0" w:after="200" w:line="240" w:lineRule="auto"/>
    </w:pPr>
    <w:rPr>
      <w:i/>
      <w:iCs/>
      <w:color w:val="1F497D" w:themeColor="text2"/>
      <w:szCs w:val="18"/>
    </w:rPr>
  </w:style>
  <w:style w:type="paragraph" w:styleId="Closing">
    <w:name w:val="Closing"/>
    <w:basedOn w:val="Normal"/>
    <w:link w:val="ClosingChar"/>
    <w:uiPriority w:val="1"/>
    <w:semiHidden/>
    <w:unhideWhenUsed/>
    <w:qFormat/>
    <w:rsid w:val="00D03E76"/>
    <w:pPr>
      <w:spacing w:before="0"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1"/>
    <w:semiHidden/>
    <w:rsid w:val="00D03E76"/>
    <w:rPr>
      <w:spacing w:val="4"/>
      <w:sz w:val="22"/>
      <w:szCs w:val="20"/>
    </w:rPr>
  </w:style>
  <w:style w:type="table" w:styleId="ColorfulGrid">
    <w:name w:val="Colorful Grid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03E76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3E7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3E76"/>
    <w:rPr>
      <w:spacing w:val="4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3E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3E76"/>
    <w:rPr>
      <w:b/>
      <w:bCs/>
      <w:spacing w:val="4"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D03E76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03E76"/>
    <w:rPr>
      <w:rFonts w:ascii="Segoe UI" w:hAnsi="Segoe UI" w:cs="Segoe UI"/>
      <w:spacing w:val="4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D03E76"/>
    <w:rPr>
      <w:spacing w:val="4"/>
      <w:sz w:val="22"/>
      <w:szCs w:val="20"/>
    </w:rPr>
  </w:style>
  <w:style w:type="character" w:styleId="Emphasis">
    <w:name w:val="Emphasis"/>
    <w:basedOn w:val="DefaultParagraphFont"/>
    <w:uiPriority w:val="1"/>
    <w:semiHidden/>
    <w:unhideWhenUsed/>
    <w:rsid w:val="00D03E76"/>
    <w:rPr>
      <w:i/>
      <w:iCs/>
      <w:sz w:val="22"/>
    </w:rPr>
  </w:style>
  <w:style w:type="character" w:styleId="EndnoteReference">
    <w:name w:val="endnote reference"/>
    <w:basedOn w:val="DefaultParagraphFont"/>
    <w:uiPriority w:val="99"/>
    <w:semiHidden/>
    <w:unhideWhenUsed/>
    <w:rsid w:val="00D03E76"/>
    <w:rPr>
      <w:sz w:val="22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03E76"/>
    <w:rPr>
      <w:spacing w:val="4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03E76"/>
    <w:pPr>
      <w:framePr w:w="7920" w:h="1980" w:hRule="exact" w:hSpace="180" w:wrap="auto" w:hAnchor="page" w:xAlign="center" w:yAlign="bottom"/>
      <w:spacing w:before="0"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03E76"/>
    <w:pPr>
      <w:spacing w:before="0" w:after="0" w:line="240" w:lineRule="auto"/>
    </w:pPr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D03E76"/>
    <w:rPr>
      <w:color w:val="800080" w:themeColor="followedHyperlink"/>
      <w:sz w:val="22"/>
      <w:u w:val="single"/>
    </w:rPr>
  </w:style>
  <w:style w:type="paragraph" w:styleId="Footer">
    <w:name w:val="footer"/>
    <w:basedOn w:val="Normal"/>
    <w:link w:val="FooterChar"/>
    <w:uiPriority w:val="99"/>
    <w:unhideWhenUsed/>
    <w:rsid w:val="00D03E7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3E76"/>
    <w:rPr>
      <w:spacing w:val="4"/>
      <w:sz w:val="22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03E76"/>
    <w:rPr>
      <w:sz w:val="22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3E76"/>
    <w:rPr>
      <w:spacing w:val="4"/>
      <w:sz w:val="22"/>
      <w:szCs w:val="20"/>
    </w:rPr>
  </w:style>
  <w:style w:type="table" w:styleId="GridTable1Light">
    <w:name w:val="Grid Table 1 Light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3">
    <w:name w:val="Grid Table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03E76"/>
    <w:rPr>
      <w:color w:val="2B579A"/>
      <w:sz w:val="22"/>
      <w:shd w:val="clear" w:color="auto" w:fill="E6E6E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3E76"/>
    <w:rPr>
      <w:rFonts w:asciiTheme="majorHAnsi" w:eastAsiaTheme="majorEastAsia" w:hAnsiTheme="majorHAnsi" w:cstheme="majorBidi"/>
      <w:i/>
      <w:iCs/>
      <w:color w:val="365F91" w:themeColor="accent1" w:themeShade="BF"/>
      <w:spacing w:val="4"/>
      <w:sz w:val="22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3E76"/>
    <w:rPr>
      <w:rFonts w:asciiTheme="majorHAnsi" w:eastAsiaTheme="majorEastAsia" w:hAnsiTheme="majorHAnsi" w:cstheme="majorBidi"/>
      <w:color w:val="365F91" w:themeColor="accent1" w:themeShade="BF"/>
      <w:spacing w:val="4"/>
      <w:sz w:val="22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3E76"/>
    <w:rPr>
      <w:rFonts w:asciiTheme="majorHAnsi" w:eastAsiaTheme="majorEastAsia" w:hAnsiTheme="majorHAnsi" w:cstheme="majorBidi"/>
      <w:color w:val="243F60" w:themeColor="accent1" w:themeShade="7F"/>
      <w:spacing w:val="4"/>
      <w:sz w:val="22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3E76"/>
    <w:rPr>
      <w:rFonts w:asciiTheme="majorHAnsi" w:eastAsiaTheme="majorEastAsia" w:hAnsiTheme="majorHAnsi" w:cstheme="majorBidi"/>
      <w:i/>
      <w:iCs/>
      <w:color w:val="243F60" w:themeColor="accent1" w:themeShade="7F"/>
      <w:spacing w:val="4"/>
      <w:sz w:val="22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3E76"/>
    <w:rPr>
      <w:rFonts w:asciiTheme="majorHAnsi" w:eastAsiaTheme="majorEastAsia" w:hAnsiTheme="majorHAnsi" w:cstheme="majorBidi"/>
      <w:color w:val="272727" w:themeColor="text1" w:themeTint="D8"/>
      <w:spacing w:val="4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3E76"/>
    <w:rPr>
      <w:rFonts w:asciiTheme="majorHAnsi" w:eastAsiaTheme="majorEastAsia" w:hAnsiTheme="majorHAnsi" w:cstheme="majorBidi"/>
      <w:i/>
      <w:iCs/>
      <w:color w:val="272727" w:themeColor="text1" w:themeTint="D8"/>
      <w:spacing w:val="4"/>
      <w:sz w:val="22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D03E76"/>
    <w:rPr>
      <w:sz w:val="22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D03E76"/>
    <w:pPr>
      <w:spacing w:before="0"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03E76"/>
    <w:rPr>
      <w:i/>
      <w:iCs/>
      <w:spacing w:val="4"/>
      <w:sz w:val="22"/>
      <w:szCs w:val="20"/>
    </w:rPr>
  </w:style>
  <w:style w:type="character" w:styleId="HTMLCite">
    <w:name w:val="HTML Cite"/>
    <w:basedOn w:val="DefaultParagraphFont"/>
    <w:uiPriority w:val="99"/>
    <w:semiHidden/>
    <w:unhideWhenUsed/>
    <w:rsid w:val="00D03E76"/>
    <w:rPr>
      <w:i/>
      <w:iCs/>
      <w:sz w:val="22"/>
    </w:rPr>
  </w:style>
  <w:style w:type="character" w:styleId="HTMLCode">
    <w:name w:val="HTML Code"/>
    <w:basedOn w:val="DefaultParagraphFont"/>
    <w:uiPriority w:val="99"/>
    <w:semiHidden/>
    <w:unhideWhenUsed/>
    <w:rsid w:val="00D03E76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03E76"/>
    <w:rPr>
      <w:i/>
      <w:iCs/>
      <w:sz w:val="22"/>
    </w:rPr>
  </w:style>
  <w:style w:type="character" w:styleId="HTMLKeyboard">
    <w:name w:val="HTML Keyboard"/>
    <w:basedOn w:val="DefaultParagraphFont"/>
    <w:uiPriority w:val="99"/>
    <w:semiHidden/>
    <w:unhideWhenUsed/>
    <w:rsid w:val="00D03E76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03E76"/>
    <w:pPr>
      <w:spacing w:before="0" w:after="0" w:line="240" w:lineRule="auto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03E76"/>
    <w:rPr>
      <w:rFonts w:ascii="Consolas" w:hAnsi="Consolas"/>
      <w:spacing w:val="4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03E76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03E76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03E76"/>
    <w:rPr>
      <w:i/>
      <w:iCs/>
      <w:sz w:val="22"/>
    </w:rPr>
  </w:style>
  <w:style w:type="character" w:styleId="Hyperlink">
    <w:name w:val="Hyperlink"/>
    <w:basedOn w:val="DefaultParagraphFont"/>
    <w:uiPriority w:val="99"/>
    <w:unhideWhenUsed/>
    <w:rsid w:val="00D03E76"/>
    <w:rPr>
      <w:color w:val="0000FF" w:themeColor="hyperlink"/>
      <w:sz w:val="22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03E76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10443C"/>
    <w:rPr>
      <w:i/>
      <w:iCs/>
      <w:color w:val="365F91" w:themeColor="accent1" w:themeShade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10443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10443C"/>
    <w:rPr>
      <w:i/>
      <w:iCs/>
      <w:color w:val="365F91" w:themeColor="accent1" w:themeShade="BF"/>
      <w:spacing w:val="4"/>
      <w:sz w:val="22"/>
      <w:szCs w:val="2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10443C"/>
    <w:rPr>
      <w:b/>
      <w:bCs/>
      <w:caps w:val="0"/>
      <w:smallCaps/>
      <w:color w:val="365F91" w:themeColor="accent1" w:themeShade="BF"/>
      <w:spacing w:val="5"/>
      <w:sz w:val="22"/>
    </w:rPr>
  </w:style>
  <w:style w:type="table" w:styleId="LightGrid">
    <w:name w:val="Light Grid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03E7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03E76"/>
    <w:rPr>
      <w:sz w:val="22"/>
    </w:rPr>
  </w:style>
  <w:style w:type="paragraph" w:styleId="List">
    <w:name w:val="List"/>
    <w:basedOn w:val="Normal"/>
    <w:uiPriority w:val="99"/>
    <w:semiHidden/>
    <w:unhideWhenUsed/>
    <w:rsid w:val="00D03E7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03E7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03E7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03E7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03E76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D03E76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D03E76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03E76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03E76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03E76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qFormat/>
    <w:rsid w:val="00D03E76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03E76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03E76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03E76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03E76"/>
    <w:pPr>
      <w:spacing w:after="120"/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03E76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03E76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03E76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03E76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03E76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2">
    <w:name w:val="List Table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3">
    <w:name w:val="List Table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03E7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0"/>
    </w:pPr>
    <w:rPr>
      <w:rFonts w:ascii="Consolas" w:hAnsi="Consolas"/>
      <w:spacing w:val="4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03E76"/>
    <w:rPr>
      <w:rFonts w:ascii="Consolas" w:hAnsi="Consolas"/>
      <w:spacing w:val="4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03E76"/>
    <w:rPr>
      <w:color w:val="2B579A"/>
      <w:sz w:val="22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03E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03E76"/>
    <w:rPr>
      <w:rFonts w:asciiTheme="majorHAnsi" w:eastAsiaTheme="majorEastAsia" w:hAnsiTheme="majorHAnsi" w:cstheme="majorBidi"/>
      <w:spacing w:val="4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D03E76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03E76"/>
    <w:rPr>
      <w:spacing w:val="4"/>
      <w:sz w:val="22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D03E76"/>
    <w:rPr>
      <w:sz w:val="22"/>
    </w:rPr>
  </w:style>
  <w:style w:type="table" w:styleId="PlainTable1">
    <w:name w:val="Plain Table 1"/>
    <w:basedOn w:val="TableNormal"/>
    <w:uiPriority w:val="41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03E76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03E76"/>
    <w:rPr>
      <w:rFonts w:ascii="Consolas" w:hAnsi="Consolas"/>
      <w:spacing w:val="4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D03E7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D03E76"/>
    <w:rPr>
      <w:i/>
      <w:iCs/>
      <w:color w:val="404040" w:themeColor="text1" w:themeTint="BF"/>
      <w:spacing w:val="4"/>
      <w:sz w:val="22"/>
      <w:szCs w:val="20"/>
    </w:rPr>
  </w:style>
  <w:style w:type="paragraph" w:styleId="Salutation">
    <w:name w:val="Salutation"/>
    <w:basedOn w:val="Normal"/>
    <w:next w:val="Normal"/>
    <w:link w:val="SalutationChar"/>
    <w:uiPriority w:val="1"/>
    <w:semiHidden/>
    <w:unhideWhenUsed/>
    <w:qFormat/>
    <w:rsid w:val="00D03E76"/>
  </w:style>
  <w:style w:type="character" w:customStyle="1" w:styleId="SalutationChar">
    <w:name w:val="Salutation Char"/>
    <w:basedOn w:val="DefaultParagraphFont"/>
    <w:link w:val="Salutation"/>
    <w:uiPriority w:val="1"/>
    <w:semiHidden/>
    <w:rsid w:val="00D03E76"/>
    <w:rPr>
      <w:spacing w:val="4"/>
      <w:sz w:val="22"/>
      <w:szCs w:val="20"/>
    </w:rPr>
  </w:style>
  <w:style w:type="paragraph" w:styleId="Signature">
    <w:name w:val="Signature"/>
    <w:basedOn w:val="Normal"/>
    <w:link w:val="SignatureChar"/>
    <w:uiPriority w:val="1"/>
    <w:semiHidden/>
    <w:unhideWhenUsed/>
    <w:qFormat/>
    <w:rsid w:val="00D03E76"/>
    <w:pPr>
      <w:spacing w:before="0"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1"/>
    <w:semiHidden/>
    <w:rsid w:val="00D03E76"/>
    <w:rPr>
      <w:spacing w:val="4"/>
      <w:sz w:val="22"/>
      <w:szCs w:val="20"/>
    </w:rPr>
  </w:style>
  <w:style w:type="character" w:styleId="SmartHyperlink">
    <w:name w:val="Smart Hyperlink"/>
    <w:basedOn w:val="DefaultParagraphFont"/>
    <w:uiPriority w:val="99"/>
    <w:semiHidden/>
    <w:unhideWhenUsed/>
    <w:rsid w:val="00D03E76"/>
    <w:rPr>
      <w:sz w:val="22"/>
      <w:u w:val="dotted"/>
    </w:rPr>
  </w:style>
  <w:style w:type="character" w:styleId="Strong">
    <w:name w:val="Strong"/>
    <w:basedOn w:val="DefaultParagraphFont"/>
    <w:uiPriority w:val="22"/>
    <w:semiHidden/>
    <w:unhideWhenUsed/>
    <w:qFormat/>
    <w:rsid w:val="00D03E76"/>
    <w:rPr>
      <w:b/>
      <w:bCs/>
      <w:sz w:val="2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D03E76"/>
    <w:pPr>
      <w:numPr>
        <w:ilvl w:val="1"/>
      </w:numPr>
      <w:spacing w:after="160"/>
    </w:pPr>
    <w:rPr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D03E76"/>
    <w:rPr>
      <w:color w:val="5A5A5A" w:themeColor="text1" w:themeTint="A5"/>
      <w:spacing w:val="15"/>
      <w:sz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D03E76"/>
    <w:rPr>
      <w:i/>
      <w:iCs/>
      <w:color w:val="404040" w:themeColor="text1" w:themeTint="BF"/>
      <w:sz w:val="22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D03E76"/>
    <w:rPr>
      <w:smallCaps/>
      <w:color w:val="5A5A5A" w:themeColor="text1" w:themeTint="A5"/>
      <w:sz w:val="22"/>
    </w:rPr>
  </w:style>
  <w:style w:type="table" w:styleId="Table3Deffects1">
    <w:name w:val="Table 3D effects 1"/>
    <w:basedOn w:val="TableNormal"/>
    <w:uiPriority w:val="99"/>
    <w:semiHidden/>
    <w:unhideWhenUsed/>
    <w:rsid w:val="00D03E76"/>
    <w:pPr>
      <w:spacing w:before="12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03E76"/>
    <w:pPr>
      <w:spacing w:before="12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03E76"/>
    <w:pPr>
      <w:spacing w:before="12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03E76"/>
    <w:pPr>
      <w:spacing w:before="12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03E76"/>
    <w:pPr>
      <w:spacing w:before="12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03E76"/>
    <w:pPr>
      <w:spacing w:before="12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03E76"/>
    <w:pPr>
      <w:spacing w:before="12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03E76"/>
    <w:pPr>
      <w:spacing w:before="12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03E76"/>
    <w:pPr>
      <w:spacing w:before="12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03E76"/>
    <w:pPr>
      <w:spacing w:before="12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03E76"/>
    <w:pPr>
      <w:spacing w:before="12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03E76"/>
    <w:pPr>
      <w:spacing w:before="12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03E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03E76"/>
    <w:pPr>
      <w:spacing w:before="12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03E76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03E76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03E76"/>
    <w:pPr>
      <w:spacing w:before="12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03E76"/>
    <w:pPr>
      <w:spacing w:before="12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D03E76"/>
    <w:pPr>
      <w:spacing w:before="12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03E76"/>
    <w:pPr>
      <w:spacing w:before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03E76"/>
    <w:pPr>
      <w:spacing w:before="12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03E76"/>
    <w:pPr>
      <w:spacing w:before="12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D03E76"/>
    <w:pPr>
      <w:spacing w:before="12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rsid w:val="00D03E76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D03E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D03E76"/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03E76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03E7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03E76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03E76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03E76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03E76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03E76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03E76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03E76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03E76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FC288B"/>
    <w:rPr>
      <w:color w:val="595959" w:themeColor="text1" w:themeTint="A6"/>
      <w:sz w:val="22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asd.org/domain/167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casd.org/Page/21964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casd.org/Page/3321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mie\AppData\Roaming\Microsoft\Templates\Meeting%20minutes%20(short%20form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20AEED9B3C7485BA8D9D4D311E05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2C4BB5-C6BC-4846-8EB6-6488DC0FB102}"/>
      </w:docPartPr>
      <w:docPartBody>
        <w:p w:rsidR="0094180D" w:rsidRDefault="00486986">
          <w:pPr>
            <w:pStyle w:val="E20AEED9B3C7485BA8D9D4D311E05986"/>
          </w:pPr>
          <w:r>
            <w:t>Organization Name</w:t>
          </w:r>
        </w:p>
      </w:docPartBody>
    </w:docPart>
    <w:docPart>
      <w:docPartPr>
        <w:name w:val="196B287858FE49758EDB6BC96F48ED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98C6D8-25CF-4B5F-9DC7-9D0C38404D78}"/>
      </w:docPartPr>
      <w:docPartBody>
        <w:p w:rsidR="0094180D" w:rsidRDefault="00486986">
          <w:pPr>
            <w:pStyle w:val="196B287858FE49758EDB6BC96F48ED88"/>
          </w:pPr>
          <w:r>
            <w:t>Meeting Minutes</w:t>
          </w:r>
        </w:p>
      </w:docPartBody>
    </w:docPart>
    <w:docPart>
      <w:docPartPr>
        <w:name w:val="C411CB5124DD44299859D18206B9A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388C99-FC7E-4B4B-AEB7-04345C9E1DB6}"/>
      </w:docPartPr>
      <w:docPartBody>
        <w:p w:rsidR="0094180D" w:rsidRDefault="00486986">
          <w:pPr>
            <w:pStyle w:val="C411CB5124DD44299859D18206B9AF3E"/>
          </w:pPr>
          <w:r>
            <w:t>Date of meeting</w:t>
          </w:r>
        </w:p>
      </w:docPartBody>
    </w:docPart>
    <w:docPart>
      <w:docPartPr>
        <w:name w:val="CC434D809F5944D48210A8EA7FE8EF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3241F8-A567-4039-B68A-A22F348E1B59}"/>
      </w:docPartPr>
      <w:docPartBody>
        <w:p w:rsidR="0094180D" w:rsidRDefault="00486986">
          <w:pPr>
            <w:pStyle w:val="CC434D809F5944D48210A8EA7FE8EFD5"/>
          </w:pPr>
          <w:r>
            <w:t>Present:</w:t>
          </w:r>
        </w:p>
      </w:docPartBody>
    </w:docPart>
    <w:docPart>
      <w:docPartPr>
        <w:name w:val="62AD292AAC27494D88B1CF563C5B63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B6DD59-3E33-4BD1-A789-DAEDF031E748}"/>
      </w:docPartPr>
      <w:docPartBody>
        <w:p w:rsidR="0094180D" w:rsidRDefault="00486986">
          <w:pPr>
            <w:pStyle w:val="62AD292AAC27494D88B1CF563C5B631D"/>
          </w:pPr>
          <w:r>
            <w:t>Next meeting:</w:t>
          </w:r>
        </w:p>
      </w:docPartBody>
    </w:docPart>
    <w:docPart>
      <w:docPartPr>
        <w:name w:val="C38999BB8AC9490A85E4204E74BEA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00270-2120-4711-9A03-132916B531BE}"/>
      </w:docPartPr>
      <w:docPartBody>
        <w:p w:rsidR="0094180D" w:rsidRDefault="00486986">
          <w:pPr>
            <w:pStyle w:val="C38999BB8AC9490A85E4204E74BEA1BA"/>
          </w:pPr>
          <w:r>
            <w:t>Summarize the discussion for each issue, state the outcome, and assign any action items.</w:t>
          </w:r>
        </w:p>
      </w:docPartBody>
    </w:docPart>
    <w:docPart>
      <w:docPartPr>
        <w:name w:val="8BF4CFACCD9B45BC908C698B6E1AA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E24A7E-B9AC-4524-A6B9-475123A506E2}"/>
      </w:docPartPr>
      <w:docPartBody>
        <w:p w:rsidR="0094180D" w:rsidRDefault="00486986">
          <w:pPr>
            <w:pStyle w:val="8BF4CFACCD9B45BC908C698B6E1AAAF2"/>
          </w:pPr>
          <w:r>
            <w:t>Roundtable</w:t>
          </w:r>
        </w:p>
      </w:docPartBody>
    </w:docPart>
    <w:docPart>
      <w:docPartPr>
        <w:name w:val="982A988618DF45C4B70FD4F9E2EF2A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BBD3A9-DBDB-4A07-867D-41590DDA1AF2}"/>
      </w:docPartPr>
      <w:docPartBody>
        <w:p w:rsidR="0094180D" w:rsidRDefault="00486986">
          <w:pPr>
            <w:pStyle w:val="982A988618DF45C4B70FD4F9E2EF2A19"/>
          </w:pPr>
          <w:r>
            <w:t>Summarize the status of each area/department.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986"/>
    <w:rsid w:val="00081B14"/>
    <w:rsid w:val="00486986"/>
    <w:rsid w:val="0094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0AEED9B3C7485BA8D9D4D311E05986">
    <w:name w:val="E20AEED9B3C7485BA8D9D4D311E05986"/>
  </w:style>
  <w:style w:type="paragraph" w:customStyle="1" w:styleId="196B287858FE49758EDB6BC96F48ED88">
    <w:name w:val="196B287858FE49758EDB6BC96F48ED88"/>
  </w:style>
  <w:style w:type="paragraph" w:customStyle="1" w:styleId="C411CB5124DD44299859D18206B9AF3E">
    <w:name w:val="C411CB5124DD44299859D18206B9AF3E"/>
  </w:style>
  <w:style w:type="paragraph" w:customStyle="1" w:styleId="CC434D809F5944D48210A8EA7FE8EFD5">
    <w:name w:val="CC434D809F5944D48210A8EA7FE8EFD5"/>
  </w:style>
  <w:style w:type="paragraph" w:customStyle="1" w:styleId="57B6383A6CE34E57B95523F258B74A79">
    <w:name w:val="57B6383A6CE34E57B95523F258B74A79"/>
  </w:style>
  <w:style w:type="paragraph" w:customStyle="1" w:styleId="62AD292AAC27494D88B1CF563C5B631D">
    <w:name w:val="62AD292AAC27494D88B1CF563C5B631D"/>
  </w:style>
  <w:style w:type="paragraph" w:customStyle="1" w:styleId="58F8CA07344240F2A5DF26749E39ABD7">
    <w:name w:val="58F8CA07344240F2A5DF26749E39ABD7"/>
  </w:style>
  <w:style w:type="paragraph" w:customStyle="1" w:styleId="662EF47343144C8288DAC7CF6D822016">
    <w:name w:val="662EF47343144C8288DAC7CF6D822016"/>
  </w:style>
  <w:style w:type="paragraph" w:customStyle="1" w:styleId="76E28ED7E8DD4C25A417B06390B40F85">
    <w:name w:val="76E28ED7E8DD4C25A417B06390B40F85"/>
  </w:style>
  <w:style w:type="paragraph" w:customStyle="1" w:styleId="8105F83BDF97430A85EAF6A0D58C9F2C">
    <w:name w:val="8105F83BDF97430A85EAF6A0D58C9F2C"/>
  </w:style>
  <w:style w:type="paragraph" w:customStyle="1" w:styleId="504E521741DF4C5D927BA25462CC28A0">
    <w:name w:val="504E521741DF4C5D927BA25462CC28A0"/>
  </w:style>
  <w:style w:type="paragraph" w:customStyle="1" w:styleId="EC8615B5AF43413AB350E144485E37EA">
    <w:name w:val="EC8615B5AF43413AB350E144485E37EA"/>
  </w:style>
  <w:style w:type="paragraph" w:customStyle="1" w:styleId="C38999BB8AC9490A85E4204E74BEA1BA">
    <w:name w:val="C38999BB8AC9490A85E4204E74BEA1BA"/>
  </w:style>
  <w:style w:type="paragraph" w:customStyle="1" w:styleId="8BF4CFACCD9B45BC908C698B6E1AAAF2">
    <w:name w:val="8BF4CFACCD9B45BC908C698B6E1AAAF2"/>
  </w:style>
  <w:style w:type="paragraph" w:customStyle="1" w:styleId="982A988618DF45C4B70FD4F9E2EF2A19">
    <w:name w:val="982A988618DF45C4B70FD4F9E2EF2A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Meeting minutes (short form)</Template>
  <TotalTime>3</TotalTime>
  <Pages>3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Jamie</dc:creator>
  <cp:keywords>May 22, 2018</cp:keywords>
  <dc:description>State College Field Hockey Booster Club</dc:description>
  <cp:lastModifiedBy>Linda Bonness</cp:lastModifiedBy>
  <cp:revision>2</cp:revision>
  <dcterms:created xsi:type="dcterms:W3CDTF">2019-09-29T02:06:00Z</dcterms:created>
  <dcterms:modified xsi:type="dcterms:W3CDTF">2019-09-29T02:06:00Z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