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5433" w14:textId="10F2658C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Default="002E067E" w:rsidP="002E067E">
      <w:pPr>
        <w:jc w:val="center"/>
        <w:rPr>
          <w:rFonts w:asciiTheme="majorHAnsi" w:hAnsiTheme="majorHAnsi"/>
          <w:b/>
          <w:bCs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725FB76B" w14:textId="6DBBAD61" w:rsidR="00D43DD5" w:rsidRPr="00B15A22" w:rsidRDefault="00FB6872" w:rsidP="002E067E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bCs/>
        </w:rPr>
        <w:t>Teachers' Lounge/Webex</w:t>
      </w:r>
    </w:p>
    <w:p w14:paraId="2FDC16D6" w14:textId="7D0F45B3" w:rsidR="002E067E" w:rsidRPr="00B15A22" w:rsidRDefault="00F10EFB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May 6</w:t>
      </w:r>
      <w:r w:rsidR="009F4842">
        <w:rPr>
          <w:rFonts w:asciiTheme="majorHAnsi" w:hAnsiTheme="majorHAnsi"/>
        </w:rPr>
        <w:t>,</w:t>
      </w:r>
      <w:r w:rsidR="00C82552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>202</w:t>
      </w:r>
      <w:r w:rsidR="002C6705">
        <w:rPr>
          <w:rFonts w:asciiTheme="majorHAnsi" w:hAnsiTheme="majorHAnsi"/>
        </w:rPr>
        <w:t>4</w:t>
      </w:r>
      <w:r w:rsidR="00A6026A">
        <w:rPr>
          <w:rFonts w:asciiTheme="majorHAnsi" w:hAnsiTheme="majorHAnsi"/>
        </w:rPr>
        <w:t>,</w:t>
      </w:r>
      <w:r w:rsidR="00FF1773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 xml:space="preserve">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781C60E6" w:rsidR="002E067E" w:rsidRPr="007F4BC6" w:rsidRDefault="002E067E" w:rsidP="007F4BC6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 w:rsidR="00B454B0">
        <w:rPr>
          <w:rFonts w:asciiTheme="majorHAnsi" w:hAnsiTheme="majorHAnsi"/>
          <w:sz w:val="20"/>
          <w:szCs w:val="20"/>
        </w:rPr>
        <w:t xml:space="preserve"> (</w:t>
      </w:r>
      <w:r w:rsidR="00012224">
        <w:rPr>
          <w:rFonts w:asciiTheme="majorHAnsi" w:hAnsiTheme="majorHAnsi"/>
          <w:sz w:val="20"/>
          <w:szCs w:val="20"/>
        </w:rPr>
        <w:t xml:space="preserve">5 </w:t>
      </w:r>
      <w:r w:rsidR="00B454B0">
        <w:rPr>
          <w:rFonts w:asciiTheme="majorHAnsi" w:hAnsiTheme="majorHAnsi"/>
          <w:sz w:val="20"/>
          <w:szCs w:val="20"/>
        </w:rPr>
        <w:t>minutes)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</w:t>
      </w:r>
      <w:r w:rsidR="00AD645D">
        <w:rPr>
          <w:rFonts w:asciiTheme="majorHAnsi" w:hAnsiTheme="majorHAnsi"/>
          <w:sz w:val="20"/>
          <w:szCs w:val="20"/>
        </w:rPr>
        <w:t>Velvet Stepanek</w:t>
      </w:r>
      <w:r w:rsidRPr="007F4BC6">
        <w:rPr>
          <w:rFonts w:asciiTheme="majorHAnsi" w:hAnsiTheme="majorHAnsi"/>
          <w:sz w:val="20"/>
          <w:szCs w:val="20"/>
        </w:rPr>
        <w:t xml:space="preserve">                                                                </w:t>
      </w:r>
    </w:p>
    <w:p w14:paraId="51C77539" w14:textId="2383F960" w:rsidR="002E067E" w:rsidRPr="004A1FCD" w:rsidRDefault="002E067E" w:rsidP="004A1FCD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</w:p>
    <w:p w14:paraId="64A4FC06" w14:textId="49C3D612" w:rsidR="004A1FCD" w:rsidRPr="004A1FCD" w:rsidRDefault="004A1FCD" w:rsidP="004A1FCD">
      <w:pPr>
        <w:pStyle w:val="ListParagraph"/>
        <w:numPr>
          <w:ilvl w:val="0"/>
          <w:numId w:val="48"/>
        </w:num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State Testing Done</w:t>
      </w:r>
    </w:p>
    <w:p w14:paraId="69C5ABD6" w14:textId="59AAAC2E" w:rsidR="004A1FCD" w:rsidRPr="004A1FCD" w:rsidRDefault="004A1FCD" w:rsidP="004A1FCD">
      <w:pPr>
        <w:pStyle w:val="ListParagraph"/>
        <w:numPr>
          <w:ilvl w:val="0"/>
          <w:numId w:val="48"/>
        </w:num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Spring Sports</w:t>
      </w:r>
    </w:p>
    <w:p w14:paraId="1CCF55C4" w14:textId="233EDA21" w:rsidR="004A1FCD" w:rsidRPr="00EE1B17" w:rsidRDefault="00EE1B17" w:rsidP="004A1FCD">
      <w:pPr>
        <w:pStyle w:val="ListParagraph"/>
        <w:numPr>
          <w:ilvl w:val="0"/>
          <w:numId w:val="48"/>
        </w:num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Mean Girls Performance</w:t>
      </w:r>
    </w:p>
    <w:p w14:paraId="7CBCE164" w14:textId="75C7774E" w:rsidR="00607283" w:rsidRPr="0047118A" w:rsidRDefault="00EE1B17" w:rsidP="39E3F273">
      <w:pPr>
        <w:pStyle w:val="ListParagraph"/>
        <w:numPr>
          <w:ilvl w:val="0"/>
          <w:numId w:val="48"/>
        </w:num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Concerts</w:t>
      </w:r>
    </w:p>
    <w:p w14:paraId="43C2AFCC" w14:textId="1247F35F" w:rsidR="0047118A" w:rsidRPr="00607283" w:rsidRDefault="0047118A" w:rsidP="39E3F273">
      <w:pPr>
        <w:pStyle w:val="ListParagraph"/>
        <w:numPr>
          <w:ilvl w:val="0"/>
          <w:numId w:val="48"/>
        </w:num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NJROTC Ball</w:t>
      </w:r>
    </w:p>
    <w:p w14:paraId="1FD6BFBB" w14:textId="4DE36DBF" w:rsidR="00607283" w:rsidRPr="003C136B" w:rsidRDefault="00607283" w:rsidP="39E3F273">
      <w:pPr>
        <w:pStyle w:val="ListParagraph"/>
        <w:numPr>
          <w:ilvl w:val="0"/>
          <w:numId w:val="48"/>
        </w:num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Spartan </w:t>
      </w:r>
      <w:r w:rsidR="009C4C3C">
        <w:rPr>
          <w:rFonts w:asciiTheme="majorHAnsi" w:hAnsiTheme="majorHAnsi"/>
          <w:sz w:val="20"/>
          <w:szCs w:val="20"/>
        </w:rPr>
        <w:t>Exemplars</w:t>
      </w:r>
    </w:p>
    <w:p w14:paraId="7BE4693C" w14:textId="2DF721EC" w:rsidR="003C136B" w:rsidRPr="001000A7" w:rsidRDefault="001000A7" w:rsidP="39E3F273">
      <w:pPr>
        <w:pStyle w:val="ListParagraph"/>
        <w:numPr>
          <w:ilvl w:val="0"/>
          <w:numId w:val="48"/>
        </w:num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Special Olympics </w:t>
      </w:r>
      <w:r w:rsidR="003C136B">
        <w:rPr>
          <w:rFonts w:asciiTheme="majorHAnsi" w:hAnsiTheme="majorHAnsi"/>
          <w:sz w:val="20"/>
          <w:szCs w:val="20"/>
        </w:rPr>
        <w:t>Polar Plunge</w:t>
      </w:r>
    </w:p>
    <w:p w14:paraId="4D731A5C" w14:textId="10514CF1" w:rsidR="001000A7" w:rsidRPr="001000A7" w:rsidRDefault="001000A7" w:rsidP="39E3F273">
      <w:pPr>
        <w:pStyle w:val="ListParagraph"/>
        <w:numPr>
          <w:ilvl w:val="0"/>
          <w:numId w:val="48"/>
        </w:num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UNC Jazz Festival</w:t>
      </w:r>
    </w:p>
    <w:p w14:paraId="4666D8B2" w14:textId="5DB3D250" w:rsidR="001000A7" w:rsidRPr="00F73E37" w:rsidRDefault="001000A7" w:rsidP="39E3F273">
      <w:pPr>
        <w:pStyle w:val="ListParagraph"/>
        <w:numPr>
          <w:ilvl w:val="0"/>
          <w:numId w:val="48"/>
        </w:num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Band </w:t>
      </w:r>
      <w:r w:rsidR="00F73E37">
        <w:rPr>
          <w:rFonts w:asciiTheme="majorHAnsi" w:hAnsiTheme="majorHAnsi"/>
          <w:sz w:val="20"/>
          <w:szCs w:val="20"/>
        </w:rPr>
        <w:t>Instrument Donation</w:t>
      </w:r>
    </w:p>
    <w:p w14:paraId="270A7A62" w14:textId="46ED6260" w:rsidR="00F73E37" w:rsidRPr="00607283" w:rsidRDefault="00F73E37" w:rsidP="39E3F273">
      <w:pPr>
        <w:pStyle w:val="ListParagraph"/>
        <w:numPr>
          <w:ilvl w:val="0"/>
          <w:numId w:val="48"/>
        </w:num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Month of Military Child – Doherty Purple Star School</w:t>
      </w:r>
    </w:p>
    <w:p w14:paraId="0BDC759A" w14:textId="77777777" w:rsidR="004A1FCD" w:rsidRDefault="004A1FCD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36E8BFD" w14:textId="77777777" w:rsidR="00E40187" w:rsidRPr="00E40187" w:rsidRDefault="00E40187" w:rsidP="00E40187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55856FE0" w14:textId="0FEB77B8" w:rsidR="00FD3BE4" w:rsidRDefault="0097677A" w:rsidP="00767F8E">
      <w:p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Doherty </w:t>
      </w:r>
      <w:r w:rsidR="001C3CE5">
        <w:rPr>
          <w:rFonts w:asciiTheme="majorHAnsi" w:hAnsiTheme="majorHAnsi"/>
          <w:b/>
          <w:bCs/>
          <w:sz w:val="20"/>
          <w:szCs w:val="20"/>
        </w:rPr>
        <w:t>SECURITY UPDATES</w:t>
      </w:r>
      <w:r w:rsidR="00343C40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343C40">
        <w:rPr>
          <w:rFonts w:asciiTheme="majorHAnsi" w:hAnsiTheme="majorHAnsi"/>
          <w:sz w:val="20"/>
          <w:szCs w:val="20"/>
        </w:rPr>
        <w:t>(</w:t>
      </w:r>
      <w:r>
        <w:rPr>
          <w:rFonts w:asciiTheme="majorHAnsi" w:hAnsiTheme="majorHAnsi"/>
          <w:sz w:val="20"/>
          <w:szCs w:val="20"/>
        </w:rPr>
        <w:t>20</w:t>
      </w:r>
      <w:r w:rsidR="00343C40">
        <w:rPr>
          <w:rFonts w:asciiTheme="majorHAnsi" w:hAnsiTheme="majorHAnsi"/>
          <w:sz w:val="20"/>
          <w:szCs w:val="20"/>
        </w:rPr>
        <w:t xml:space="preserve"> </w:t>
      </w:r>
      <w:r w:rsidR="00B87C34">
        <w:rPr>
          <w:rFonts w:asciiTheme="majorHAnsi" w:hAnsiTheme="majorHAnsi"/>
          <w:sz w:val="20"/>
          <w:szCs w:val="20"/>
        </w:rPr>
        <w:t>minutes)</w:t>
      </w:r>
      <w:r w:rsidR="00B87C34" w:rsidRPr="05640D43">
        <w:rPr>
          <w:rFonts w:asciiTheme="majorHAnsi" w:hAnsiTheme="majorHAnsi"/>
          <w:sz w:val="20"/>
          <w:szCs w:val="20"/>
        </w:rPr>
        <w:t xml:space="preserve">  </w:t>
      </w:r>
      <w:r w:rsidR="002E067E" w:rsidRPr="05640D43">
        <w:rPr>
          <w:rFonts w:asciiTheme="majorHAnsi" w:hAnsiTheme="majorHAnsi"/>
          <w:sz w:val="20"/>
          <w:szCs w:val="20"/>
        </w:rPr>
        <w:t xml:space="preserve">       </w:t>
      </w:r>
      <w:r w:rsidR="00E44E0A">
        <w:rPr>
          <w:rFonts w:asciiTheme="majorHAnsi" w:hAnsiTheme="majorHAnsi"/>
          <w:sz w:val="20"/>
          <w:szCs w:val="20"/>
        </w:rPr>
        <w:tab/>
      </w:r>
      <w:r w:rsidR="00E44E0A">
        <w:rPr>
          <w:rFonts w:asciiTheme="majorHAnsi" w:hAnsiTheme="majorHAnsi"/>
          <w:sz w:val="20"/>
          <w:szCs w:val="20"/>
        </w:rPr>
        <w:tab/>
      </w:r>
      <w:r w:rsidR="00E44E0A">
        <w:rPr>
          <w:rFonts w:asciiTheme="majorHAnsi" w:hAnsiTheme="majorHAnsi"/>
          <w:sz w:val="20"/>
          <w:szCs w:val="20"/>
        </w:rPr>
        <w:tab/>
        <w:t xml:space="preserve">Jennifer </w:t>
      </w:r>
      <w:proofErr w:type="spellStart"/>
      <w:r w:rsidR="00E44E0A">
        <w:rPr>
          <w:rFonts w:asciiTheme="majorHAnsi" w:hAnsiTheme="majorHAnsi"/>
          <w:sz w:val="20"/>
          <w:szCs w:val="20"/>
        </w:rPr>
        <w:t>Hotaling</w:t>
      </w:r>
      <w:proofErr w:type="spellEnd"/>
      <w:r w:rsidR="00190793">
        <w:rPr>
          <w:rFonts w:asciiTheme="majorHAnsi" w:hAnsiTheme="majorHAnsi"/>
          <w:sz w:val="20"/>
          <w:szCs w:val="20"/>
        </w:rPr>
        <w:t>, Capital Program Manager</w:t>
      </w:r>
    </w:p>
    <w:p w14:paraId="2C5824FC" w14:textId="77777777" w:rsidR="00E44E0A" w:rsidRDefault="00E44E0A" w:rsidP="00767F8E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148FF5EB" w14:textId="0DA283DB" w:rsidR="00D16A88" w:rsidRPr="002A1294" w:rsidRDefault="00D16A88" w:rsidP="00767F8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4EB33BD6" w14:textId="6982344D" w:rsidR="002323B0" w:rsidRPr="00474FF9" w:rsidRDefault="6A5BB9DB" w:rsidP="00474FF9">
      <w:pPr>
        <w:spacing w:line="276" w:lineRule="auto"/>
        <w:rPr>
          <w:rFonts w:ascii="Century Schoolbook" w:eastAsia="Century Schoolbook" w:hAnsi="Century Schoolbook" w:cs="Century Schoolbook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</w:t>
      </w:r>
      <w:r w:rsidR="006B3670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’</w:t>
      </w: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S REPORT</w:t>
      </w:r>
      <w:r w:rsidR="00B40097">
        <w:t xml:space="preserve"> (</w:t>
      </w:r>
      <w:r w:rsidR="00B87C34">
        <w:rPr>
          <w:rFonts w:asciiTheme="minorHAnsi" w:hAnsiTheme="minorHAnsi"/>
        </w:rPr>
        <w:t>40</w:t>
      </w:r>
      <w:r w:rsidR="00B40097" w:rsidRPr="002D1F4F">
        <w:rPr>
          <w:rFonts w:asciiTheme="minorHAnsi" w:hAnsiTheme="minorHAnsi"/>
        </w:rPr>
        <w:t xml:space="preserve"> minutes</w:t>
      </w:r>
      <w:r w:rsidR="00B40097">
        <w:t>)</w:t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  <w:r w:rsidR="00B87C34">
        <w:rPr>
          <w:rFonts w:ascii="Century Schoolbook" w:eastAsia="Century Schoolbook" w:hAnsi="Century Schoolbook" w:cs="Century Schoolbook"/>
          <w:sz w:val="20"/>
          <w:szCs w:val="20"/>
        </w:rPr>
        <w:t xml:space="preserve">/Hillary </w:t>
      </w:r>
      <w:proofErr w:type="spellStart"/>
      <w:r w:rsidR="00B87C34">
        <w:rPr>
          <w:rFonts w:ascii="Century Schoolbook" w:eastAsia="Century Schoolbook" w:hAnsi="Century Schoolbook" w:cs="Century Schoolbook"/>
          <w:sz w:val="20"/>
          <w:szCs w:val="20"/>
        </w:rPr>
        <w:t>Hienton</w:t>
      </w:r>
      <w:proofErr w:type="spellEnd"/>
    </w:p>
    <w:p w14:paraId="00EAFC26" w14:textId="36F7BEFA" w:rsidR="00474FF9" w:rsidRDefault="00474FF9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Vision from New </w:t>
      </w:r>
      <w:r w:rsidR="00206AE7">
        <w:rPr>
          <w:rFonts w:asciiTheme="minorHAnsi" w:eastAsiaTheme="minorEastAsia" w:hAnsiTheme="minorHAnsi" w:cstheme="minorBidi"/>
          <w:sz w:val="20"/>
          <w:szCs w:val="20"/>
        </w:rPr>
        <w:t>Principal</w:t>
      </w:r>
      <w:r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3469FDC6" w14:textId="5577A981" w:rsidR="00474FF9" w:rsidRDefault="00474FF9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Staff Updates</w:t>
      </w:r>
      <w:r w:rsidR="007B66AC">
        <w:rPr>
          <w:rFonts w:asciiTheme="minorHAnsi" w:eastAsiaTheme="minorEastAsia" w:hAnsiTheme="minorHAnsi" w:cstheme="minorBidi"/>
          <w:sz w:val="20"/>
          <w:szCs w:val="20"/>
        </w:rPr>
        <w:t xml:space="preserve"> – Student Council Updates</w:t>
      </w:r>
    </w:p>
    <w:p w14:paraId="5405456F" w14:textId="77777777" w:rsidR="00A82D9C" w:rsidRDefault="00A82D9C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End of Year STAR Data</w:t>
      </w:r>
    </w:p>
    <w:p w14:paraId="0E09FA1B" w14:textId="1A018265" w:rsidR="00831C4C" w:rsidRDefault="002A7D9D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School Improvement Plan Community Meeting – May 22</w:t>
      </w:r>
    </w:p>
    <w:p w14:paraId="3454E42A" w14:textId="41DCF08E" w:rsidR="0005544D" w:rsidRDefault="00784EE3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Budget </w:t>
      </w:r>
    </w:p>
    <w:p w14:paraId="0EBBEC79" w14:textId="77777777" w:rsidR="00D96B95" w:rsidRDefault="00D96B95" w:rsidP="0098060D">
      <w:pPr>
        <w:rPr>
          <w:rFonts w:asciiTheme="majorHAnsi" w:hAnsiTheme="majorHAnsi"/>
          <w:b/>
          <w:bCs/>
          <w:sz w:val="20"/>
          <w:szCs w:val="20"/>
        </w:rPr>
      </w:pPr>
    </w:p>
    <w:p w14:paraId="691C311C" w14:textId="3D63AC52" w:rsidR="00831C4C" w:rsidRDefault="00831C4C" w:rsidP="00CB215A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>SAC</w:t>
      </w:r>
      <w:r w:rsidR="004E18B4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(10 minutes)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="004E18B4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>Velvet Stepanek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410BB40A" w14:textId="35C8E1F0" w:rsidR="00B94A6F" w:rsidRPr="00B94A6F" w:rsidRDefault="00B94A6F" w:rsidP="00B94A6F">
      <w:pPr>
        <w:pStyle w:val="ListParagraph"/>
        <w:numPr>
          <w:ilvl w:val="0"/>
          <w:numId w:val="50"/>
        </w:num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DAC Update</w:t>
      </w:r>
    </w:p>
    <w:p w14:paraId="31D088BE" w14:textId="48676147" w:rsidR="00CB215A" w:rsidRPr="00E0129C" w:rsidRDefault="00CB215A" w:rsidP="00E0129C">
      <w:pPr>
        <w:pStyle w:val="ListParagraph"/>
        <w:numPr>
          <w:ilvl w:val="0"/>
          <w:numId w:val="50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E0129C">
        <w:rPr>
          <w:rFonts w:asciiTheme="majorHAnsi" w:hAnsiTheme="majorHAnsi"/>
          <w:sz w:val="20"/>
          <w:szCs w:val="20"/>
        </w:rPr>
        <w:t>Meeting Schedule for next year</w:t>
      </w:r>
    </w:p>
    <w:p w14:paraId="2A6DFC91" w14:textId="16C2B9C6" w:rsidR="00CB215A" w:rsidRPr="00CB215A" w:rsidRDefault="00CB215A" w:rsidP="00CB215A">
      <w:pPr>
        <w:pStyle w:val="ListParagraph"/>
        <w:numPr>
          <w:ilvl w:val="0"/>
          <w:numId w:val="49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Usually </w:t>
      </w:r>
      <w:r w:rsidRPr="00CB215A">
        <w:rPr>
          <w:rFonts w:asciiTheme="majorHAnsi" w:hAnsiTheme="majorHAnsi"/>
          <w:sz w:val="20"/>
          <w:szCs w:val="20"/>
        </w:rPr>
        <w:t>first Monday of month</w:t>
      </w:r>
    </w:p>
    <w:p w14:paraId="587F22D6" w14:textId="77777777" w:rsidR="00CB215A" w:rsidRPr="00D01E24" w:rsidRDefault="00CB215A" w:rsidP="00CB215A">
      <w:pPr>
        <w:pStyle w:val="ListParagraph"/>
        <w:numPr>
          <w:ilvl w:val="0"/>
          <w:numId w:val="49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01E24">
        <w:rPr>
          <w:rFonts w:asciiTheme="majorHAnsi" w:hAnsiTheme="majorHAnsi"/>
          <w:sz w:val="20"/>
          <w:szCs w:val="20"/>
        </w:rPr>
        <w:t>September Labor Day, so meeting 8/19 or 8/26</w:t>
      </w:r>
    </w:p>
    <w:p w14:paraId="2068559E" w14:textId="77777777" w:rsidR="00CB215A" w:rsidRDefault="00CB215A" w:rsidP="00CB215A">
      <w:pPr>
        <w:pStyle w:val="ListParagraph"/>
        <w:numPr>
          <w:ilvl w:val="0"/>
          <w:numId w:val="49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01E24">
        <w:rPr>
          <w:rFonts w:asciiTheme="majorHAnsi" w:hAnsiTheme="majorHAnsi"/>
          <w:sz w:val="20"/>
          <w:szCs w:val="20"/>
        </w:rPr>
        <w:t xml:space="preserve">10/7, 11/4, 12/2, no January 6 meeting, 2/3, 3/3, 4/7, 5/5 </w:t>
      </w:r>
    </w:p>
    <w:p w14:paraId="5DA95B20" w14:textId="77777777" w:rsidR="00CB215A" w:rsidRPr="00D01E24" w:rsidRDefault="00CB215A" w:rsidP="00CB215A">
      <w:pPr>
        <w:pStyle w:val="ListParagraph"/>
        <w:numPr>
          <w:ilvl w:val="0"/>
          <w:numId w:val="49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Feb and March meeting on professional development days, no students</w:t>
      </w:r>
    </w:p>
    <w:p w14:paraId="02974E6A" w14:textId="77777777" w:rsidR="009F7D61" w:rsidRDefault="009F7D61" w:rsidP="0098060D">
      <w:pPr>
        <w:rPr>
          <w:rFonts w:asciiTheme="majorHAnsi" w:hAnsiTheme="majorHAnsi"/>
          <w:b/>
          <w:bCs/>
          <w:sz w:val="20"/>
          <w:szCs w:val="20"/>
        </w:rPr>
      </w:pPr>
    </w:p>
    <w:p w14:paraId="64696E01" w14:textId="5FDBB5DA" w:rsidR="005F33BC" w:rsidRPr="00276972" w:rsidRDefault="005F33BC" w:rsidP="0098060D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  <w:t>(</w:t>
      </w:r>
      <w:r w:rsidR="00D35AD3">
        <w:rPr>
          <w:rFonts w:asciiTheme="minorHAnsi" w:hAnsiTheme="minorHAnsi"/>
        </w:rPr>
        <w:t xml:space="preserve">15 </w:t>
      </w:r>
      <w:r w:rsidRPr="002D1F4F">
        <w:rPr>
          <w:rFonts w:asciiTheme="minorHAnsi" w:hAnsiTheme="minorHAnsi"/>
        </w:rPr>
        <w:t>minutes</w:t>
      </w:r>
      <w:r>
        <w:t>)</w:t>
      </w:r>
      <w:r>
        <w:tab/>
      </w:r>
      <w:r>
        <w:tab/>
      </w:r>
      <w:r w:rsidR="00FC5771">
        <w:tab/>
      </w:r>
      <w:r w:rsidR="00C254C6">
        <w:tab/>
      </w:r>
      <w:r w:rsidR="00C254C6">
        <w:tab/>
      </w:r>
      <w:r w:rsidR="00C254C6">
        <w:tab/>
      </w:r>
      <w:r w:rsidR="00C254C6">
        <w:tab/>
      </w:r>
      <w:r w:rsidR="00C254C6" w:rsidRPr="00C254C6">
        <w:rPr>
          <w:rFonts w:asciiTheme="minorHAnsi" w:hAnsiTheme="minorHAnsi"/>
          <w:sz w:val="20"/>
          <w:szCs w:val="20"/>
        </w:rPr>
        <w:t>Jane Adams</w:t>
      </w:r>
      <w:r>
        <w:tab/>
      </w:r>
      <w:r>
        <w:tab/>
      </w:r>
      <w:r>
        <w:tab/>
      </w:r>
      <w:r>
        <w:tab/>
      </w:r>
      <w:r>
        <w:tab/>
      </w:r>
    </w:p>
    <w:p w14:paraId="1EBD4760" w14:textId="515CDB1E" w:rsidR="00333E66" w:rsidRPr="006E1BCD" w:rsidRDefault="00105D24" w:rsidP="006E1BCD">
      <w:pPr>
        <w:pStyle w:val="ListParagraph"/>
        <w:numPr>
          <w:ilvl w:val="0"/>
          <w:numId w:val="3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6085D">
        <w:rPr>
          <w:rFonts w:asciiTheme="majorHAnsi" w:hAnsiTheme="majorHAnsi"/>
          <w:sz w:val="20"/>
          <w:szCs w:val="20"/>
        </w:rPr>
        <w:t>Old Business</w:t>
      </w:r>
    </w:p>
    <w:p w14:paraId="1184110E" w14:textId="49048CF0" w:rsidR="00572609" w:rsidRDefault="008911ED" w:rsidP="001A2FA5">
      <w:pPr>
        <w:pStyle w:val="ListParagraph"/>
        <w:numPr>
          <w:ilvl w:val="0"/>
          <w:numId w:val="46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Teacher Appreciation Week</w:t>
      </w:r>
    </w:p>
    <w:p w14:paraId="5C4B1368" w14:textId="0B151D34" w:rsidR="008911ED" w:rsidRPr="001A2FA5" w:rsidRDefault="008911ED" w:rsidP="001A2FA5">
      <w:pPr>
        <w:pStyle w:val="ListParagraph"/>
        <w:numPr>
          <w:ilvl w:val="0"/>
          <w:numId w:val="46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CityServe Update</w:t>
      </w:r>
    </w:p>
    <w:p w14:paraId="3BE98D1A" w14:textId="7ED33DDE" w:rsidR="005F33BC" w:rsidRPr="0042144E" w:rsidRDefault="005F33BC" w:rsidP="0042144E">
      <w:pPr>
        <w:pStyle w:val="ListParagraph"/>
        <w:numPr>
          <w:ilvl w:val="0"/>
          <w:numId w:val="3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42144E">
        <w:rPr>
          <w:rFonts w:asciiTheme="majorHAnsi" w:hAnsiTheme="majorHAnsi"/>
          <w:sz w:val="20"/>
          <w:szCs w:val="20"/>
        </w:rPr>
        <w:t>New Business</w:t>
      </w:r>
    </w:p>
    <w:p w14:paraId="76A720FC" w14:textId="044C3ABF" w:rsidR="00912870" w:rsidRPr="00BA263A" w:rsidRDefault="00E5544B" w:rsidP="00BA263A">
      <w:pPr>
        <w:numPr>
          <w:ilvl w:val="1"/>
          <w:numId w:val="36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</w:p>
    <w:p w14:paraId="38DA07F6" w14:textId="77777777" w:rsidR="00B1283C" w:rsidRDefault="00E5544B" w:rsidP="0042144E">
      <w:pPr>
        <w:numPr>
          <w:ilvl w:val="1"/>
          <w:numId w:val="3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Treasurer’s Report</w:t>
      </w:r>
    </w:p>
    <w:p w14:paraId="6CAA2873" w14:textId="7BE506DC" w:rsidR="00E5544B" w:rsidRPr="0042144E" w:rsidRDefault="006B3670" w:rsidP="006B3670">
      <w:pPr>
        <w:spacing w:line="276" w:lineRule="auto"/>
        <w:ind w:left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- </w:t>
      </w:r>
      <w:r w:rsidR="00B1283C">
        <w:rPr>
          <w:rFonts w:asciiTheme="majorHAnsi" w:hAnsiTheme="majorHAnsi"/>
          <w:sz w:val="20"/>
          <w:szCs w:val="20"/>
        </w:rPr>
        <w:t>Givebacks question</w:t>
      </w:r>
      <w:r w:rsidR="00E5544B" w:rsidRPr="0042144E">
        <w:rPr>
          <w:rFonts w:asciiTheme="majorHAnsi" w:hAnsiTheme="majorHAnsi"/>
          <w:sz w:val="20"/>
          <w:szCs w:val="20"/>
        </w:rPr>
        <w:t xml:space="preserve">                                                                       </w:t>
      </w:r>
    </w:p>
    <w:p w14:paraId="56DEC45A" w14:textId="77777777" w:rsidR="00E5544B" w:rsidRDefault="00E5544B" w:rsidP="0042144E">
      <w:pPr>
        <w:numPr>
          <w:ilvl w:val="1"/>
          <w:numId w:val="3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ab/>
      </w:r>
    </w:p>
    <w:p w14:paraId="38CAF105" w14:textId="215505C4" w:rsidR="00672E25" w:rsidRDefault="00672E25" w:rsidP="0042144E">
      <w:pPr>
        <w:numPr>
          <w:ilvl w:val="1"/>
          <w:numId w:val="36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Officers for next year</w:t>
      </w:r>
      <w:r w:rsidR="00B046D2">
        <w:rPr>
          <w:rFonts w:asciiTheme="majorHAnsi" w:hAnsiTheme="majorHAnsi"/>
          <w:sz w:val="20"/>
          <w:szCs w:val="20"/>
        </w:rPr>
        <w:t xml:space="preserve"> – Secretary and Membership</w:t>
      </w:r>
      <w:r w:rsidR="003954DC">
        <w:rPr>
          <w:rFonts w:asciiTheme="majorHAnsi" w:hAnsiTheme="majorHAnsi"/>
          <w:sz w:val="20"/>
          <w:szCs w:val="20"/>
        </w:rPr>
        <w:t xml:space="preserve"> Chair</w:t>
      </w:r>
      <w:r w:rsidR="00A11F23">
        <w:rPr>
          <w:rFonts w:asciiTheme="majorHAnsi" w:hAnsiTheme="majorHAnsi"/>
          <w:sz w:val="20"/>
          <w:szCs w:val="20"/>
        </w:rPr>
        <w:t xml:space="preserve"> for next year?</w:t>
      </w:r>
    </w:p>
    <w:p w14:paraId="63BFF6B4" w14:textId="77777777" w:rsidR="004D4669" w:rsidRDefault="004D4669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962B97" w14:textId="5CDAC1E7" w:rsidR="00A42D8C" w:rsidRDefault="002E067E" w:rsidP="00A97C2C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 w:rsidR="00A42D8C">
        <w:rPr>
          <w:rFonts w:asciiTheme="majorHAnsi" w:hAnsiTheme="majorHAnsi"/>
          <w:b/>
          <w:bCs/>
          <w:sz w:val="20"/>
          <w:szCs w:val="20"/>
        </w:rPr>
        <w:t>/Agenda Items for Next Meeting</w:t>
      </w:r>
      <w:r>
        <w:br/>
      </w:r>
      <w:r w:rsidRPr="00D43DD5">
        <w:rPr>
          <w:rFonts w:asciiTheme="majorHAnsi" w:hAnsiTheme="majorHAnsi"/>
          <w:b/>
          <w:bCs/>
          <w:sz w:val="20"/>
          <w:szCs w:val="20"/>
        </w:rPr>
        <w:t>Adjourn Meeting</w:t>
      </w:r>
    </w:p>
    <w:p w14:paraId="20CA5EFE" w14:textId="1D870DB9" w:rsidR="00F84ABC" w:rsidRPr="00D43DD5" w:rsidRDefault="00D43DD5" w:rsidP="00A97C2C">
      <w:pPr>
        <w:spacing w:line="276" w:lineRule="auto"/>
        <w:rPr>
          <w:rFonts w:asciiTheme="majorHAnsi" w:hAnsiTheme="majorHAnsi"/>
          <w:b/>
          <w:bCs/>
          <w:i/>
          <w:iCs/>
          <w:sz w:val="20"/>
          <w:szCs w:val="20"/>
        </w:rPr>
      </w:pPr>
      <w:r>
        <w:rPr>
          <w:rFonts w:asciiTheme="majorHAnsi" w:hAnsiTheme="majorHAnsi"/>
          <w:b/>
          <w:bCs/>
          <w:i/>
          <w:iCs/>
          <w:sz w:val="20"/>
          <w:szCs w:val="20"/>
        </w:rPr>
        <w:t>N</w:t>
      </w:r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ext </w:t>
      </w:r>
      <w:bookmarkStart w:id="0" w:name="_Int_m9UEVooO"/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>meeting</w:t>
      </w:r>
      <w:bookmarkEnd w:id="0"/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785F72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Monday, </w:t>
      </w:r>
      <w:r w:rsidR="00741D0A">
        <w:rPr>
          <w:rFonts w:asciiTheme="majorHAnsi" w:hAnsiTheme="majorHAnsi"/>
          <w:b/>
          <w:bCs/>
          <w:i/>
          <w:iCs/>
          <w:sz w:val="20"/>
          <w:szCs w:val="20"/>
        </w:rPr>
        <w:t>August 26</w:t>
      </w:r>
      <w:r w:rsidR="009347C5">
        <w:rPr>
          <w:rFonts w:asciiTheme="majorHAnsi" w:hAnsiTheme="majorHAnsi"/>
          <w:b/>
          <w:bCs/>
          <w:i/>
          <w:iCs/>
          <w:sz w:val="20"/>
          <w:szCs w:val="20"/>
        </w:rPr>
        <w:t xml:space="preserve">, 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>202</w:t>
      </w:r>
      <w:r w:rsidR="008F2E31">
        <w:rPr>
          <w:rFonts w:asciiTheme="majorHAnsi" w:hAnsiTheme="majorHAnsi"/>
          <w:b/>
          <w:bCs/>
          <w:i/>
          <w:iCs/>
          <w:sz w:val="20"/>
          <w:szCs w:val="20"/>
        </w:rPr>
        <w:t>4</w:t>
      </w:r>
      <w:r w:rsidR="00741D0A">
        <w:rPr>
          <w:rFonts w:asciiTheme="majorHAnsi" w:hAnsiTheme="majorHAnsi"/>
          <w:b/>
          <w:bCs/>
          <w:i/>
          <w:iCs/>
          <w:sz w:val="20"/>
          <w:szCs w:val="20"/>
        </w:rPr>
        <w:t>?</w:t>
      </w:r>
    </w:p>
    <w:sectPr w:rsidR="00F84ABC" w:rsidRPr="00D43DD5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Symbol">
    <w:altName w:val="MS Gothic"/>
    <w:panose1 w:val="020B0604020202020204"/>
    <w:charset w:val="80"/>
    <w:family w:val="auto"/>
    <w:pitch w:val="default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&quot;Courier New&quot;">
    <w:panose1 w:val="020B0604020202020204"/>
    <w:charset w:val="00"/>
    <w:family w:val="roman"/>
    <w:pitch w:val="default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9UEVooO" int2:invalidationBookmarkName="" int2:hashCode="vXWAEmuUFATbOV" int2:id="vsbLro5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7ACA1340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95B11"/>
    <w:multiLevelType w:val="hybridMultilevel"/>
    <w:tmpl w:val="DF345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607818"/>
    <w:multiLevelType w:val="hybridMultilevel"/>
    <w:tmpl w:val="11621E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9966C81"/>
    <w:multiLevelType w:val="hybridMultilevel"/>
    <w:tmpl w:val="C422EFC4"/>
    <w:lvl w:ilvl="0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2" w15:restartNumberingAfterBreak="0">
    <w:nsid w:val="0AA81338"/>
    <w:multiLevelType w:val="hybridMultilevel"/>
    <w:tmpl w:val="0A14096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4" w15:restartNumberingAfterBreak="0">
    <w:nsid w:val="12185C83"/>
    <w:multiLevelType w:val="hybridMultilevel"/>
    <w:tmpl w:val="CCEAE93C"/>
    <w:lvl w:ilvl="0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5" w15:restartNumberingAfterBreak="0">
    <w:nsid w:val="1487204D"/>
    <w:multiLevelType w:val="hybridMultilevel"/>
    <w:tmpl w:val="AE4C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7F83E2A"/>
    <w:multiLevelType w:val="hybridMultilevel"/>
    <w:tmpl w:val="0B6440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CDA0E93"/>
    <w:multiLevelType w:val="hybridMultilevel"/>
    <w:tmpl w:val="C04819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1E5D08EF"/>
    <w:multiLevelType w:val="hybridMultilevel"/>
    <w:tmpl w:val="F58EED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22EC649A"/>
    <w:multiLevelType w:val="hybridMultilevel"/>
    <w:tmpl w:val="A1745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6E060B"/>
    <w:multiLevelType w:val="hybridMultilevel"/>
    <w:tmpl w:val="10CCE18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69E2E68"/>
    <w:multiLevelType w:val="hybridMultilevel"/>
    <w:tmpl w:val="F27AD250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3F337BD"/>
    <w:multiLevelType w:val="hybridMultilevel"/>
    <w:tmpl w:val="F6BC2C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8235554"/>
    <w:multiLevelType w:val="hybridMultilevel"/>
    <w:tmpl w:val="7F7E64E4"/>
    <w:lvl w:ilvl="0" w:tplc="FFFFFFFF">
      <w:numFmt w:val="bullet"/>
      <w:lvlText w:val="-"/>
      <w:lvlJc w:val="left"/>
      <w:pPr>
        <w:ind w:left="1080" w:hanging="360"/>
      </w:pPr>
      <w:rPr>
        <w:rFonts w:ascii="Century Schoolbook" w:eastAsia="Times New Roman" w:hAnsi="Century Schoolbook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A4E7CA5"/>
    <w:multiLevelType w:val="hybridMultilevel"/>
    <w:tmpl w:val="48BCD0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 w15:restartNumberingAfterBreak="0">
    <w:nsid w:val="418E3142"/>
    <w:multiLevelType w:val="hybridMultilevel"/>
    <w:tmpl w:val="3D069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5C66DE"/>
    <w:multiLevelType w:val="hybridMultilevel"/>
    <w:tmpl w:val="3CC6F81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44A37605"/>
    <w:multiLevelType w:val="hybridMultilevel"/>
    <w:tmpl w:val="E55EE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4AE0310A"/>
    <w:multiLevelType w:val="hybridMultilevel"/>
    <w:tmpl w:val="DF9621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EE1759"/>
    <w:multiLevelType w:val="hybridMultilevel"/>
    <w:tmpl w:val="C7580B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1DF0EC4"/>
    <w:multiLevelType w:val="hybridMultilevel"/>
    <w:tmpl w:val="50ECED9C"/>
    <w:lvl w:ilvl="0" w:tplc="304E74F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9716BC"/>
    <w:multiLevelType w:val="hybridMultilevel"/>
    <w:tmpl w:val="3954990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Century Schoolbook" w:eastAsia="Times New Roman" w:hAnsi="Century Schoolbook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41" w15:restartNumberingAfterBreak="0">
    <w:nsid w:val="5D27650D"/>
    <w:multiLevelType w:val="hybridMultilevel"/>
    <w:tmpl w:val="6A304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EA81E25"/>
    <w:multiLevelType w:val="hybridMultilevel"/>
    <w:tmpl w:val="33BAC2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64C808B5"/>
    <w:multiLevelType w:val="hybridMultilevel"/>
    <w:tmpl w:val="62E204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86239AA"/>
    <w:multiLevelType w:val="hybridMultilevel"/>
    <w:tmpl w:val="B9EC0AE2"/>
    <w:lvl w:ilvl="0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45" w15:restartNumberingAfterBreak="0">
    <w:nsid w:val="696C2CC6"/>
    <w:multiLevelType w:val="hybridMultilevel"/>
    <w:tmpl w:val="BE8EF2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6B641AF1"/>
    <w:multiLevelType w:val="hybridMultilevel"/>
    <w:tmpl w:val="418C0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3E1EA1"/>
    <w:multiLevelType w:val="hybridMultilevel"/>
    <w:tmpl w:val="8A58BFDA"/>
    <w:lvl w:ilvl="0" w:tplc="04090011">
      <w:start w:val="1"/>
      <w:numFmt w:val="decimal"/>
      <w:lvlText w:val="%1)"/>
      <w:lvlJc w:val="left"/>
      <w:pPr>
        <w:ind w:left="1499" w:hanging="360"/>
      </w:pPr>
    </w:lvl>
    <w:lvl w:ilvl="1" w:tplc="04090019" w:tentative="1">
      <w:start w:val="1"/>
      <w:numFmt w:val="lowerLetter"/>
      <w:lvlText w:val="%2."/>
      <w:lvlJc w:val="left"/>
      <w:pPr>
        <w:ind w:left="2219" w:hanging="360"/>
      </w:pPr>
    </w:lvl>
    <w:lvl w:ilvl="2" w:tplc="0409001B" w:tentative="1">
      <w:start w:val="1"/>
      <w:numFmt w:val="lowerRoman"/>
      <w:lvlText w:val="%3."/>
      <w:lvlJc w:val="right"/>
      <w:pPr>
        <w:ind w:left="2939" w:hanging="180"/>
      </w:pPr>
    </w:lvl>
    <w:lvl w:ilvl="3" w:tplc="0409000F" w:tentative="1">
      <w:start w:val="1"/>
      <w:numFmt w:val="decimal"/>
      <w:lvlText w:val="%4."/>
      <w:lvlJc w:val="left"/>
      <w:pPr>
        <w:ind w:left="3659" w:hanging="360"/>
      </w:pPr>
    </w:lvl>
    <w:lvl w:ilvl="4" w:tplc="04090019" w:tentative="1">
      <w:start w:val="1"/>
      <w:numFmt w:val="lowerLetter"/>
      <w:lvlText w:val="%5."/>
      <w:lvlJc w:val="left"/>
      <w:pPr>
        <w:ind w:left="4379" w:hanging="360"/>
      </w:pPr>
    </w:lvl>
    <w:lvl w:ilvl="5" w:tplc="0409001B" w:tentative="1">
      <w:start w:val="1"/>
      <w:numFmt w:val="lowerRoman"/>
      <w:lvlText w:val="%6."/>
      <w:lvlJc w:val="right"/>
      <w:pPr>
        <w:ind w:left="5099" w:hanging="180"/>
      </w:pPr>
    </w:lvl>
    <w:lvl w:ilvl="6" w:tplc="0409000F" w:tentative="1">
      <w:start w:val="1"/>
      <w:numFmt w:val="decimal"/>
      <w:lvlText w:val="%7."/>
      <w:lvlJc w:val="left"/>
      <w:pPr>
        <w:ind w:left="5819" w:hanging="360"/>
      </w:pPr>
    </w:lvl>
    <w:lvl w:ilvl="7" w:tplc="04090019" w:tentative="1">
      <w:start w:val="1"/>
      <w:numFmt w:val="lowerLetter"/>
      <w:lvlText w:val="%8."/>
      <w:lvlJc w:val="left"/>
      <w:pPr>
        <w:ind w:left="6539" w:hanging="360"/>
      </w:pPr>
    </w:lvl>
    <w:lvl w:ilvl="8" w:tplc="040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48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9723">
    <w:abstractNumId w:val="36"/>
  </w:num>
  <w:num w:numId="2" w16cid:durableId="1076366471">
    <w:abstractNumId w:val="41"/>
  </w:num>
  <w:num w:numId="3" w16cid:durableId="532310549">
    <w:abstractNumId w:val="0"/>
  </w:num>
  <w:num w:numId="4" w16cid:durableId="1586501498">
    <w:abstractNumId w:val="1"/>
  </w:num>
  <w:num w:numId="5" w16cid:durableId="312763344">
    <w:abstractNumId w:val="2"/>
  </w:num>
  <w:num w:numId="6" w16cid:durableId="1277834099">
    <w:abstractNumId w:val="3"/>
  </w:num>
  <w:num w:numId="7" w16cid:durableId="1173059950">
    <w:abstractNumId w:val="4"/>
  </w:num>
  <w:num w:numId="8" w16cid:durableId="1865092469">
    <w:abstractNumId w:val="5"/>
  </w:num>
  <w:num w:numId="9" w16cid:durableId="1621717017">
    <w:abstractNumId w:val="6"/>
  </w:num>
  <w:num w:numId="10" w16cid:durableId="1733381887">
    <w:abstractNumId w:val="29"/>
  </w:num>
  <w:num w:numId="11" w16cid:durableId="1307248414">
    <w:abstractNumId w:val="24"/>
  </w:num>
  <w:num w:numId="12" w16cid:durableId="693577531">
    <w:abstractNumId w:val="10"/>
  </w:num>
  <w:num w:numId="13" w16cid:durableId="1247960922">
    <w:abstractNumId w:val="34"/>
  </w:num>
  <w:num w:numId="14" w16cid:durableId="1239366147">
    <w:abstractNumId w:val="33"/>
  </w:num>
  <w:num w:numId="15" w16cid:durableId="426118602">
    <w:abstractNumId w:val="28"/>
  </w:num>
  <w:num w:numId="16" w16cid:durableId="890189209">
    <w:abstractNumId w:val="48"/>
  </w:num>
  <w:num w:numId="17" w16cid:durableId="1749427655">
    <w:abstractNumId w:val="13"/>
  </w:num>
  <w:num w:numId="18" w16cid:durableId="20322125">
    <w:abstractNumId w:val="16"/>
  </w:num>
  <w:num w:numId="19" w16cid:durableId="973295014">
    <w:abstractNumId w:val="23"/>
  </w:num>
  <w:num w:numId="20" w16cid:durableId="1339120519">
    <w:abstractNumId w:val="7"/>
  </w:num>
  <w:num w:numId="21" w16cid:durableId="86968660">
    <w:abstractNumId w:val="49"/>
  </w:num>
  <w:num w:numId="22" w16cid:durableId="981689653">
    <w:abstractNumId w:val="40"/>
  </w:num>
  <w:num w:numId="23" w16cid:durableId="1781873744">
    <w:abstractNumId w:val="15"/>
  </w:num>
  <w:num w:numId="24" w16cid:durableId="1408457313">
    <w:abstractNumId w:val="47"/>
  </w:num>
  <w:num w:numId="25" w16cid:durableId="1166045960">
    <w:abstractNumId w:val="30"/>
  </w:num>
  <w:num w:numId="26" w16cid:durableId="347299130">
    <w:abstractNumId w:val="32"/>
  </w:num>
  <w:num w:numId="27" w16cid:durableId="1444492231">
    <w:abstractNumId w:val="39"/>
  </w:num>
  <w:num w:numId="28" w16cid:durableId="1678998846">
    <w:abstractNumId w:val="17"/>
  </w:num>
  <w:num w:numId="29" w16cid:durableId="438331240">
    <w:abstractNumId w:val="42"/>
  </w:num>
  <w:num w:numId="30" w16cid:durableId="248151508">
    <w:abstractNumId w:val="8"/>
  </w:num>
  <w:num w:numId="31" w16cid:durableId="879978641">
    <w:abstractNumId w:val="35"/>
  </w:num>
  <w:num w:numId="32" w16cid:durableId="1569610105">
    <w:abstractNumId w:val="25"/>
  </w:num>
  <w:num w:numId="33" w16cid:durableId="1106343340">
    <w:abstractNumId w:val="14"/>
  </w:num>
  <w:num w:numId="34" w16cid:durableId="1157840464">
    <w:abstractNumId w:val="37"/>
  </w:num>
  <w:num w:numId="35" w16cid:durableId="1676030105">
    <w:abstractNumId w:val="18"/>
  </w:num>
  <w:num w:numId="36" w16cid:durableId="403452337">
    <w:abstractNumId w:val="20"/>
  </w:num>
  <w:num w:numId="37" w16cid:durableId="1299653117">
    <w:abstractNumId w:val="46"/>
  </w:num>
  <w:num w:numId="38" w16cid:durableId="322659508">
    <w:abstractNumId w:val="19"/>
  </w:num>
  <w:num w:numId="39" w16cid:durableId="503130750">
    <w:abstractNumId w:val="43"/>
  </w:num>
  <w:num w:numId="40" w16cid:durableId="1066345573">
    <w:abstractNumId w:val="45"/>
  </w:num>
  <w:num w:numId="41" w16cid:durableId="1550729936">
    <w:abstractNumId w:val="44"/>
  </w:num>
  <w:num w:numId="42" w16cid:durableId="2113233109">
    <w:abstractNumId w:val="22"/>
  </w:num>
  <w:num w:numId="43" w16cid:durableId="1067803933">
    <w:abstractNumId w:val="31"/>
  </w:num>
  <w:num w:numId="44" w16cid:durableId="398095952">
    <w:abstractNumId w:val="27"/>
  </w:num>
  <w:num w:numId="45" w16cid:durableId="280571843">
    <w:abstractNumId w:val="12"/>
  </w:num>
  <w:num w:numId="46" w16cid:durableId="228541361">
    <w:abstractNumId w:val="21"/>
  </w:num>
  <w:num w:numId="47" w16cid:durableId="177812142">
    <w:abstractNumId w:val="11"/>
  </w:num>
  <w:num w:numId="48" w16cid:durableId="1142691290">
    <w:abstractNumId w:val="9"/>
  </w:num>
  <w:num w:numId="49" w16cid:durableId="755129364">
    <w:abstractNumId w:val="26"/>
  </w:num>
  <w:num w:numId="50" w16cid:durableId="207758422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0591"/>
    <w:rsid w:val="00001360"/>
    <w:rsid w:val="0000651A"/>
    <w:rsid w:val="00006B6A"/>
    <w:rsid w:val="00007961"/>
    <w:rsid w:val="00007FF4"/>
    <w:rsid w:val="00012224"/>
    <w:rsid w:val="00012C51"/>
    <w:rsid w:val="00014068"/>
    <w:rsid w:val="00017EA2"/>
    <w:rsid w:val="0002264B"/>
    <w:rsid w:val="00032BCE"/>
    <w:rsid w:val="000336FD"/>
    <w:rsid w:val="00034F0B"/>
    <w:rsid w:val="00040E17"/>
    <w:rsid w:val="0004536E"/>
    <w:rsid w:val="0005544D"/>
    <w:rsid w:val="00064EBC"/>
    <w:rsid w:val="00067DF7"/>
    <w:rsid w:val="000725EA"/>
    <w:rsid w:val="0008223B"/>
    <w:rsid w:val="0009676F"/>
    <w:rsid w:val="000975DD"/>
    <w:rsid w:val="00097BC0"/>
    <w:rsid w:val="000A4C62"/>
    <w:rsid w:val="000C5D53"/>
    <w:rsid w:val="000C7DCD"/>
    <w:rsid w:val="000D1B42"/>
    <w:rsid w:val="000D3C06"/>
    <w:rsid w:val="000D40FF"/>
    <w:rsid w:val="000D60DE"/>
    <w:rsid w:val="000D6A89"/>
    <w:rsid w:val="000E3969"/>
    <w:rsid w:val="000E465F"/>
    <w:rsid w:val="000E52B5"/>
    <w:rsid w:val="001000A7"/>
    <w:rsid w:val="00105D24"/>
    <w:rsid w:val="001115B0"/>
    <w:rsid w:val="00125516"/>
    <w:rsid w:val="001264DB"/>
    <w:rsid w:val="00130138"/>
    <w:rsid w:val="001324ED"/>
    <w:rsid w:val="00136483"/>
    <w:rsid w:val="001369CD"/>
    <w:rsid w:val="00157D11"/>
    <w:rsid w:val="00160976"/>
    <w:rsid w:val="001678D2"/>
    <w:rsid w:val="0017341C"/>
    <w:rsid w:val="001848CA"/>
    <w:rsid w:val="00187973"/>
    <w:rsid w:val="00190793"/>
    <w:rsid w:val="00196571"/>
    <w:rsid w:val="001A2FA5"/>
    <w:rsid w:val="001A58FE"/>
    <w:rsid w:val="001A7C31"/>
    <w:rsid w:val="001B3A15"/>
    <w:rsid w:val="001B45B9"/>
    <w:rsid w:val="001B67BF"/>
    <w:rsid w:val="001C01D5"/>
    <w:rsid w:val="001C3CE5"/>
    <w:rsid w:val="001D63B7"/>
    <w:rsid w:val="001E7E7A"/>
    <w:rsid w:val="001E7EA8"/>
    <w:rsid w:val="001F3129"/>
    <w:rsid w:val="001F363B"/>
    <w:rsid w:val="001F4523"/>
    <w:rsid w:val="001F570D"/>
    <w:rsid w:val="001F5FBF"/>
    <w:rsid w:val="001F7D4E"/>
    <w:rsid w:val="001F7E54"/>
    <w:rsid w:val="00201953"/>
    <w:rsid w:val="0020290A"/>
    <w:rsid w:val="0020477C"/>
    <w:rsid w:val="00206AE7"/>
    <w:rsid w:val="00215A68"/>
    <w:rsid w:val="00216853"/>
    <w:rsid w:val="002174A2"/>
    <w:rsid w:val="0022494B"/>
    <w:rsid w:val="00230376"/>
    <w:rsid w:val="002323B0"/>
    <w:rsid w:val="00233AB1"/>
    <w:rsid w:val="00236F29"/>
    <w:rsid w:val="002421B4"/>
    <w:rsid w:val="00245A51"/>
    <w:rsid w:val="00245CB6"/>
    <w:rsid w:val="00250BB9"/>
    <w:rsid w:val="002525EF"/>
    <w:rsid w:val="0025761B"/>
    <w:rsid w:val="00260C74"/>
    <w:rsid w:val="00262972"/>
    <w:rsid w:val="00262C64"/>
    <w:rsid w:val="002630DD"/>
    <w:rsid w:val="002652C2"/>
    <w:rsid w:val="00265671"/>
    <w:rsid w:val="00270FAA"/>
    <w:rsid w:val="00274812"/>
    <w:rsid w:val="00276972"/>
    <w:rsid w:val="0028002D"/>
    <w:rsid w:val="002808A0"/>
    <w:rsid w:val="00282906"/>
    <w:rsid w:val="002849D8"/>
    <w:rsid w:val="002907CB"/>
    <w:rsid w:val="002935C0"/>
    <w:rsid w:val="00296C5E"/>
    <w:rsid w:val="002A1294"/>
    <w:rsid w:val="002A2546"/>
    <w:rsid w:val="002A7D9D"/>
    <w:rsid w:val="002B4DBF"/>
    <w:rsid w:val="002C2378"/>
    <w:rsid w:val="002C26A8"/>
    <w:rsid w:val="002C48F2"/>
    <w:rsid w:val="002C6705"/>
    <w:rsid w:val="002C7CBC"/>
    <w:rsid w:val="002D16B0"/>
    <w:rsid w:val="002D1F4F"/>
    <w:rsid w:val="002D30E4"/>
    <w:rsid w:val="002E067E"/>
    <w:rsid w:val="002F0169"/>
    <w:rsid w:val="002F0867"/>
    <w:rsid w:val="002F08F9"/>
    <w:rsid w:val="002F1BB0"/>
    <w:rsid w:val="002F554A"/>
    <w:rsid w:val="002F5997"/>
    <w:rsid w:val="00302A20"/>
    <w:rsid w:val="00302B68"/>
    <w:rsid w:val="00312233"/>
    <w:rsid w:val="0032051A"/>
    <w:rsid w:val="00322F50"/>
    <w:rsid w:val="0032643C"/>
    <w:rsid w:val="00327563"/>
    <w:rsid w:val="003305E3"/>
    <w:rsid w:val="00333018"/>
    <w:rsid w:val="00333E66"/>
    <w:rsid w:val="003348E3"/>
    <w:rsid w:val="003351F4"/>
    <w:rsid w:val="00336707"/>
    <w:rsid w:val="00341024"/>
    <w:rsid w:val="00343C40"/>
    <w:rsid w:val="00344B52"/>
    <w:rsid w:val="0034677C"/>
    <w:rsid w:val="003541E1"/>
    <w:rsid w:val="0036422B"/>
    <w:rsid w:val="00380890"/>
    <w:rsid w:val="00384628"/>
    <w:rsid w:val="00390490"/>
    <w:rsid w:val="00392996"/>
    <w:rsid w:val="00394222"/>
    <w:rsid w:val="003954DC"/>
    <w:rsid w:val="00396E9E"/>
    <w:rsid w:val="00396F30"/>
    <w:rsid w:val="003A0A7D"/>
    <w:rsid w:val="003B0ADD"/>
    <w:rsid w:val="003B0BCC"/>
    <w:rsid w:val="003B15B2"/>
    <w:rsid w:val="003B3440"/>
    <w:rsid w:val="003B3A81"/>
    <w:rsid w:val="003C02B9"/>
    <w:rsid w:val="003C136B"/>
    <w:rsid w:val="003C2811"/>
    <w:rsid w:val="003D1871"/>
    <w:rsid w:val="003D392E"/>
    <w:rsid w:val="003E0346"/>
    <w:rsid w:val="003E0456"/>
    <w:rsid w:val="003E20F9"/>
    <w:rsid w:val="003E44B9"/>
    <w:rsid w:val="003E4C87"/>
    <w:rsid w:val="003F15C3"/>
    <w:rsid w:val="003F3CC6"/>
    <w:rsid w:val="003F3EDE"/>
    <w:rsid w:val="0040491C"/>
    <w:rsid w:val="0040782D"/>
    <w:rsid w:val="00411D04"/>
    <w:rsid w:val="004125C7"/>
    <w:rsid w:val="00412E2E"/>
    <w:rsid w:val="00413DEA"/>
    <w:rsid w:val="0042144E"/>
    <w:rsid w:val="00430E1A"/>
    <w:rsid w:val="00431944"/>
    <w:rsid w:val="0043672B"/>
    <w:rsid w:val="00443797"/>
    <w:rsid w:val="00451E80"/>
    <w:rsid w:val="00455607"/>
    <w:rsid w:val="00470BDA"/>
    <w:rsid w:val="0047118A"/>
    <w:rsid w:val="00474FF9"/>
    <w:rsid w:val="004834E3"/>
    <w:rsid w:val="004879A3"/>
    <w:rsid w:val="00492C57"/>
    <w:rsid w:val="00495226"/>
    <w:rsid w:val="004A1FCD"/>
    <w:rsid w:val="004A53E5"/>
    <w:rsid w:val="004B6A3F"/>
    <w:rsid w:val="004C2032"/>
    <w:rsid w:val="004C7582"/>
    <w:rsid w:val="004D1B89"/>
    <w:rsid w:val="004D4669"/>
    <w:rsid w:val="004D513D"/>
    <w:rsid w:val="004D684D"/>
    <w:rsid w:val="004E10F9"/>
    <w:rsid w:val="004E18B4"/>
    <w:rsid w:val="004E496B"/>
    <w:rsid w:val="004F313D"/>
    <w:rsid w:val="00501E13"/>
    <w:rsid w:val="00506FFC"/>
    <w:rsid w:val="0052272E"/>
    <w:rsid w:val="0052347F"/>
    <w:rsid w:val="0052398B"/>
    <w:rsid w:val="00527877"/>
    <w:rsid w:val="00527EDD"/>
    <w:rsid w:val="00534A17"/>
    <w:rsid w:val="00543F56"/>
    <w:rsid w:val="0054625B"/>
    <w:rsid w:val="0055481E"/>
    <w:rsid w:val="00571383"/>
    <w:rsid w:val="00572609"/>
    <w:rsid w:val="00581606"/>
    <w:rsid w:val="00583700"/>
    <w:rsid w:val="00587508"/>
    <w:rsid w:val="0059205A"/>
    <w:rsid w:val="00597266"/>
    <w:rsid w:val="005A0B7B"/>
    <w:rsid w:val="005A28DA"/>
    <w:rsid w:val="005B1CA2"/>
    <w:rsid w:val="005C4E24"/>
    <w:rsid w:val="005C7D70"/>
    <w:rsid w:val="005E03E8"/>
    <w:rsid w:val="005E1485"/>
    <w:rsid w:val="005E14EE"/>
    <w:rsid w:val="005F2A32"/>
    <w:rsid w:val="005F33BC"/>
    <w:rsid w:val="006049CF"/>
    <w:rsid w:val="0060567E"/>
    <w:rsid w:val="006061D8"/>
    <w:rsid w:val="00607283"/>
    <w:rsid w:val="0061263B"/>
    <w:rsid w:val="0061583E"/>
    <w:rsid w:val="00617F24"/>
    <w:rsid w:val="00621BDA"/>
    <w:rsid w:val="00622849"/>
    <w:rsid w:val="006257F7"/>
    <w:rsid w:val="006339BA"/>
    <w:rsid w:val="00634715"/>
    <w:rsid w:val="00643BAE"/>
    <w:rsid w:val="0064516A"/>
    <w:rsid w:val="006472F9"/>
    <w:rsid w:val="00650936"/>
    <w:rsid w:val="00654D89"/>
    <w:rsid w:val="006560F1"/>
    <w:rsid w:val="006620EE"/>
    <w:rsid w:val="00671183"/>
    <w:rsid w:val="00672E25"/>
    <w:rsid w:val="00675C01"/>
    <w:rsid w:val="00692B50"/>
    <w:rsid w:val="00695642"/>
    <w:rsid w:val="006B11F7"/>
    <w:rsid w:val="006B1E12"/>
    <w:rsid w:val="006B3670"/>
    <w:rsid w:val="006D16C7"/>
    <w:rsid w:val="006D4769"/>
    <w:rsid w:val="006D5088"/>
    <w:rsid w:val="006D797F"/>
    <w:rsid w:val="006E1890"/>
    <w:rsid w:val="006E1BCD"/>
    <w:rsid w:val="006E6B70"/>
    <w:rsid w:val="006F5616"/>
    <w:rsid w:val="007010C2"/>
    <w:rsid w:val="0071136A"/>
    <w:rsid w:val="00714C82"/>
    <w:rsid w:val="007169D0"/>
    <w:rsid w:val="00730469"/>
    <w:rsid w:val="007318DC"/>
    <w:rsid w:val="007328DA"/>
    <w:rsid w:val="00735F7F"/>
    <w:rsid w:val="00736060"/>
    <w:rsid w:val="00737A66"/>
    <w:rsid w:val="00737BB1"/>
    <w:rsid w:val="00741D0A"/>
    <w:rsid w:val="007446E8"/>
    <w:rsid w:val="007516C4"/>
    <w:rsid w:val="00754469"/>
    <w:rsid w:val="0076170C"/>
    <w:rsid w:val="00766444"/>
    <w:rsid w:val="007665C0"/>
    <w:rsid w:val="00767F8E"/>
    <w:rsid w:val="00770285"/>
    <w:rsid w:val="00773521"/>
    <w:rsid w:val="00773E3C"/>
    <w:rsid w:val="007760EF"/>
    <w:rsid w:val="00777107"/>
    <w:rsid w:val="00784EE3"/>
    <w:rsid w:val="00785F72"/>
    <w:rsid w:val="007947C3"/>
    <w:rsid w:val="007A2819"/>
    <w:rsid w:val="007A3DF8"/>
    <w:rsid w:val="007A40E8"/>
    <w:rsid w:val="007A491F"/>
    <w:rsid w:val="007B4E4E"/>
    <w:rsid w:val="007B546B"/>
    <w:rsid w:val="007B66AC"/>
    <w:rsid w:val="007B74BD"/>
    <w:rsid w:val="007B7610"/>
    <w:rsid w:val="007B782E"/>
    <w:rsid w:val="007C4887"/>
    <w:rsid w:val="007D0069"/>
    <w:rsid w:val="007D3210"/>
    <w:rsid w:val="007D7AD9"/>
    <w:rsid w:val="007E0B74"/>
    <w:rsid w:val="007E7ED3"/>
    <w:rsid w:val="007F17D8"/>
    <w:rsid w:val="007F1B6E"/>
    <w:rsid w:val="007F4BC6"/>
    <w:rsid w:val="00804470"/>
    <w:rsid w:val="008045EB"/>
    <w:rsid w:val="00810DD8"/>
    <w:rsid w:val="00812D4E"/>
    <w:rsid w:val="008137C1"/>
    <w:rsid w:val="0081558E"/>
    <w:rsid w:val="00821E1D"/>
    <w:rsid w:val="0082305E"/>
    <w:rsid w:val="00830983"/>
    <w:rsid w:val="00831C4C"/>
    <w:rsid w:val="008322B4"/>
    <w:rsid w:val="008356FA"/>
    <w:rsid w:val="00840FA0"/>
    <w:rsid w:val="008417ED"/>
    <w:rsid w:val="008435BB"/>
    <w:rsid w:val="00846D63"/>
    <w:rsid w:val="00854AF2"/>
    <w:rsid w:val="00854BBE"/>
    <w:rsid w:val="0086176F"/>
    <w:rsid w:val="00861CC7"/>
    <w:rsid w:val="00863BFC"/>
    <w:rsid w:val="00865D8B"/>
    <w:rsid w:val="0086601B"/>
    <w:rsid w:val="008722C8"/>
    <w:rsid w:val="008911ED"/>
    <w:rsid w:val="00896CBA"/>
    <w:rsid w:val="008B09F7"/>
    <w:rsid w:val="008C02F7"/>
    <w:rsid w:val="008C205D"/>
    <w:rsid w:val="008C24D0"/>
    <w:rsid w:val="008C3B2B"/>
    <w:rsid w:val="008C4DC8"/>
    <w:rsid w:val="008C7B07"/>
    <w:rsid w:val="008D0241"/>
    <w:rsid w:val="008D34A5"/>
    <w:rsid w:val="008E0D90"/>
    <w:rsid w:val="008E20E4"/>
    <w:rsid w:val="008E3A39"/>
    <w:rsid w:val="008E66EC"/>
    <w:rsid w:val="008F2C2E"/>
    <w:rsid w:val="008F2E31"/>
    <w:rsid w:val="008F72DB"/>
    <w:rsid w:val="00902051"/>
    <w:rsid w:val="00912870"/>
    <w:rsid w:val="00916453"/>
    <w:rsid w:val="009201C3"/>
    <w:rsid w:val="00924C45"/>
    <w:rsid w:val="009276A4"/>
    <w:rsid w:val="009347C5"/>
    <w:rsid w:val="00934ACA"/>
    <w:rsid w:val="00963B3A"/>
    <w:rsid w:val="00965448"/>
    <w:rsid w:val="009655C6"/>
    <w:rsid w:val="00967ACC"/>
    <w:rsid w:val="00970208"/>
    <w:rsid w:val="0097029A"/>
    <w:rsid w:val="00971C9C"/>
    <w:rsid w:val="00972F62"/>
    <w:rsid w:val="00975D84"/>
    <w:rsid w:val="0097677A"/>
    <w:rsid w:val="00980E14"/>
    <w:rsid w:val="00985755"/>
    <w:rsid w:val="00987CAC"/>
    <w:rsid w:val="00991B39"/>
    <w:rsid w:val="00994B1B"/>
    <w:rsid w:val="00995484"/>
    <w:rsid w:val="00997E97"/>
    <w:rsid w:val="009B3439"/>
    <w:rsid w:val="009C1325"/>
    <w:rsid w:val="009C24A5"/>
    <w:rsid w:val="009C445F"/>
    <w:rsid w:val="009C4C3C"/>
    <w:rsid w:val="009C5F59"/>
    <w:rsid w:val="009D581A"/>
    <w:rsid w:val="009D5B67"/>
    <w:rsid w:val="009E4F4F"/>
    <w:rsid w:val="009E5625"/>
    <w:rsid w:val="009F07FF"/>
    <w:rsid w:val="009F0976"/>
    <w:rsid w:val="009F4842"/>
    <w:rsid w:val="009F4DBB"/>
    <w:rsid w:val="009F78A3"/>
    <w:rsid w:val="009F7D61"/>
    <w:rsid w:val="00A00242"/>
    <w:rsid w:val="00A11F23"/>
    <w:rsid w:val="00A12065"/>
    <w:rsid w:val="00A22F43"/>
    <w:rsid w:val="00A32BE3"/>
    <w:rsid w:val="00A35A2E"/>
    <w:rsid w:val="00A42D8C"/>
    <w:rsid w:val="00A42EB6"/>
    <w:rsid w:val="00A44A0F"/>
    <w:rsid w:val="00A57B3F"/>
    <w:rsid w:val="00A6026A"/>
    <w:rsid w:val="00A72123"/>
    <w:rsid w:val="00A7489A"/>
    <w:rsid w:val="00A75972"/>
    <w:rsid w:val="00A82D9C"/>
    <w:rsid w:val="00A96428"/>
    <w:rsid w:val="00A97307"/>
    <w:rsid w:val="00A97C2C"/>
    <w:rsid w:val="00AA177A"/>
    <w:rsid w:val="00AA45C5"/>
    <w:rsid w:val="00AA4695"/>
    <w:rsid w:val="00AA59C0"/>
    <w:rsid w:val="00AC5DBC"/>
    <w:rsid w:val="00AD1F9D"/>
    <w:rsid w:val="00AD645D"/>
    <w:rsid w:val="00AD6FB3"/>
    <w:rsid w:val="00AD7F1C"/>
    <w:rsid w:val="00AE2E3F"/>
    <w:rsid w:val="00AF32EA"/>
    <w:rsid w:val="00AF3923"/>
    <w:rsid w:val="00AF672B"/>
    <w:rsid w:val="00B01468"/>
    <w:rsid w:val="00B03789"/>
    <w:rsid w:val="00B046D2"/>
    <w:rsid w:val="00B05E08"/>
    <w:rsid w:val="00B07117"/>
    <w:rsid w:val="00B07AF2"/>
    <w:rsid w:val="00B1283C"/>
    <w:rsid w:val="00B145D0"/>
    <w:rsid w:val="00B17DB7"/>
    <w:rsid w:val="00B24D1D"/>
    <w:rsid w:val="00B33CF5"/>
    <w:rsid w:val="00B3760C"/>
    <w:rsid w:val="00B40097"/>
    <w:rsid w:val="00B412D6"/>
    <w:rsid w:val="00B42068"/>
    <w:rsid w:val="00B454B0"/>
    <w:rsid w:val="00B45F7B"/>
    <w:rsid w:val="00B5157B"/>
    <w:rsid w:val="00B54C88"/>
    <w:rsid w:val="00B60559"/>
    <w:rsid w:val="00B8169C"/>
    <w:rsid w:val="00B85A81"/>
    <w:rsid w:val="00B87C34"/>
    <w:rsid w:val="00B94A6F"/>
    <w:rsid w:val="00BA263A"/>
    <w:rsid w:val="00BA5E5D"/>
    <w:rsid w:val="00BA75C6"/>
    <w:rsid w:val="00BB1D05"/>
    <w:rsid w:val="00BC096C"/>
    <w:rsid w:val="00BC2554"/>
    <w:rsid w:val="00BC4661"/>
    <w:rsid w:val="00BC6FA2"/>
    <w:rsid w:val="00BC7CF8"/>
    <w:rsid w:val="00BD2F3C"/>
    <w:rsid w:val="00BE412D"/>
    <w:rsid w:val="00BE4E8C"/>
    <w:rsid w:val="00BE516C"/>
    <w:rsid w:val="00BE6ED5"/>
    <w:rsid w:val="00C0392F"/>
    <w:rsid w:val="00C06F57"/>
    <w:rsid w:val="00C07306"/>
    <w:rsid w:val="00C07B22"/>
    <w:rsid w:val="00C12E4D"/>
    <w:rsid w:val="00C166E5"/>
    <w:rsid w:val="00C168CC"/>
    <w:rsid w:val="00C17CD9"/>
    <w:rsid w:val="00C254C6"/>
    <w:rsid w:val="00C270F2"/>
    <w:rsid w:val="00C36A7E"/>
    <w:rsid w:val="00C370FB"/>
    <w:rsid w:val="00C44E43"/>
    <w:rsid w:val="00C51519"/>
    <w:rsid w:val="00C53925"/>
    <w:rsid w:val="00C54D6F"/>
    <w:rsid w:val="00C803F5"/>
    <w:rsid w:val="00C80D71"/>
    <w:rsid w:val="00C82552"/>
    <w:rsid w:val="00C844C2"/>
    <w:rsid w:val="00C87635"/>
    <w:rsid w:val="00C90E20"/>
    <w:rsid w:val="00C9734B"/>
    <w:rsid w:val="00CA2688"/>
    <w:rsid w:val="00CA2D85"/>
    <w:rsid w:val="00CA5B6B"/>
    <w:rsid w:val="00CB0359"/>
    <w:rsid w:val="00CB215A"/>
    <w:rsid w:val="00CB4D8C"/>
    <w:rsid w:val="00CB5D36"/>
    <w:rsid w:val="00CB775B"/>
    <w:rsid w:val="00CB7D8A"/>
    <w:rsid w:val="00CC01CC"/>
    <w:rsid w:val="00CC70AD"/>
    <w:rsid w:val="00CD03E1"/>
    <w:rsid w:val="00CE709C"/>
    <w:rsid w:val="00CF0573"/>
    <w:rsid w:val="00CF0C87"/>
    <w:rsid w:val="00CF11E7"/>
    <w:rsid w:val="00CF389F"/>
    <w:rsid w:val="00CF69A7"/>
    <w:rsid w:val="00CF7274"/>
    <w:rsid w:val="00D01E24"/>
    <w:rsid w:val="00D03CCD"/>
    <w:rsid w:val="00D16A88"/>
    <w:rsid w:val="00D25CB3"/>
    <w:rsid w:val="00D32E51"/>
    <w:rsid w:val="00D34586"/>
    <w:rsid w:val="00D35A2B"/>
    <w:rsid w:val="00D35AD3"/>
    <w:rsid w:val="00D36B7A"/>
    <w:rsid w:val="00D40A2A"/>
    <w:rsid w:val="00D41D25"/>
    <w:rsid w:val="00D4395F"/>
    <w:rsid w:val="00D43DD5"/>
    <w:rsid w:val="00D4678B"/>
    <w:rsid w:val="00D522B8"/>
    <w:rsid w:val="00D52EAD"/>
    <w:rsid w:val="00D53C36"/>
    <w:rsid w:val="00D6085D"/>
    <w:rsid w:val="00D6263B"/>
    <w:rsid w:val="00D66666"/>
    <w:rsid w:val="00D7539C"/>
    <w:rsid w:val="00D8674E"/>
    <w:rsid w:val="00D87C1B"/>
    <w:rsid w:val="00D92BFF"/>
    <w:rsid w:val="00D93142"/>
    <w:rsid w:val="00D951A9"/>
    <w:rsid w:val="00D96B95"/>
    <w:rsid w:val="00DB3BFB"/>
    <w:rsid w:val="00DB3DC7"/>
    <w:rsid w:val="00DB4CCF"/>
    <w:rsid w:val="00DB6982"/>
    <w:rsid w:val="00DB7173"/>
    <w:rsid w:val="00DC26DB"/>
    <w:rsid w:val="00DC2EFA"/>
    <w:rsid w:val="00DC4DF0"/>
    <w:rsid w:val="00DC7D48"/>
    <w:rsid w:val="00DC7F0E"/>
    <w:rsid w:val="00DD6ABE"/>
    <w:rsid w:val="00DE118C"/>
    <w:rsid w:val="00DE6CC4"/>
    <w:rsid w:val="00DF4242"/>
    <w:rsid w:val="00DF61F1"/>
    <w:rsid w:val="00E0129C"/>
    <w:rsid w:val="00E058D7"/>
    <w:rsid w:val="00E06E98"/>
    <w:rsid w:val="00E10730"/>
    <w:rsid w:val="00E12800"/>
    <w:rsid w:val="00E145DF"/>
    <w:rsid w:val="00E14D00"/>
    <w:rsid w:val="00E179D7"/>
    <w:rsid w:val="00E2018C"/>
    <w:rsid w:val="00E2030E"/>
    <w:rsid w:val="00E23966"/>
    <w:rsid w:val="00E23DD3"/>
    <w:rsid w:val="00E26E26"/>
    <w:rsid w:val="00E31AEB"/>
    <w:rsid w:val="00E333FD"/>
    <w:rsid w:val="00E40187"/>
    <w:rsid w:val="00E44B9F"/>
    <w:rsid w:val="00E44E0A"/>
    <w:rsid w:val="00E5544B"/>
    <w:rsid w:val="00E6040F"/>
    <w:rsid w:val="00E716F3"/>
    <w:rsid w:val="00E74275"/>
    <w:rsid w:val="00E86D2B"/>
    <w:rsid w:val="00E902C9"/>
    <w:rsid w:val="00E95A7D"/>
    <w:rsid w:val="00EA3EFF"/>
    <w:rsid w:val="00EA4619"/>
    <w:rsid w:val="00EA5289"/>
    <w:rsid w:val="00EA5623"/>
    <w:rsid w:val="00EA78E3"/>
    <w:rsid w:val="00EB1E8A"/>
    <w:rsid w:val="00EB35C4"/>
    <w:rsid w:val="00EB659A"/>
    <w:rsid w:val="00EB6933"/>
    <w:rsid w:val="00EC33FC"/>
    <w:rsid w:val="00EC49BF"/>
    <w:rsid w:val="00ED195B"/>
    <w:rsid w:val="00ED28D4"/>
    <w:rsid w:val="00ED725D"/>
    <w:rsid w:val="00EE1B17"/>
    <w:rsid w:val="00EE5B1E"/>
    <w:rsid w:val="00EF0280"/>
    <w:rsid w:val="00EF3860"/>
    <w:rsid w:val="00EF38A3"/>
    <w:rsid w:val="00EF4317"/>
    <w:rsid w:val="00F00238"/>
    <w:rsid w:val="00F030CB"/>
    <w:rsid w:val="00F0370F"/>
    <w:rsid w:val="00F05988"/>
    <w:rsid w:val="00F06B0B"/>
    <w:rsid w:val="00F07BB0"/>
    <w:rsid w:val="00F10831"/>
    <w:rsid w:val="00F10EFB"/>
    <w:rsid w:val="00F12BE0"/>
    <w:rsid w:val="00F13B85"/>
    <w:rsid w:val="00F15A4A"/>
    <w:rsid w:val="00F16541"/>
    <w:rsid w:val="00F21ADC"/>
    <w:rsid w:val="00F23EB6"/>
    <w:rsid w:val="00F25C2C"/>
    <w:rsid w:val="00F31922"/>
    <w:rsid w:val="00F36169"/>
    <w:rsid w:val="00F42824"/>
    <w:rsid w:val="00F46F9C"/>
    <w:rsid w:val="00F543A0"/>
    <w:rsid w:val="00F6396B"/>
    <w:rsid w:val="00F65E2C"/>
    <w:rsid w:val="00F706AA"/>
    <w:rsid w:val="00F73E37"/>
    <w:rsid w:val="00F84ABC"/>
    <w:rsid w:val="00F8573E"/>
    <w:rsid w:val="00FA021A"/>
    <w:rsid w:val="00FA655A"/>
    <w:rsid w:val="00FB202E"/>
    <w:rsid w:val="00FB3E0A"/>
    <w:rsid w:val="00FB513D"/>
    <w:rsid w:val="00FB6872"/>
    <w:rsid w:val="00FC5771"/>
    <w:rsid w:val="00FC6486"/>
    <w:rsid w:val="00FD3BE4"/>
    <w:rsid w:val="00FD5D74"/>
    <w:rsid w:val="00FE2B51"/>
    <w:rsid w:val="00FF1773"/>
    <w:rsid w:val="00FF6EF6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de3aea3-75c7-463d-9dba-6fe3cf80f3b1"/>
    <ds:schemaRef ds:uri="770235e1-1086-4c7c-94de-0d972a1456d5"/>
  </ds:schemaRefs>
</ds:datastoreItem>
</file>

<file path=customXml/itemProps3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Velvet Stepanek</cp:lastModifiedBy>
  <cp:revision>59</cp:revision>
  <cp:lastPrinted>2020-08-10T20:59:00Z</cp:lastPrinted>
  <dcterms:created xsi:type="dcterms:W3CDTF">2024-04-30T14:32:00Z</dcterms:created>
  <dcterms:modified xsi:type="dcterms:W3CDTF">2024-05-01T21:19:00Z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