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15433" w14:textId="10F2658C" w:rsidR="002E067E" w:rsidRPr="00B15A22" w:rsidRDefault="002E067E" w:rsidP="002E067E">
      <w:pPr>
        <w:jc w:val="center"/>
        <w:rPr>
          <w:rFonts w:asciiTheme="majorHAnsi" w:hAnsiTheme="majorHAnsi"/>
          <w:b/>
        </w:rPr>
      </w:pPr>
      <w:r w:rsidRPr="00B15A22">
        <w:rPr>
          <w:rFonts w:asciiTheme="majorHAnsi" w:hAnsiTheme="majorHAnsi"/>
          <w:b/>
        </w:rPr>
        <w:t>DOHERTY HIGH SCHOOL</w:t>
      </w:r>
    </w:p>
    <w:p w14:paraId="23D7FF85" w14:textId="77777777" w:rsidR="002E067E" w:rsidRDefault="002E067E" w:rsidP="002E067E">
      <w:pPr>
        <w:jc w:val="center"/>
        <w:rPr>
          <w:rFonts w:asciiTheme="majorHAnsi" w:hAnsiTheme="majorHAnsi"/>
          <w:b/>
          <w:bCs/>
        </w:rPr>
      </w:pPr>
      <w:r w:rsidRPr="39E3F273">
        <w:rPr>
          <w:rFonts w:asciiTheme="majorHAnsi" w:hAnsiTheme="majorHAnsi"/>
          <w:b/>
          <w:bCs/>
        </w:rPr>
        <w:t>SAC/PTSA Meeting</w:t>
      </w:r>
    </w:p>
    <w:p w14:paraId="725FB76B" w14:textId="4C39B88B" w:rsidR="00D43DD5" w:rsidRPr="00B15A22" w:rsidRDefault="00FB6872" w:rsidP="002E067E">
      <w:pPr>
        <w:jc w:val="center"/>
        <w:rPr>
          <w:rFonts w:asciiTheme="majorHAnsi" w:hAnsiTheme="majorHAnsi"/>
          <w:b/>
        </w:rPr>
      </w:pPr>
      <w:r>
        <w:rPr>
          <w:rFonts w:asciiTheme="majorHAnsi" w:hAnsiTheme="majorHAnsi"/>
          <w:b/>
          <w:bCs/>
        </w:rPr>
        <w:t>Teachers' Lounge</w:t>
      </w:r>
    </w:p>
    <w:p w14:paraId="2FDC16D6" w14:textId="7B1DB9AA" w:rsidR="002E067E" w:rsidRPr="00B15A22" w:rsidRDefault="00CD03E1" w:rsidP="39E3F273">
      <w:pPr>
        <w:jc w:val="center"/>
        <w:rPr>
          <w:rFonts w:asciiTheme="majorHAnsi" w:hAnsiTheme="majorHAnsi"/>
        </w:rPr>
      </w:pPr>
      <w:r>
        <w:rPr>
          <w:rFonts w:asciiTheme="majorHAnsi" w:hAnsiTheme="majorHAnsi"/>
        </w:rPr>
        <w:t>April 1</w:t>
      </w:r>
      <w:r w:rsidR="009F4842">
        <w:rPr>
          <w:rFonts w:asciiTheme="majorHAnsi" w:hAnsiTheme="majorHAnsi"/>
        </w:rPr>
        <w:t>,</w:t>
      </w:r>
      <w:r w:rsidR="00C82552">
        <w:rPr>
          <w:rFonts w:asciiTheme="majorHAnsi" w:hAnsiTheme="majorHAnsi"/>
        </w:rPr>
        <w:t xml:space="preserve"> </w:t>
      </w:r>
      <w:r w:rsidR="002E067E" w:rsidRPr="39E3F273">
        <w:rPr>
          <w:rFonts w:asciiTheme="majorHAnsi" w:hAnsiTheme="majorHAnsi"/>
        </w:rPr>
        <w:t>202</w:t>
      </w:r>
      <w:r w:rsidR="002C6705">
        <w:rPr>
          <w:rFonts w:asciiTheme="majorHAnsi" w:hAnsiTheme="majorHAnsi"/>
        </w:rPr>
        <w:t>4</w:t>
      </w:r>
      <w:r w:rsidR="00A6026A">
        <w:rPr>
          <w:rFonts w:asciiTheme="majorHAnsi" w:hAnsiTheme="majorHAnsi"/>
        </w:rPr>
        <w:t>,</w:t>
      </w:r>
      <w:r w:rsidR="00FF1773">
        <w:rPr>
          <w:rFonts w:asciiTheme="majorHAnsi" w:hAnsiTheme="majorHAnsi"/>
        </w:rPr>
        <w:t xml:space="preserve"> </w:t>
      </w:r>
      <w:r w:rsidR="002E067E" w:rsidRPr="39E3F273">
        <w:rPr>
          <w:rFonts w:asciiTheme="majorHAnsi" w:hAnsiTheme="majorHAnsi"/>
        </w:rPr>
        <w:t xml:space="preserve">6:00 p.m. </w:t>
      </w:r>
    </w:p>
    <w:p w14:paraId="6D672AB8" w14:textId="77777777" w:rsidR="00E5373C" w:rsidRDefault="00E5373C" w:rsidP="002E067E">
      <w:pPr>
        <w:spacing w:line="276" w:lineRule="auto"/>
        <w:rPr>
          <w:rFonts w:asciiTheme="majorHAnsi" w:hAnsiTheme="majorHAnsi"/>
          <w:b/>
          <w:sz w:val="20"/>
          <w:szCs w:val="20"/>
        </w:rPr>
      </w:pPr>
    </w:p>
    <w:p w14:paraId="2964CFBC" w14:textId="12EC7EA9" w:rsidR="002E067E" w:rsidRPr="00B15A22" w:rsidRDefault="00E5373C" w:rsidP="002E067E">
      <w:pPr>
        <w:spacing w:line="276" w:lineRule="auto"/>
        <w:rPr>
          <w:rFonts w:asciiTheme="majorHAnsi" w:hAnsiTheme="majorHAnsi"/>
          <w:b/>
          <w:sz w:val="20"/>
          <w:szCs w:val="20"/>
        </w:rPr>
      </w:pPr>
      <w:r>
        <w:rPr>
          <w:rFonts w:asciiTheme="majorHAnsi" w:hAnsiTheme="majorHAnsi"/>
          <w:b/>
          <w:sz w:val="20"/>
          <w:szCs w:val="20"/>
        </w:rPr>
        <w:t>Meeting started at 6:00</w:t>
      </w:r>
      <w:r w:rsidR="002E067E" w:rsidRPr="00B15A22">
        <w:rPr>
          <w:rFonts w:asciiTheme="majorHAnsi" w:hAnsiTheme="majorHAnsi"/>
          <w:b/>
          <w:sz w:val="20"/>
          <w:szCs w:val="20"/>
        </w:rPr>
        <w:tab/>
      </w:r>
      <w:r w:rsidR="002E067E" w:rsidRPr="00B15A22">
        <w:rPr>
          <w:rFonts w:asciiTheme="majorHAnsi" w:hAnsiTheme="majorHAnsi"/>
          <w:b/>
          <w:sz w:val="20"/>
          <w:szCs w:val="20"/>
        </w:rPr>
        <w:tab/>
      </w:r>
      <w:r w:rsidR="002E067E" w:rsidRPr="00B15A22">
        <w:rPr>
          <w:rFonts w:asciiTheme="majorHAnsi" w:hAnsiTheme="majorHAnsi"/>
          <w:b/>
          <w:sz w:val="20"/>
          <w:szCs w:val="20"/>
        </w:rPr>
        <w:tab/>
      </w:r>
    </w:p>
    <w:p w14:paraId="1B82176C" w14:textId="77777777" w:rsidR="002E067E" w:rsidRPr="00B15A22" w:rsidRDefault="002E067E" w:rsidP="002E067E">
      <w:pPr>
        <w:rPr>
          <w:rFonts w:asciiTheme="majorHAnsi" w:hAnsiTheme="majorHAnsi"/>
          <w:sz w:val="20"/>
          <w:szCs w:val="20"/>
        </w:rPr>
      </w:pPr>
      <w:r w:rsidRPr="00B15A22">
        <w:rPr>
          <w:rFonts w:asciiTheme="majorHAnsi" w:hAnsiTheme="majorHAnsi"/>
          <w:b/>
          <w:sz w:val="20"/>
          <w:szCs w:val="20"/>
        </w:rPr>
        <w:t xml:space="preserve">Combined SAC and PTSA </w:t>
      </w:r>
      <w:r w:rsidRPr="00B15A22">
        <w:rPr>
          <w:rFonts w:asciiTheme="majorHAnsi" w:hAnsiTheme="majorHAnsi"/>
          <w:sz w:val="20"/>
          <w:szCs w:val="20"/>
        </w:rPr>
        <w:tab/>
      </w:r>
      <w:r w:rsidRPr="00B15A22">
        <w:rPr>
          <w:rFonts w:asciiTheme="majorHAnsi" w:hAnsiTheme="majorHAnsi"/>
          <w:sz w:val="20"/>
          <w:szCs w:val="20"/>
        </w:rPr>
        <w:tab/>
      </w:r>
      <w:r w:rsidRPr="00B15A22">
        <w:rPr>
          <w:rFonts w:asciiTheme="majorHAnsi" w:hAnsiTheme="majorHAnsi"/>
          <w:sz w:val="20"/>
          <w:szCs w:val="20"/>
        </w:rPr>
        <w:tab/>
      </w:r>
      <w:r w:rsidRPr="00B15A22">
        <w:rPr>
          <w:rFonts w:asciiTheme="majorHAnsi" w:hAnsiTheme="majorHAnsi"/>
          <w:sz w:val="20"/>
          <w:szCs w:val="20"/>
        </w:rPr>
        <w:tab/>
      </w:r>
      <w:r w:rsidRPr="00B15A22">
        <w:rPr>
          <w:rFonts w:asciiTheme="majorHAnsi" w:hAnsiTheme="majorHAnsi"/>
          <w:sz w:val="20"/>
          <w:szCs w:val="20"/>
        </w:rPr>
        <w:tab/>
      </w:r>
      <w:r w:rsidRPr="00B15A22">
        <w:rPr>
          <w:rFonts w:asciiTheme="majorHAnsi" w:hAnsiTheme="majorHAnsi"/>
          <w:sz w:val="20"/>
          <w:szCs w:val="20"/>
        </w:rPr>
        <w:tab/>
      </w:r>
      <w:r w:rsidRPr="00B15A22">
        <w:rPr>
          <w:rFonts w:asciiTheme="majorHAnsi" w:hAnsiTheme="majorHAnsi"/>
          <w:sz w:val="20"/>
          <w:szCs w:val="20"/>
        </w:rPr>
        <w:tab/>
      </w:r>
    </w:p>
    <w:p w14:paraId="401FEA3F" w14:textId="51B8DA03" w:rsidR="00C64F93" w:rsidRDefault="002E067E" w:rsidP="007F4BC6">
      <w:pPr>
        <w:numPr>
          <w:ilvl w:val="0"/>
          <w:numId w:val="3"/>
        </w:numPr>
        <w:rPr>
          <w:rFonts w:asciiTheme="majorHAnsi" w:hAnsiTheme="majorHAnsi"/>
          <w:sz w:val="20"/>
          <w:szCs w:val="20"/>
        </w:rPr>
      </w:pPr>
      <w:r w:rsidRPr="39E3F273">
        <w:rPr>
          <w:rFonts w:asciiTheme="majorHAnsi" w:hAnsiTheme="majorHAnsi"/>
          <w:sz w:val="20"/>
          <w:szCs w:val="20"/>
        </w:rPr>
        <w:t>Welcome and Introductions</w:t>
      </w:r>
    </w:p>
    <w:p w14:paraId="6EA4CB7F" w14:textId="77777777" w:rsidR="00C64F93" w:rsidRDefault="00C64F93" w:rsidP="00C64F93">
      <w:pPr>
        <w:ind w:left="720"/>
        <w:rPr>
          <w:rFonts w:asciiTheme="majorHAnsi" w:hAnsiTheme="majorHAnsi"/>
          <w:sz w:val="20"/>
          <w:szCs w:val="20"/>
        </w:rPr>
      </w:pPr>
      <w:r>
        <w:rPr>
          <w:rFonts w:asciiTheme="majorHAnsi" w:hAnsiTheme="majorHAnsi"/>
          <w:sz w:val="20"/>
          <w:szCs w:val="20"/>
        </w:rPr>
        <w:t>No Introductions needed</w:t>
      </w:r>
    </w:p>
    <w:p w14:paraId="5AD43141" w14:textId="77777777" w:rsidR="00C64F93" w:rsidRDefault="00C64F93" w:rsidP="00C64F93">
      <w:pPr>
        <w:ind w:left="720"/>
        <w:rPr>
          <w:rFonts w:asciiTheme="majorHAnsi" w:hAnsiTheme="majorHAnsi"/>
          <w:sz w:val="20"/>
          <w:szCs w:val="20"/>
        </w:rPr>
      </w:pPr>
      <w:r>
        <w:rPr>
          <w:rFonts w:asciiTheme="majorHAnsi" w:hAnsiTheme="majorHAnsi"/>
          <w:sz w:val="20"/>
          <w:szCs w:val="20"/>
        </w:rPr>
        <w:t>5 people in attendance.</w:t>
      </w:r>
    </w:p>
    <w:p w14:paraId="0B991D8F" w14:textId="7DCA7414" w:rsidR="002E067E" w:rsidRPr="007F4BC6" w:rsidRDefault="002E067E" w:rsidP="00C64F93">
      <w:pPr>
        <w:ind w:left="720"/>
        <w:rPr>
          <w:rFonts w:asciiTheme="majorHAnsi" w:hAnsiTheme="majorHAnsi"/>
          <w:sz w:val="20"/>
          <w:szCs w:val="20"/>
        </w:rPr>
      </w:pPr>
      <w:r>
        <w:tab/>
      </w:r>
      <w:r w:rsidRPr="39E3F273">
        <w:rPr>
          <w:rFonts w:asciiTheme="majorHAnsi" w:hAnsiTheme="majorHAnsi"/>
          <w:sz w:val="20"/>
          <w:szCs w:val="20"/>
        </w:rPr>
        <w:t xml:space="preserve">                </w:t>
      </w:r>
      <w:r w:rsidRPr="007F4BC6">
        <w:rPr>
          <w:rFonts w:asciiTheme="majorHAnsi" w:hAnsiTheme="majorHAnsi"/>
          <w:sz w:val="20"/>
          <w:szCs w:val="20"/>
        </w:rPr>
        <w:t xml:space="preserve">                                                                </w:t>
      </w:r>
    </w:p>
    <w:p w14:paraId="4CB04F11" w14:textId="184B82D2" w:rsidR="00970208" w:rsidRDefault="002E067E" w:rsidP="0097029A">
      <w:pPr>
        <w:numPr>
          <w:ilvl w:val="0"/>
          <w:numId w:val="3"/>
        </w:numPr>
        <w:rPr>
          <w:rFonts w:asciiTheme="majorHAnsi" w:hAnsiTheme="majorHAnsi"/>
          <w:sz w:val="20"/>
          <w:szCs w:val="20"/>
        </w:rPr>
      </w:pPr>
      <w:r>
        <w:rPr>
          <w:rFonts w:asciiTheme="majorHAnsi" w:hAnsiTheme="majorHAnsi"/>
          <w:sz w:val="20"/>
          <w:szCs w:val="20"/>
        </w:rPr>
        <w:t>Good Things</w:t>
      </w:r>
      <w:r w:rsidRPr="00B15A22">
        <w:rPr>
          <w:rFonts w:asciiTheme="majorHAnsi" w:hAnsiTheme="majorHAnsi"/>
          <w:sz w:val="20"/>
          <w:szCs w:val="20"/>
        </w:rPr>
        <w:tab/>
      </w:r>
    </w:p>
    <w:p w14:paraId="31C872B3" w14:textId="72403321" w:rsidR="00302B68" w:rsidRDefault="00302B68" w:rsidP="00963B3A">
      <w:pPr>
        <w:pStyle w:val="ListParagraph"/>
        <w:numPr>
          <w:ilvl w:val="0"/>
          <w:numId w:val="44"/>
        </w:numPr>
        <w:rPr>
          <w:rFonts w:asciiTheme="majorHAnsi" w:hAnsiTheme="majorHAnsi"/>
          <w:sz w:val="20"/>
          <w:szCs w:val="20"/>
        </w:rPr>
      </w:pPr>
      <w:r>
        <w:rPr>
          <w:rFonts w:asciiTheme="majorHAnsi" w:hAnsiTheme="majorHAnsi"/>
          <w:sz w:val="20"/>
          <w:szCs w:val="20"/>
        </w:rPr>
        <w:t>Diamond Award</w:t>
      </w:r>
      <w:r w:rsidR="00E5373C">
        <w:rPr>
          <w:rFonts w:asciiTheme="majorHAnsi" w:hAnsiTheme="majorHAnsi"/>
          <w:sz w:val="20"/>
          <w:szCs w:val="20"/>
        </w:rPr>
        <w:t xml:space="preserve"> – Erin </w:t>
      </w:r>
      <w:proofErr w:type="spellStart"/>
      <w:r w:rsidR="00E5373C">
        <w:rPr>
          <w:rFonts w:asciiTheme="majorHAnsi" w:hAnsiTheme="majorHAnsi"/>
          <w:sz w:val="20"/>
          <w:szCs w:val="20"/>
        </w:rPr>
        <w:t>Ahnfeldt</w:t>
      </w:r>
      <w:proofErr w:type="spellEnd"/>
    </w:p>
    <w:p w14:paraId="6E4E575B" w14:textId="2F0449E1" w:rsidR="00302B68" w:rsidRDefault="00F05988" w:rsidP="00963B3A">
      <w:pPr>
        <w:pStyle w:val="ListParagraph"/>
        <w:numPr>
          <w:ilvl w:val="0"/>
          <w:numId w:val="44"/>
        </w:numPr>
        <w:rPr>
          <w:rFonts w:asciiTheme="majorHAnsi" w:hAnsiTheme="majorHAnsi"/>
          <w:sz w:val="20"/>
          <w:szCs w:val="20"/>
        </w:rPr>
      </w:pPr>
      <w:r>
        <w:rPr>
          <w:rFonts w:asciiTheme="majorHAnsi" w:hAnsiTheme="majorHAnsi"/>
          <w:sz w:val="20"/>
          <w:szCs w:val="20"/>
        </w:rPr>
        <w:t>FBLA Counselor of the year</w:t>
      </w:r>
      <w:r w:rsidR="00E5373C">
        <w:rPr>
          <w:rFonts w:asciiTheme="majorHAnsi" w:hAnsiTheme="majorHAnsi"/>
          <w:sz w:val="20"/>
          <w:szCs w:val="20"/>
        </w:rPr>
        <w:t xml:space="preserve"> – Scott Crosby</w:t>
      </w:r>
    </w:p>
    <w:p w14:paraId="7E8296CF" w14:textId="0FE26361" w:rsidR="00AC5DBC" w:rsidRDefault="00AC5DBC" w:rsidP="00963B3A">
      <w:pPr>
        <w:pStyle w:val="ListParagraph"/>
        <w:numPr>
          <w:ilvl w:val="0"/>
          <w:numId w:val="44"/>
        </w:numPr>
        <w:rPr>
          <w:rFonts w:asciiTheme="majorHAnsi" w:hAnsiTheme="majorHAnsi"/>
          <w:sz w:val="20"/>
          <w:szCs w:val="20"/>
        </w:rPr>
      </w:pPr>
      <w:r>
        <w:rPr>
          <w:rFonts w:asciiTheme="majorHAnsi" w:hAnsiTheme="majorHAnsi"/>
          <w:sz w:val="20"/>
          <w:szCs w:val="20"/>
        </w:rPr>
        <w:t>Reflections winners at Board meeting</w:t>
      </w:r>
    </w:p>
    <w:p w14:paraId="7713CD6D" w14:textId="1D50E510" w:rsidR="00AC5DBC" w:rsidRDefault="005C4E24" w:rsidP="00963B3A">
      <w:pPr>
        <w:pStyle w:val="ListParagraph"/>
        <w:numPr>
          <w:ilvl w:val="0"/>
          <w:numId w:val="44"/>
        </w:numPr>
        <w:rPr>
          <w:rFonts w:asciiTheme="majorHAnsi" w:hAnsiTheme="majorHAnsi"/>
          <w:sz w:val="20"/>
          <w:szCs w:val="20"/>
        </w:rPr>
      </w:pPr>
      <w:r>
        <w:rPr>
          <w:rFonts w:asciiTheme="majorHAnsi" w:hAnsiTheme="majorHAnsi"/>
          <w:sz w:val="20"/>
          <w:szCs w:val="20"/>
        </w:rPr>
        <w:t>NJROTC</w:t>
      </w:r>
      <w:r w:rsidR="00E5373C">
        <w:rPr>
          <w:rFonts w:asciiTheme="majorHAnsi" w:hAnsiTheme="majorHAnsi"/>
          <w:sz w:val="20"/>
          <w:szCs w:val="20"/>
        </w:rPr>
        <w:t xml:space="preserve"> – Admiral came, Doherty won top awards </w:t>
      </w:r>
    </w:p>
    <w:p w14:paraId="20AA9BFA" w14:textId="0A3C16C8" w:rsidR="00064EBC" w:rsidRDefault="00431944" w:rsidP="00963B3A">
      <w:pPr>
        <w:pStyle w:val="ListParagraph"/>
        <w:numPr>
          <w:ilvl w:val="0"/>
          <w:numId w:val="44"/>
        </w:numPr>
        <w:rPr>
          <w:rFonts w:asciiTheme="majorHAnsi" w:hAnsiTheme="majorHAnsi"/>
          <w:sz w:val="20"/>
          <w:szCs w:val="20"/>
        </w:rPr>
      </w:pPr>
      <w:r>
        <w:rPr>
          <w:rFonts w:asciiTheme="majorHAnsi" w:hAnsiTheme="majorHAnsi"/>
          <w:sz w:val="20"/>
          <w:szCs w:val="20"/>
        </w:rPr>
        <w:t>ProStart</w:t>
      </w:r>
      <w:r w:rsidR="00E5373C">
        <w:rPr>
          <w:rFonts w:asciiTheme="majorHAnsi" w:hAnsiTheme="majorHAnsi"/>
          <w:sz w:val="20"/>
          <w:szCs w:val="20"/>
        </w:rPr>
        <w:t xml:space="preserve"> – did well at competition</w:t>
      </w:r>
    </w:p>
    <w:p w14:paraId="6CEFD8F1" w14:textId="3B413A89" w:rsidR="000C7DCD" w:rsidRDefault="00963B3A" w:rsidP="00963B3A">
      <w:pPr>
        <w:pStyle w:val="ListParagraph"/>
        <w:numPr>
          <w:ilvl w:val="0"/>
          <w:numId w:val="44"/>
        </w:numPr>
        <w:rPr>
          <w:rFonts w:asciiTheme="majorHAnsi" w:hAnsiTheme="majorHAnsi"/>
          <w:sz w:val="20"/>
          <w:szCs w:val="20"/>
        </w:rPr>
      </w:pPr>
      <w:r>
        <w:rPr>
          <w:rFonts w:asciiTheme="majorHAnsi" w:hAnsiTheme="majorHAnsi"/>
          <w:sz w:val="20"/>
          <w:szCs w:val="20"/>
        </w:rPr>
        <w:t xml:space="preserve">Spring </w:t>
      </w:r>
      <w:bookmarkStart w:id="0" w:name="_Int_5Xqznnvd"/>
      <w:r>
        <w:rPr>
          <w:rFonts w:asciiTheme="majorHAnsi" w:hAnsiTheme="majorHAnsi"/>
          <w:sz w:val="20"/>
          <w:szCs w:val="20"/>
        </w:rPr>
        <w:t>sports</w:t>
      </w:r>
      <w:bookmarkEnd w:id="0"/>
      <w:r w:rsidR="00E5373C">
        <w:rPr>
          <w:rFonts w:asciiTheme="majorHAnsi" w:hAnsiTheme="majorHAnsi"/>
          <w:sz w:val="20"/>
          <w:szCs w:val="20"/>
        </w:rPr>
        <w:t xml:space="preserve"> – doing well</w:t>
      </w:r>
    </w:p>
    <w:p w14:paraId="31CBCFEB" w14:textId="0E62EBA2" w:rsidR="002F0867" w:rsidRDefault="00DC7F0E" w:rsidP="00963B3A">
      <w:pPr>
        <w:pStyle w:val="ListParagraph"/>
        <w:numPr>
          <w:ilvl w:val="0"/>
          <w:numId w:val="44"/>
        </w:numPr>
        <w:rPr>
          <w:rFonts w:asciiTheme="majorHAnsi" w:hAnsiTheme="majorHAnsi"/>
          <w:sz w:val="20"/>
          <w:szCs w:val="20"/>
        </w:rPr>
      </w:pPr>
      <w:r>
        <w:rPr>
          <w:rFonts w:asciiTheme="majorHAnsi" w:hAnsiTheme="majorHAnsi"/>
          <w:sz w:val="20"/>
          <w:szCs w:val="20"/>
        </w:rPr>
        <w:t xml:space="preserve">Unified </w:t>
      </w:r>
      <w:r w:rsidR="00E5373C">
        <w:rPr>
          <w:rFonts w:asciiTheme="majorHAnsi" w:hAnsiTheme="majorHAnsi"/>
          <w:sz w:val="20"/>
          <w:szCs w:val="20"/>
        </w:rPr>
        <w:t>Track</w:t>
      </w:r>
    </w:p>
    <w:p w14:paraId="4780893C" w14:textId="5BBD9AC7" w:rsidR="00963B3A" w:rsidRDefault="00E5373C" w:rsidP="00963B3A">
      <w:pPr>
        <w:pStyle w:val="ListParagraph"/>
        <w:numPr>
          <w:ilvl w:val="0"/>
          <w:numId w:val="44"/>
        </w:numPr>
        <w:rPr>
          <w:rFonts w:asciiTheme="majorHAnsi" w:hAnsiTheme="majorHAnsi"/>
          <w:sz w:val="20"/>
          <w:szCs w:val="20"/>
        </w:rPr>
      </w:pPr>
      <w:r>
        <w:rPr>
          <w:rFonts w:asciiTheme="majorHAnsi" w:hAnsiTheme="majorHAnsi"/>
          <w:sz w:val="20"/>
          <w:szCs w:val="20"/>
        </w:rPr>
        <w:t>Winter Guard – first place</w:t>
      </w:r>
    </w:p>
    <w:p w14:paraId="795150B4" w14:textId="7EEBD28C" w:rsidR="00C64F93" w:rsidRPr="00963B3A" w:rsidRDefault="00C64F93" w:rsidP="00963B3A">
      <w:pPr>
        <w:pStyle w:val="ListParagraph"/>
        <w:numPr>
          <w:ilvl w:val="0"/>
          <w:numId w:val="44"/>
        </w:numPr>
        <w:rPr>
          <w:rFonts w:asciiTheme="majorHAnsi" w:hAnsiTheme="majorHAnsi"/>
          <w:sz w:val="20"/>
          <w:szCs w:val="20"/>
        </w:rPr>
      </w:pPr>
      <w:r>
        <w:rPr>
          <w:rFonts w:asciiTheme="majorHAnsi" w:hAnsiTheme="majorHAnsi"/>
          <w:sz w:val="20"/>
          <w:szCs w:val="20"/>
        </w:rPr>
        <w:t>Mean Girls will be performed May 18 at 7:00 and May 20 at 2 &amp; 7</w:t>
      </w:r>
    </w:p>
    <w:p w14:paraId="51C77539" w14:textId="77777777" w:rsidR="002E067E" w:rsidRPr="006914EC" w:rsidRDefault="002E067E" w:rsidP="002E067E">
      <w:pPr>
        <w:rPr>
          <w:rFonts w:asciiTheme="majorHAnsi" w:hAnsiTheme="majorHAnsi"/>
          <w:sz w:val="20"/>
          <w:szCs w:val="20"/>
        </w:rPr>
      </w:pPr>
      <w:r w:rsidRPr="00B15A22">
        <w:rPr>
          <w:rFonts w:asciiTheme="majorHAnsi" w:hAnsiTheme="majorHAnsi"/>
          <w:sz w:val="20"/>
          <w:szCs w:val="20"/>
        </w:rPr>
        <w:tab/>
      </w:r>
      <w:r w:rsidRPr="00B15A22">
        <w:rPr>
          <w:rFonts w:asciiTheme="majorHAnsi" w:hAnsiTheme="majorHAnsi"/>
          <w:sz w:val="20"/>
          <w:szCs w:val="20"/>
        </w:rPr>
        <w:tab/>
      </w:r>
      <w:r w:rsidRPr="00B15A22">
        <w:rPr>
          <w:rFonts w:asciiTheme="majorHAnsi" w:hAnsiTheme="majorHAnsi"/>
          <w:sz w:val="20"/>
          <w:szCs w:val="20"/>
        </w:rPr>
        <w:tab/>
      </w:r>
      <w:r w:rsidRPr="00B15A22">
        <w:rPr>
          <w:rFonts w:asciiTheme="majorHAnsi" w:hAnsiTheme="majorHAnsi"/>
          <w:sz w:val="20"/>
          <w:szCs w:val="20"/>
        </w:rPr>
        <w:tab/>
      </w:r>
      <w:r w:rsidRPr="006914EC">
        <w:rPr>
          <w:rFonts w:asciiTheme="majorHAnsi" w:hAnsiTheme="majorHAnsi"/>
          <w:sz w:val="20"/>
          <w:szCs w:val="20"/>
        </w:rPr>
        <w:tab/>
      </w:r>
      <w:r w:rsidRPr="006914EC">
        <w:rPr>
          <w:rFonts w:asciiTheme="majorHAnsi" w:hAnsiTheme="majorHAnsi"/>
          <w:sz w:val="20"/>
          <w:szCs w:val="20"/>
        </w:rPr>
        <w:tab/>
      </w:r>
      <w:r w:rsidRPr="006914EC">
        <w:rPr>
          <w:rFonts w:asciiTheme="majorHAnsi" w:hAnsiTheme="majorHAnsi"/>
          <w:sz w:val="20"/>
          <w:szCs w:val="20"/>
        </w:rPr>
        <w:tab/>
      </w:r>
    </w:p>
    <w:p w14:paraId="30F86BC3" w14:textId="7A335EBD" w:rsidR="00C9734B" w:rsidRDefault="00E10730" w:rsidP="39E3F273">
      <w:pPr>
        <w:spacing w:line="276" w:lineRule="auto"/>
        <w:rPr>
          <w:rFonts w:asciiTheme="majorHAnsi" w:hAnsiTheme="majorHAnsi"/>
          <w:sz w:val="20"/>
          <w:szCs w:val="20"/>
        </w:rPr>
      </w:pPr>
      <w:r w:rsidRPr="39E3F273">
        <w:rPr>
          <w:rFonts w:asciiTheme="majorHAnsi" w:hAnsiTheme="majorHAnsi"/>
          <w:b/>
          <w:bCs/>
          <w:sz w:val="20"/>
          <w:szCs w:val="20"/>
        </w:rPr>
        <w:t>STUDENT COUNCIL</w:t>
      </w:r>
      <w:r>
        <w:tab/>
      </w:r>
      <w:r>
        <w:tab/>
      </w:r>
      <w:r>
        <w:tab/>
      </w:r>
      <w:r>
        <w:tab/>
      </w:r>
      <w:r>
        <w:tab/>
      </w:r>
      <w:r>
        <w:tab/>
      </w:r>
    </w:p>
    <w:p w14:paraId="0022715E" w14:textId="68BA73DA" w:rsidR="001264DB" w:rsidRPr="00B42068" w:rsidRDefault="00396E9E" w:rsidP="00B42068">
      <w:pPr>
        <w:pStyle w:val="ListParagraph"/>
        <w:numPr>
          <w:ilvl w:val="0"/>
          <w:numId w:val="25"/>
        </w:numPr>
        <w:spacing w:line="276" w:lineRule="auto"/>
        <w:rPr>
          <w:rFonts w:asciiTheme="majorHAnsi" w:hAnsiTheme="majorHAnsi"/>
          <w:sz w:val="20"/>
          <w:szCs w:val="20"/>
        </w:rPr>
      </w:pPr>
      <w:r>
        <w:rPr>
          <w:rFonts w:asciiTheme="majorHAnsi" w:hAnsiTheme="majorHAnsi"/>
          <w:sz w:val="20"/>
          <w:szCs w:val="20"/>
        </w:rPr>
        <w:t>Updates</w:t>
      </w:r>
      <w:r w:rsidR="00B01468">
        <w:rPr>
          <w:rFonts w:asciiTheme="majorHAnsi" w:hAnsiTheme="majorHAnsi"/>
          <w:sz w:val="20"/>
          <w:szCs w:val="20"/>
        </w:rPr>
        <w:t xml:space="preserve"> </w:t>
      </w:r>
      <w:r w:rsidR="004E10F9">
        <w:rPr>
          <w:rFonts w:asciiTheme="majorHAnsi" w:hAnsiTheme="majorHAnsi"/>
          <w:sz w:val="20"/>
          <w:szCs w:val="20"/>
        </w:rPr>
        <w:tab/>
      </w:r>
      <w:r w:rsidR="004E10F9">
        <w:rPr>
          <w:rFonts w:asciiTheme="majorHAnsi" w:hAnsiTheme="majorHAnsi"/>
          <w:sz w:val="20"/>
          <w:szCs w:val="20"/>
        </w:rPr>
        <w:tab/>
      </w:r>
      <w:r w:rsidR="004E10F9">
        <w:rPr>
          <w:rFonts w:asciiTheme="majorHAnsi" w:hAnsiTheme="majorHAnsi"/>
          <w:sz w:val="20"/>
          <w:szCs w:val="20"/>
        </w:rPr>
        <w:tab/>
      </w:r>
      <w:r w:rsidR="004E10F9">
        <w:rPr>
          <w:rFonts w:asciiTheme="majorHAnsi" w:hAnsiTheme="majorHAnsi"/>
          <w:sz w:val="20"/>
          <w:szCs w:val="20"/>
        </w:rPr>
        <w:tab/>
        <w:t xml:space="preserve"> </w:t>
      </w:r>
    </w:p>
    <w:p w14:paraId="437AFA60" w14:textId="7C501502" w:rsidR="003E0346" w:rsidRDefault="00344B52" w:rsidP="00A00242">
      <w:pPr>
        <w:pStyle w:val="ListParagraph"/>
        <w:numPr>
          <w:ilvl w:val="1"/>
          <w:numId w:val="25"/>
        </w:numPr>
        <w:spacing w:line="276" w:lineRule="auto"/>
        <w:rPr>
          <w:rFonts w:asciiTheme="majorHAnsi" w:hAnsiTheme="majorHAnsi"/>
          <w:sz w:val="20"/>
          <w:szCs w:val="20"/>
        </w:rPr>
      </w:pPr>
      <w:r>
        <w:rPr>
          <w:rFonts w:asciiTheme="majorHAnsi" w:hAnsiTheme="majorHAnsi"/>
          <w:sz w:val="20"/>
          <w:szCs w:val="20"/>
        </w:rPr>
        <w:t>Upcoming Plans</w:t>
      </w:r>
    </w:p>
    <w:p w14:paraId="4F517705" w14:textId="3BD14900" w:rsidR="00E5373C" w:rsidRDefault="00E5373C" w:rsidP="00A00242">
      <w:pPr>
        <w:pStyle w:val="ListParagraph"/>
        <w:numPr>
          <w:ilvl w:val="1"/>
          <w:numId w:val="25"/>
        </w:numPr>
        <w:spacing w:line="276" w:lineRule="auto"/>
        <w:rPr>
          <w:rFonts w:asciiTheme="majorHAnsi" w:hAnsiTheme="majorHAnsi"/>
          <w:sz w:val="20"/>
          <w:szCs w:val="20"/>
        </w:rPr>
      </w:pPr>
      <w:r>
        <w:rPr>
          <w:rFonts w:asciiTheme="majorHAnsi" w:hAnsiTheme="majorHAnsi"/>
          <w:sz w:val="20"/>
          <w:szCs w:val="20"/>
        </w:rPr>
        <w:t>PROM on May 4</w:t>
      </w:r>
    </w:p>
    <w:p w14:paraId="48F767C2" w14:textId="69B545F0" w:rsidR="00E5373C" w:rsidRPr="00A00242" w:rsidRDefault="00E5373C" w:rsidP="00A00242">
      <w:pPr>
        <w:pStyle w:val="ListParagraph"/>
        <w:numPr>
          <w:ilvl w:val="1"/>
          <w:numId w:val="25"/>
        </w:numPr>
        <w:spacing w:line="276" w:lineRule="auto"/>
        <w:rPr>
          <w:rFonts w:asciiTheme="majorHAnsi" w:hAnsiTheme="majorHAnsi"/>
          <w:sz w:val="20"/>
          <w:szCs w:val="20"/>
        </w:rPr>
      </w:pPr>
      <w:r>
        <w:rPr>
          <w:rFonts w:asciiTheme="majorHAnsi" w:hAnsiTheme="majorHAnsi"/>
          <w:sz w:val="20"/>
          <w:szCs w:val="20"/>
        </w:rPr>
        <w:t>Cabinet elections – Lana will find out the date.  Kit Bowie is retiring at the end of this year.</w:t>
      </w:r>
    </w:p>
    <w:p w14:paraId="55856FE0" w14:textId="3FF95F2F" w:rsidR="00FD3BE4" w:rsidRPr="002A1294" w:rsidRDefault="002E067E" w:rsidP="00767F8E">
      <w:pPr>
        <w:spacing w:line="276" w:lineRule="auto"/>
        <w:rPr>
          <w:rFonts w:asciiTheme="majorHAnsi" w:hAnsiTheme="majorHAnsi"/>
          <w:sz w:val="20"/>
          <w:szCs w:val="20"/>
        </w:rPr>
      </w:pPr>
      <w:r w:rsidRPr="05640D43">
        <w:rPr>
          <w:rFonts w:asciiTheme="majorHAnsi" w:hAnsiTheme="majorHAnsi"/>
          <w:sz w:val="20"/>
          <w:szCs w:val="20"/>
        </w:rPr>
        <w:t xml:space="preserve">           </w:t>
      </w:r>
    </w:p>
    <w:p w14:paraId="7984397E" w14:textId="454DA66F" w:rsidR="00B45F7B" w:rsidRPr="00767F8E" w:rsidRDefault="6A5BB9DB" w:rsidP="00767F8E">
      <w:pPr>
        <w:spacing w:line="276" w:lineRule="auto"/>
        <w:rPr>
          <w:rFonts w:asciiTheme="majorHAnsi" w:eastAsiaTheme="majorEastAsia" w:hAnsiTheme="majorHAnsi" w:cstheme="majorBidi"/>
          <w:sz w:val="20"/>
          <w:szCs w:val="20"/>
        </w:rPr>
      </w:pPr>
      <w:r w:rsidRPr="05640D43">
        <w:rPr>
          <w:rFonts w:ascii="Century Schoolbook" w:eastAsia="Century Schoolbook" w:hAnsi="Century Schoolbook" w:cs="Century Schoolbook"/>
          <w:b/>
          <w:bCs/>
          <w:sz w:val="20"/>
          <w:szCs w:val="20"/>
        </w:rPr>
        <w:t>PRINCIPAL'S REPORT</w:t>
      </w:r>
      <w:r w:rsidR="00B40097">
        <w:t xml:space="preserve"> </w:t>
      </w:r>
      <w:r>
        <w:tab/>
      </w:r>
      <w:r>
        <w:tab/>
      </w:r>
      <w:r>
        <w:tab/>
      </w:r>
    </w:p>
    <w:p w14:paraId="5DCD4BD1" w14:textId="5C53934B" w:rsidR="00E23DD3" w:rsidRDefault="00E23DD3" w:rsidP="00D6085D">
      <w:pPr>
        <w:pStyle w:val="ListParagraph"/>
        <w:numPr>
          <w:ilvl w:val="0"/>
          <w:numId w:val="37"/>
        </w:numPr>
        <w:spacing w:line="276" w:lineRule="auto"/>
        <w:rPr>
          <w:rFonts w:asciiTheme="minorHAnsi" w:eastAsiaTheme="minorEastAsia" w:hAnsiTheme="minorHAnsi" w:cstheme="minorBidi"/>
          <w:sz w:val="20"/>
          <w:szCs w:val="20"/>
        </w:rPr>
      </w:pPr>
      <w:r>
        <w:rPr>
          <w:rFonts w:asciiTheme="minorHAnsi" w:eastAsiaTheme="minorEastAsia" w:hAnsiTheme="minorHAnsi" w:cstheme="minorBidi"/>
          <w:sz w:val="20"/>
          <w:szCs w:val="20"/>
        </w:rPr>
        <w:t>Principal Update</w:t>
      </w:r>
    </w:p>
    <w:p w14:paraId="0ACBC46E" w14:textId="4B482DD7" w:rsidR="00E5373C" w:rsidRDefault="00E5373C" w:rsidP="00E5373C">
      <w:pPr>
        <w:pStyle w:val="ListParagraph"/>
        <w:numPr>
          <w:ilvl w:val="0"/>
          <w:numId w:val="47"/>
        </w:numPr>
        <w:spacing w:line="276" w:lineRule="auto"/>
        <w:rPr>
          <w:rFonts w:asciiTheme="minorHAnsi" w:eastAsiaTheme="minorEastAsia" w:hAnsiTheme="minorHAnsi" w:cstheme="minorBidi"/>
          <w:sz w:val="20"/>
          <w:szCs w:val="20"/>
        </w:rPr>
      </w:pPr>
      <w:r>
        <w:rPr>
          <w:rFonts w:asciiTheme="minorHAnsi" w:eastAsiaTheme="minorEastAsia" w:hAnsiTheme="minorHAnsi" w:cstheme="minorBidi"/>
          <w:sz w:val="20"/>
          <w:szCs w:val="20"/>
        </w:rPr>
        <w:t xml:space="preserve">Hillary </w:t>
      </w:r>
      <w:proofErr w:type="spellStart"/>
      <w:r>
        <w:rPr>
          <w:rFonts w:asciiTheme="minorHAnsi" w:eastAsiaTheme="minorEastAsia" w:hAnsiTheme="minorHAnsi" w:cstheme="minorBidi"/>
          <w:sz w:val="20"/>
          <w:szCs w:val="20"/>
        </w:rPr>
        <w:t>Hienton</w:t>
      </w:r>
      <w:proofErr w:type="spellEnd"/>
      <w:r>
        <w:rPr>
          <w:rFonts w:asciiTheme="minorHAnsi" w:eastAsiaTheme="minorEastAsia" w:hAnsiTheme="minorHAnsi" w:cstheme="minorBidi"/>
          <w:sz w:val="20"/>
          <w:szCs w:val="20"/>
        </w:rPr>
        <w:t xml:space="preserve"> is the new Doherty principal for next year.</w:t>
      </w:r>
    </w:p>
    <w:p w14:paraId="243F68F9" w14:textId="5522E5F6" w:rsidR="00E5373C" w:rsidRDefault="00E5373C" w:rsidP="00E5373C">
      <w:pPr>
        <w:pStyle w:val="ListParagraph"/>
        <w:numPr>
          <w:ilvl w:val="0"/>
          <w:numId w:val="47"/>
        </w:numPr>
        <w:spacing w:line="276" w:lineRule="auto"/>
        <w:rPr>
          <w:rFonts w:asciiTheme="minorHAnsi" w:eastAsiaTheme="minorEastAsia" w:hAnsiTheme="minorHAnsi" w:cstheme="minorBidi"/>
          <w:sz w:val="20"/>
          <w:szCs w:val="20"/>
        </w:rPr>
      </w:pPr>
      <w:r>
        <w:rPr>
          <w:rFonts w:asciiTheme="minorHAnsi" w:eastAsiaTheme="minorEastAsia" w:hAnsiTheme="minorHAnsi" w:cstheme="minorBidi"/>
          <w:sz w:val="20"/>
          <w:szCs w:val="20"/>
        </w:rPr>
        <w:t xml:space="preserve">Amy </w:t>
      </w:r>
      <w:proofErr w:type="spellStart"/>
      <w:r>
        <w:rPr>
          <w:rFonts w:asciiTheme="minorHAnsi" w:eastAsiaTheme="minorEastAsia" w:hAnsiTheme="minorHAnsi" w:cstheme="minorBidi"/>
          <w:sz w:val="20"/>
          <w:szCs w:val="20"/>
        </w:rPr>
        <w:t>Rottenborn</w:t>
      </w:r>
      <w:proofErr w:type="spellEnd"/>
      <w:r>
        <w:rPr>
          <w:rFonts w:asciiTheme="minorHAnsi" w:eastAsiaTheme="minorEastAsia" w:hAnsiTheme="minorHAnsi" w:cstheme="minorBidi"/>
          <w:sz w:val="20"/>
          <w:szCs w:val="20"/>
        </w:rPr>
        <w:t xml:space="preserve"> is leaving.  Thank you to her for all her help,</w:t>
      </w:r>
    </w:p>
    <w:p w14:paraId="573A6318" w14:textId="654E3DE2" w:rsidR="00E5373C" w:rsidRDefault="00E5373C" w:rsidP="00E5373C">
      <w:pPr>
        <w:pStyle w:val="ListParagraph"/>
        <w:numPr>
          <w:ilvl w:val="0"/>
          <w:numId w:val="47"/>
        </w:numPr>
        <w:spacing w:line="276" w:lineRule="auto"/>
        <w:rPr>
          <w:rFonts w:asciiTheme="minorHAnsi" w:eastAsiaTheme="minorEastAsia" w:hAnsiTheme="minorHAnsi" w:cstheme="minorBidi"/>
          <w:sz w:val="20"/>
          <w:szCs w:val="20"/>
        </w:rPr>
      </w:pPr>
      <w:r>
        <w:rPr>
          <w:rFonts w:asciiTheme="minorHAnsi" w:eastAsiaTheme="minorEastAsia" w:hAnsiTheme="minorHAnsi" w:cstheme="minorBidi"/>
          <w:sz w:val="20"/>
          <w:szCs w:val="20"/>
        </w:rPr>
        <w:t>Scott Crosby is leaving to go to Coronado.</w:t>
      </w:r>
    </w:p>
    <w:p w14:paraId="3DFAAA7F" w14:textId="1CBC9AE2" w:rsidR="00E5373C" w:rsidRDefault="00E5373C" w:rsidP="00E5373C">
      <w:pPr>
        <w:pStyle w:val="ListParagraph"/>
        <w:numPr>
          <w:ilvl w:val="0"/>
          <w:numId w:val="47"/>
        </w:numPr>
        <w:spacing w:line="276" w:lineRule="auto"/>
        <w:rPr>
          <w:rFonts w:asciiTheme="minorHAnsi" w:eastAsiaTheme="minorEastAsia" w:hAnsiTheme="minorHAnsi" w:cstheme="minorBidi"/>
          <w:sz w:val="20"/>
          <w:szCs w:val="20"/>
        </w:rPr>
      </w:pPr>
      <w:r>
        <w:rPr>
          <w:rFonts w:asciiTheme="minorHAnsi" w:eastAsiaTheme="minorEastAsia" w:hAnsiTheme="minorHAnsi" w:cstheme="minorBidi"/>
          <w:sz w:val="20"/>
          <w:szCs w:val="20"/>
        </w:rPr>
        <w:t>Assistant Principal position for next year posted.</w:t>
      </w:r>
    </w:p>
    <w:p w14:paraId="7FDACBCA" w14:textId="2740035A" w:rsidR="00FB513D" w:rsidRDefault="00FB513D" w:rsidP="00D6085D">
      <w:pPr>
        <w:pStyle w:val="ListParagraph"/>
        <w:numPr>
          <w:ilvl w:val="0"/>
          <w:numId w:val="37"/>
        </w:numPr>
        <w:spacing w:line="276" w:lineRule="auto"/>
        <w:rPr>
          <w:rFonts w:asciiTheme="minorHAnsi" w:eastAsiaTheme="minorEastAsia" w:hAnsiTheme="minorHAnsi" w:cstheme="minorBidi"/>
          <w:sz w:val="20"/>
          <w:szCs w:val="20"/>
        </w:rPr>
      </w:pPr>
      <w:r>
        <w:rPr>
          <w:rFonts w:asciiTheme="minorHAnsi" w:eastAsiaTheme="minorEastAsia" w:hAnsiTheme="minorHAnsi" w:cstheme="minorBidi"/>
          <w:sz w:val="20"/>
          <w:szCs w:val="20"/>
        </w:rPr>
        <w:t>Grades for mid-semester</w:t>
      </w:r>
      <w:r w:rsidR="00736060">
        <w:rPr>
          <w:rFonts w:asciiTheme="minorHAnsi" w:eastAsiaTheme="minorEastAsia" w:hAnsiTheme="minorHAnsi" w:cstheme="minorBidi"/>
          <w:sz w:val="20"/>
          <w:szCs w:val="20"/>
        </w:rPr>
        <w:t xml:space="preserve"> </w:t>
      </w:r>
    </w:p>
    <w:p w14:paraId="199F67D4" w14:textId="483FAE6B" w:rsidR="00E5373C" w:rsidRDefault="00E5373C" w:rsidP="00E5373C">
      <w:pPr>
        <w:pStyle w:val="ListParagraph"/>
        <w:numPr>
          <w:ilvl w:val="1"/>
          <w:numId w:val="37"/>
        </w:numPr>
        <w:spacing w:line="276" w:lineRule="auto"/>
        <w:rPr>
          <w:rFonts w:asciiTheme="minorHAnsi" w:eastAsiaTheme="minorEastAsia" w:hAnsiTheme="minorHAnsi" w:cstheme="minorBidi"/>
          <w:sz w:val="20"/>
          <w:szCs w:val="20"/>
        </w:rPr>
      </w:pPr>
      <w:r>
        <w:rPr>
          <w:rFonts w:asciiTheme="minorHAnsi" w:eastAsiaTheme="minorEastAsia" w:hAnsiTheme="minorHAnsi" w:cstheme="minorBidi"/>
          <w:sz w:val="20"/>
          <w:szCs w:val="20"/>
        </w:rPr>
        <w:t>Mid-semester F’s declined.  692 students with an F.  1869 total F’s.</w:t>
      </w:r>
    </w:p>
    <w:p w14:paraId="5065303C" w14:textId="4B3435FD" w:rsidR="00E5373C" w:rsidRDefault="00E5373C" w:rsidP="00E5373C">
      <w:pPr>
        <w:pStyle w:val="ListParagraph"/>
        <w:numPr>
          <w:ilvl w:val="1"/>
          <w:numId w:val="37"/>
        </w:numPr>
        <w:spacing w:line="276" w:lineRule="auto"/>
        <w:rPr>
          <w:rFonts w:asciiTheme="minorHAnsi" w:eastAsiaTheme="minorEastAsia" w:hAnsiTheme="minorHAnsi" w:cstheme="minorBidi"/>
          <w:sz w:val="20"/>
          <w:szCs w:val="20"/>
        </w:rPr>
      </w:pPr>
      <w:r>
        <w:rPr>
          <w:rFonts w:asciiTheme="minorHAnsi" w:eastAsiaTheme="minorEastAsia" w:hAnsiTheme="minorHAnsi" w:cstheme="minorBidi"/>
          <w:sz w:val="20"/>
          <w:szCs w:val="20"/>
        </w:rPr>
        <w:t xml:space="preserve">Saturday Academic Enhancement has been successful, Snow days at the end of the quarter helped some students catch up.  </w:t>
      </w:r>
    </w:p>
    <w:p w14:paraId="286E82A1" w14:textId="789DE480" w:rsidR="00E5373C" w:rsidRDefault="00E5373C" w:rsidP="00E5373C">
      <w:pPr>
        <w:pStyle w:val="ListParagraph"/>
        <w:numPr>
          <w:ilvl w:val="1"/>
          <w:numId w:val="37"/>
        </w:numPr>
        <w:spacing w:line="276" w:lineRule="auto"/>
        <w:rPr>
          <w:rFonts w:asciiTheme="minorHAnsi" w:eastAsiaTheme="minorEastAsia" w:hAnsiTheme="minorHAnsi" w:cstheme="minorBidi"/>
          <w:sz w:val="20"/>
          <w:szCs w:val="20"/>
        </w:rPr>
      </w:pPr>
      <w:r>
        <w:rPr>
          <w:rFonts w:asciiTheme="minorHAnsi" w:eastAsiaTheme="minorEastAsia" w:hAnsiTheme="minorHAnsi" w:cstheme="minorBidi"/>
          <w:sz w:val="20"/>
          <w:szCs w:val="20"/>
        </w:rPr>
        <w:t>There will be a redesign of interventions for next year to better support all grades.</w:t>
      </w:r>
    </w:p>
    <w:p w14:paraId="1D772AE2" w14:textId="1B40CCBE" w:rsidR="00E5373C" w:rsidRDefault="00E5373C" w:rsidP="00E5373C">
      <w:pPr>
        <w:pStyle w:val="ListParagraph"/>
        <w:numPr>
          <w:ilvl w:val="1"/>
          <w:numId w:val="37"/>
        </w:numPr>
        <w:spacing w:line="276" w:lineRule="auto"/>
        <w:rPr>
          <w:rFonts w:asciiTheme="minorHAnsi" w:eastAsiaTheme="minorEastAsia" w:hAnsiTheme="minorHAnsi" w:cstheme="minorBidi"/>
          <w:sz w:val="20"/>
          <w:szCs w:val="20"/>
        </w:rPr>
      </w:pPr>
      <w:r>
        <w:rPr>
          <w:rFonts w:asciiTheme="minorHAnsi" w:eastAsiaTheme="minorEastAsia" w:hAnsiTheme="minorHAnsi" w:cstheme="minorBidi"/>
          <w:sz w:val="20"/>
          <w:szCs w:val="20"/>
        </w:rPr>
        <w:t>Looking at study halls for free periods.</w:t>
      </w:r>
    </w:p>
    <w:p w14:paraId="075B19B1" w14:textId="562593A7" w:rsidR="00E5373C" w:rsidRDefault="00E5373C" w:rsidP="00E5373C">
      <w:pPr>
        <w:pStyle w:val="ListParagraph"/>
        <w:numPr>
          <w:ilvl w:val="1"/>
          <w:numId w:val="37"/>
        </w:numPr>
        <w:spacing w:line="276" w:lineRule="auto"/>
        <w:rPr>
          <w:rFonts w:asciiTheme="minorHAnsi" w:eastAsiaTheme="minorEastAsia" w:hAnsiTheme="minorHAnsi" w:cstheme="minorBidi"/>
          <w:sz w:val="20"/>
          <w:szCs w:val="20"/>
        </w:rPr>
      </w:pPr>
      <w:r>
        <w:rPr>
          <w:rFonts w:asciiTheme="minorHAnsi" w:eastAsiaTheme="minorEastAsia" w:hAnsiTheme="minorHAnsi" w:cstheme="minorBidi"/>
          <w:sz w:val="20"/>
          <w:szCs w:val="20"/>
        </w:rPr>
        <w:t>Only 4 seniors haven’t completed CCRD.  This is less than most schools.</w:t>
      </w:r>
    </w:p>
    <w:p w14:paraId="2CD771AE" w14:textId="64D9BB5C" w:rsidR="003C02B9" w:rsidRDefault="003C02B9" w:rsidP="00D6085D">
      <w:pPr>
        <w:pStyle w:val="ListParagraph"/>
        <w:numPr>
          <w:ilvl w:val="0"/>
          <w:numId w:val="37"/>
        </w:numPr>
        <w:spacing w:line="276" w:lineRule="auto"/>
        <w:rPr>
          <w:rFonts w:asciiTheme="minorHAnsi" w:eastAsiaTheme="minorEastAsia" w:hAnsiTheme="minorHAnsi" w:cstheme="minorBidi"/>
          <w:sz w:val="20"/>
          <w:szCs w:val="20"/>
        </w:rPr>
      </w:pPr>
      <w:r>
        <w:rPr>
          <w:rFonts w:asciiTheme="minorHAnsi" w:eastAsiaTheme="minorEastAsia" w:hAnsiTheme="minorHAnsi" w:cstheme="minorBidi"/>
          <w:sz w:val="20"/>
          <w:szCs w:val="20"/>
        </w:rPr>
        <w:t>Enrollment</w:t>
      </w:r>
    </w:p>
    <w:p w14:paraId="28437435" w14:textId="53B45BF3" w:rsidR="00E5373C" w:rsidRDefault="00E5373C" w:rsidP="00E5373C">
      <w:pPr>
        <w:pStyle w:val="ListParagraph"/>
        <w:numPr>
          <w:ilvl w:val="1"/>
          <w:numId w:val="37"/>
        </w:numPr>
        <w:spacing w:line="276" w:lineRule="auto"/>
        <w:rPr>
          <w:rFonts w:asciiTheme="minorHAnsi" w:eastAsiaTheme="minorEastAsia" w:hAnsiTheme="minorHAnsi" w:cstheme="minorBidi"/>
          <w:sz w:val="20"/>
          <w:szCs w:val="20"/>
        </w:rPr>
      </w:pPr>
      <w:r>
        <w:rPr>
          <w:rFonts w:asciiTheme="minorHAnsi" w:eastAsiaTheme="minorEastAsia" w:hAnsiTheme="minorHAnsi" w:cstheme="minorBidi"/>
          <w:sz w:val="20"/>
          <w:szCs w:val="20"/>
        </w:rPr>
        <w:t>Current number 1720 but permits are still open.</w:t>
      </w:r>
    </w:p>
    <w:p w14:paraId="1004C125" w14:textId="531F6584" w:rsidR="00E5373C" w:rsidRDefault="00E5373C" w:rsidP="00E5373C">
      <w:pPr>
        <w:pStyle w:val="ListParagraph"/>
        <w:numPr>
          <w:ilvl w:val="1"/>
          <w:numId w:val="37"/>
        </w:numPr>
        <w:spacing w:line="276" w:lineRule="auto"/>
        <w:rPr>
          <w:rFonts w:asciiTheme="minorHAnsi" w:eastAsiaTheme="minorEastAsia" w:hAnsiTheme="minorHAnsi" w:cstheme="minorBidi"/>
          <w:sz w:val="20"/>
          <w:szCs w:val="20"/>
        </w:rPr>
      </w:pPr>
      <w:r>
        <w:rPr>
          <w:rFonts w:asciiTheme="minorHAnsi" w:eastAsiaTheme="minorEastAsia" w:hAnsiTheme="minorHAnsi" w:cstheme="minorBidi"/>
          <w:sz w:val="20"/>
          <w:szCs w:val="20"/>
        </w:rPr>
        <w:t>The incoming 9</w:t>
      </w:r>
      <w:r w:rsidRPr="00E5373C">
        <w:rPr>
          <w:rFonts w:asciiTheme="minorHAnsi" w:eastAsiaTheme="minorEastAsia" w:hAnsiTheme="minorHAnsi" w:cstheme="minorBidi"/>
          <w:sz w:val="20"/>
          <w:szCs w:val="20"/>
          <w:vertAlign w:val="superscript"/>
        </w:rPr>
        <w:t>th</w:t>
      </w:r>
      <w:r>
        <w:rPr>
          <w:rFonts w:asciiTheme="minorHAnsi" w:eastAsiaTheme="minorEastAsia" w:hAnsiTheme="minorHAnsi" w:cstheme="minorBidi"/>
          <w:sz w:val="20"/>
          <w:szCs w:val="20"/>
        </w:rPr>
        <w:t xml:space="preserve"> grade class is small coming from the middle schools.</w:t>
      </w:r>
    </w:p>
    <w:p w14:paraId="1CD4E862" w14:textId="4D46406E" w:rsidR="00E5373C" w:rsidRDefault="00E5373C" w:rsidP="00E5373C">
      <w:pPr>
        <w:pStyle w:val="ListParagraph"/>
        <w:numPr>
          <w:ilvl w:val="1"/>
          <w:numId w:val="37"/>
        </w:numPr>
        <w:spacing w:line="276" w:lineRule="auto"/>
        <w:rPr>
          <w:rFonts w:asciiTheme="minorHAnsi" w:eastAsiaTheme="minorEastAsia" w:hAnsiTheme="minorHAnsi" w:cstheme="minorBidi"/>
          <w:sz w:val="20"/>
          <w:szCs w:val="20"/>
        </w:rPr>
      </w:pPr>
      <w:r>
        <w:rPr>
          <w:rFonts w:asciiTheme="minorHAnsi" w:eastAsiaTheme="minorEastAsia" w:hAnsiTheme="minorHAnsi" w:cstheme="minorBidi"/>
          <w:sz w:val="20"/>
          <w:szCs w:val="20"/>
        </w:rPr>
        <w:t>Giving out t-shirts to feeder elementary schools for 5</w:t>
      </w:r>
      <w:r w:rsidRPr="00E5373C">
        <w:rPr>
          <w:rFonts w:asciiTheme="minorHAnsi" w:eastAsiaTheme="minorEastAsia" w:hAnsiTheme="minorHAnsi" w:cstheme="minorBidi"/>
          <w:sz w:val="20"/>
          <w:szCs w:val="20"/>
          <w:vertAlign w:val="superscript"/>
        </w:rPr>
        <w:t>th</w:t>
      </w:r>
      <w:r>
        <w:rPr>
          <w:rFonts w:asciiTheme="minorHAnsi" w:eastAsiaTheme="minorEastAsia" w:hAnsiTheme="minorHAnsi" w:cstheme="minorBidi"/>
          <w:sz w:val="20"/>
          <w:szCs w:val="20"/>
        </w:rPr>
        <w:t xml:space="preserve"> grade continuation.</w:t>
      </w:r>
    </w:p>
    <w:p w14:paraId="18CC19FD" w14:textId="030D0AB5" w:rsidR="00E5373C" w:rsidRDefault="00E5373C" w:rsidP="00E5373C">
      <w:pPr>
        <w:pStyle w:val="ListParagraph"/>
        <w:numPr>
          <w:ilvl w:val="1"/>
          <w:numId w:val="37"/>
        </w:numPr>
        <w:spacing w:line="276" w:lineRule="auto"/>
        <w:rPr>
          <w:rFonts w:asciiTheme="minorHAnsi" w:eastAsiaTheme="minorEastAsia" w:hAnsiTheme="minorHAnsi" w:cstheme="minorBidi"/>
          <w:sz w:val="20"/>
          <w:szCs w:val="20"/>
        </w:rPr>
      </w:pPr>
      <w:r>
        <w:rPr>
          <w:rFonts w:asciiTheme="minorHAnsi" w:eastAsiaTheme="minorEastAsia" w:hAnsiTheme="minorHAnsi" w:cstheme="minorBidi"/>
          <w:sz w:val="20"/>
          <w:szCs w:val="20"/>
        </w:rPr>
        <w:t>Giving out lanyards to feeder middle schools for 8</w:t>
      </w:r>
      <w:r w:rsidRPr="00E5373C">
        <w:rPr>
          <w:rFonts w:asciiTheme="minorHAnsi" w:eastAsiaTheme="minorEastAsia" w:hAnsiTheme="minorHAnsi" w:cstheme="minorBidi"/>
          <w:sz w:val="20"/>
          <w:szCs w:val="20"/>
          <w:vertAlign w:val="superscript"/>
        </w:rPr>
        <w:t>th</w:t>
      </w:r>
      <w:r>
        <w:rPr>
          <w:rFonts w:asciiTheme="minorHAnsi" w:eastAsiaTheme="minorEastAsia" w:hAnsiTheme="minorHAnsi" w:cstheme="minorBidi"/>
          <w:sz w:val="20"/>
          <w:szCs w:val="20"/>
        </w:rPr>
        <w:t xml:space="preserve"> grade continuation.</w:t>
      </w:r>
    </w:p>
    <w:p w14:paraId="4131F971" w14:textId="37818BBE" w:rsidR="005B1CA2" w:rsidRDefault="00FB513D" w:rsidP="00D6085D">
      <w:pPr>
        <w:pStyle w:val="ListParagraph"/>
        <w:numPr>
          <w:ilvl w:val="0"/>
          <w:numId w:val="37"/>
        </w:numPr>
        <w:spacing w:line="276" w:lineRule="auto"/>
        <w:rPr>
          <w:rFonts w:asciiTheme="minorHAnsi" w:eastAsiaTheme="minorEastAsia" w:hAnsiTheme="minorHAnsi" w:cstheme="minorBidi"/>
          <w:sz w:val="20"/>
          <w:szCs w:val="20"/>
        </w:rPr>
      </w:pPr>
      <w:r>
        <w:rPr>
          <w:rFonts w:asciiTheme="minorHAnsi" w:eastAsiaTheme="minorEastAsia" w:hAnsiTheme="minorHAnsi" w:cstheme="minorBidi"/>
          <w:sz w:val="20"/>
          <w:szCs w:val="20"/>
        </w:rPr>
        <w:t xml:space="preserve">State </w:t>
      </w:r>
      <w:r w:rsidR="0008223B">
        <w:rPr>
          <w:rFonts w:asciiTheme="minorHAnsi" w:eastAsiaTheme="minorEastAsia" w:hAnsiTheme="minorHAnsi" w:cstheme="minorBidi"/>
          <w:sz w:val="20"/>
          <w:szCs w:val="20"/>
        </w:rPr>
        <w:t>Testing schedule</w:t>
      </w:r>
    </w:p>
    <w:p w14:paraId="5B8FC05A" w14:textId="72F32EFD" w:rsidR="00E5373C" w:rsidRDefault="00E5373C" w:rsidP="00E5373C">
      <w:pPr>
        <w:pStyle w:val="ListParagraph"/>
        <w:numPr>
          <w:ilvl w:val="1"/>
          <w:numId w:val="37"/>
        </w:numPr>
        <w:spacing w:line="276" w:lineRule="auto"/>
        <w:rPr>
          <w:rFonts w:asciiTheme="minorHAnsi" w:eastAsiaTheme="minorEastAsia" w:hAnsiTheme="minorHAnsi" w:cstheme="minorBidi"/>
          <w:sz w:val="20"/>
          <w:szCs w:val="20"/>
        </w:rPr>
      </w:pPr>
      <w:r>
        <w:rPr>
          <w:rFonts w:asciiTheme="minorHAnsi" w:eastAsiaTheme="minorEastAsia" w:hAnsiTheme="minorHAnsi" w:cstheme="minorBidi"/>
          <w:sz w:val="20"/>
          <w:szCs w:val="20"/>
        </w:rPr>
        <w:t>State testing April 16, 17, 18.</w:t>
      </w:r>
    </w:p>
    <w:p w14:paraId="22E45BBE" w14:textId="3F2DEF5B" w:rsidR="00E5373C" w:rsidRDefault="00E5373C" w:rsidP="00E5373C">
      <w:pPr>
        <w:pStyle w:val="ListParagraph"/>
        <w:numPr>
          <w:ilvl w:val="1"/>
          <w:numId w:val="37"/>
        </w:numPr>
        <w:spacing w:line="276" w:lineRule="auto"/>
        <w:rPr>
          <w:rFonts w:asciiTheme="minorHAnsi" w:eastAsiaTheme="minorEastAsia" w:hAnsiTheme="minorHAnsi" w:cstheme="minorBidi"/>
          <w:sz w:val="20"/>
          <w:szCs w:val="20"/>
        </w:rPr>
      </w:pPr>
      <w:r>
        <w:rPr>
          <w:rFonts w:asciiTheme="minorHAnsi" w:eastAsiaTheme="minorEastAsia" w:hAnsiTheme="minorHAnsi" w:cstheme="minorBidi"/>
          <w:sz w:val="20"/>
          <w:szCs w:val="20"/>
        </w:rPr>
        <w:t>Schedule was in Sparta This Week</w:t>
      </w:r>
    </w:p>
    <w:p w14:paraId="355897A5" w14:textId="5BA92CEF" w:rsidR="00E5373C" w:rsidRDefault="00E5373C" w:rsidP="00E5373C">
      <w:pPr>
        <w:pStyle w:val="ListParagraph"/>
        <w:numPr>
          <w:ilvl w:val="1"/>
          <w:numId w:val="37"/>
        </w:numPr>
        <w:spacing w:line="276" w:lineRule="auto"/>
        <w:rPr>
          <w:rFonts w:asciiTheme="minorHAnsi" w:eastAsiaTheme="minorEastAsia" w:hAnsiTheme="minorHAnsi" w:cstheme="minorBidi"/>
          <w:sz w:val="20"/>
          <w:szCs w:val="20"/>
        </w:rPr>
      </w:pPr>
      <w:r>
        <w:rPr>
          <w:rFonts w:asciiTheme="minorHAnsi" w:eastAsiaTheme="minorEastAsia" w:hAnsiTheme="minorHAnsi" w:cstheme="minorBidi"/>
          <w:sz w:val="20"/>
          <w:szCs w:val="20"/>
        </w:rPr>
        <w:t>An email with all dates until the end of the year will come out later this week.</w:t>
      </w:r>
    </w:p>
    <w:p w14:paraId="169FC3F7" w14:textId="4E7B838F" w:rsidR="007B4E4E" w:rsidRDefault="007516C4" w:rsidP="005E1485">
      <w:pPr>
        <w:pStyle w:val="ListParagraph"/>
        <w:numPr>
          <w:ilvl w:val="0"/>
          <w:numId w:val="37"/>
        </w:numPr>
        <w:spacing w:line="276" w:lineRule="auto"/>
        <w:rPr>
          <w:rFonts w:asciiTheme="minorHAnsi" w:eastAsiaTheme="minorEastAsia" w:hAnsiTheme="minorHAnsi" w:cstheme="minorBidi"/>
          <w:sz w:val="20"/>
          <w:szCs w:val="20"/>
        </w:rPr>
      </w:pPr>
      <w:r w:rsidRPr="007B4E4E">
        <w:rPr>
          <w:rFonts w:asciiTheme="minorHAnsi" w:eastAsiaTheme="minorEastAsia" w:hAnsiTheme="minorHAnsi" w:cstheme="minorBidi"/>
          <w:sz w:val="20"/>
          <w:szCs w:val="20"/>
        </w:rPr>
        <w:t xml:space="preserve">5 Essentials </w:t>
      </w:r>
      <w:r w:rsidR="007B4E4E">
        <w:rPr>
          <w:rFonts w:asciiTheme="minorHAnsi" w:eastAsiaTheme="minorEastAsia" w:hAnsiTheme="minorHAnsi" w:cstheme="minorBidi"/>
          <w:sz w:val="20"/>
          <w:szCs w:val="20"/>
        </w:rPr>
        <w:t>Data</w:t>
      </w:r>
    </w:p>
    <w:p w14:paraId="65EF7E79" w14:textId="248D767F" w:rsidR="00E5373C" w:rsidRDefault="00E5373C" w:rsidP="00E5373C">
      <w:pPr>
        <w:pStyle w:val="ListParagraph"/>
        <w:numPr>
          <w:ilvl w:val="1"/>
          <w:numId w:val="37"/>
        </w:numPr>
        <w:spacing w:line="276" w:lineRule="auto"/>
        <w:rPr>
          <w:rFonts w:asciiTheme="minorHAnsi" w:eastAsiaTheme="minorEastAsia" w:hAnsiTheme="minorHAnsi" w:cstheme="minorBidi"/>
          <w:sz w:val="20"/>
          <w:szCs w:val="20"/>
        </w:rPr>
      </w:pPr>
      <w:r>
        <w:rPr>
          <w:rFonts w:asciiTheme="minorHAnsi" w:eastAsiaTheme="minorEastAsia" w:hAnsiTheme="minorHAnsi" w:cstheme="minorBidi"/>
          <w:sz w:val="20"/>
          <w:szCs w:val="20"/>
        </w:rPr>
        <w:t>Our 5 Essentials data increased in some areas but the overall categories stayed similar.</w:t>
      </w:r>
    </w:p>
    <w:p w14:paraId="59A561CF" w14:textId="6FFF5958" w:rsidR="00E5373C" w:rsidRDefault="00E5373C" w:rsidP="00E5373C">
      <w:pPr>
        <w:pStyle w:val="ListParagraph"/>
        <w:numPr>
          <w:ilvl w:val="1"/>
          <w:numId w:val="37"/>
        </w:numPr>
        <w:spacing w:line="276" w:lineRule="auto"/>
        <w:rPr>
          <w:rFonts w:asciiTheme="minorHAnsi" w:eastAsiaTheme="minorEastAsia" w:hAnsiTheme="minorHAnsi" w:cstheme="minorBidi"/>
          <w:sz w:val="20"/>
          <w:szCs w:val="20"/>
        </w:rPr>
      </w:pPr>
      <w:r>
        <w:rPr>
          <w:rFonts w:asciiTheme="minorHAnsi" w:eastAsiaTheme="minorEastAsia" w:hAnsiTheme="minorHAnsi" w:cstheme="minorBidi"/>
          <w:sz w:val="20"/>
          <w:szCs w:val="20"/>
        </w:rPr>
        <w:t>Looked at individual questions.  Safety did go up.</w:t>
      </w:r>
    </w:p>
    <w:p w14:paraId="0B81B04C" w14:textId="79233714" w:rsidR="00E5373C" w:rsidRPr="00E5373C" w:rsidRDefault="00E5373C" w:rsidP="00E5373C">
      <w:pPr>
        <w:pStyle w:val="ListParagraph"/>
        <w:numPr>
          <w:ilvl w:val="1"/>
          <w:numId w:val="37"/>
        </w:numPr>
        <w:spacing w:line="276" w:lineRule="auto"/>
        <w:rPr>
          <w:rFonts w:asciiTheme="minorHAnsi" w:eastAsiaTheme="minorEastAsia" w:hAnsiTheme="minorHAnsi" w:cstheme="minorBidi"/>
          <w:sz w:val="20"/>
          <w:szCs w:val="20"/>
        </w:rPr>
      </w:pPr>
      <w:r>
        <w:rPr>
          <w:rFonts w:asciiTheme="minorHAnsi" w:eastAsiaTheme="minorEastAsia" w:hAnsiTheme="minorHAnsi" w:cstheme="minorBidi"/>
          <w:sz w:val="20"/>
          <w:szCs w:val="20"/>
        </w:rPr>
        <w:t>Student Focus groups will be used to understand some of the student answers.</w:t>
      </w:r>
    </w:p>
    <w:p w14:paraId="687BFC51" w14:textId="57A19CE8" w:rsidR="00E23966" w:rsidRDefault="001F7E54" w:rsidP="00D6085D">
      <w:pPr>
        <w:pStyle w:val="ListParagraph"/>
        <w:numPr>
          <w:ilvl w:val="0"/>
          <w:numId w:val="37"/>
        </w:numPr>
        <w:spacing w:line="276" w:lineRule="auto"/>
        <w:rPr>
          <w:rFonts w:asciiTheme="minorHAnsi" w:eastAsiaTheme="minorEastAsia" w:hAnsiTheme="minorHAnsi" w:cstheme="minorBidi"/>
          <w:sz w:val="20"/>
          <w:szCs w:val="20"/>
        </w:rPr>
      </w:pPr>
      <w:r>
        <w:rPr>
          <w:rFonts w:asciiTheme="minorHAnsi" w:eastAsiaTheme="minorEastAsia" w:hAnsiTheme="minorHAnsi" w:cstheme="minorBidi"/>
          <w:sz w:val="20"/>
          <w:szCs w:val="20"/>
        </w:rPr>
        <w:lastRenderedPageBreak/>
        <w:t xml:space="preserve">One Plan </w:t>
      </w:r>
      <w:r w:rsidR="00BC7CF8">
        <w:rPr>
          <w:rFonts w:asciiTheme="minorHAnsi" w:eastAsiaTheme="minorEastAsia" w:hAnsiTheme="minorHAnsi" w:cstheme="minorBidi"/>
          <w:sz w:val="20"/>
          <w:szCs w:val="20"/>
        </w:rPr>
        <w:t>work for next year</w:t>
      </w:r>
    </w:p>
    <w:p w14:paraId="723AFFAB" w14:textId="7E945192" w:rsidR="00E5373C" w:rsidRDefault="00E5373C" w:rsidP="00E5373C">
      <w:pPr>
        <w:pStyle w:val="ListParagraph"/>
        <w:numPr>
          <w:ilvl w:val="1"/>
          <w:numId w:val="37"/>
        </w:numPr>
        <w:spacing w:line="276" w:lineRule="auto"/>
        <w:rPr>
          <w:rFonts w:asciiTheme="minorHAnsi" w:eastAsiaTheme="minorEastAsia" w:hAnsiTheme="minorHAnsi" w:cstheme="minorBidi"/>
          <w:sz w:val="20"/>
          <w:szCs w:val="20"/>
        </w:rPr>
      </w:pPr>
      <w:r>
        <w:rPr>
          <w:rFonts w:asciiTheme="minorHAnsi" w:eastAsiaTheme="minorEastAsia" w:hAnsiTheme="minorHAnsi" w:cstheme="minorBidi"/>
          <w:sz w:val="20"/>
          <w:szCs w:val="20"/>
        </w:rPr>
        <w:t>May 6 is the Doherty Step Back meeting to start on the improvement plan for next year.</w:t>
      </w:r>
    </w:p>
    <w:p w14:paraId="571F3D3C" w14:textId="729A0809" w:rsidR="00F706AA" w:rsidRDefault="00F706AA" w:rsidP="00D6085D">
      <w:pPr>
        <w:pStyle w:val="ListParagraph"/>
        <w:numPr>
          <w:ilvl w:val="0"/>
          <w:numId w:val="37"/>
        </w:numPr>
        <w:spacing w:line="276" w:lineRule="auto"/>
        <w:rPr>
          <w:rFonts w:asciiTheme="minorHAnsi" w:eastAsiaTheme="minorEastAsia" w:hAnsiTheme="minorHAnsi" w:cstheme="minorBidi"/>
          <w:sz w:val="20"/>
          <w:szCs w:val="20"/>
        </w:rPr>
      </w:pPr>
      <w:r>
        <w:rPr>
          <w:rFonts w:asciiTheme="minorHAnsi" w:eastAsiaTheme="minorEastAsia" w:hAnsiTheme="minorHAnsi" w:cstheme="minorBidi"/>
          <w:sz w:val="20"/>
          <w:szCs w:val="20"/>
        </w:rPr>
        <w:t>S</w:t>
      </w:r>
      <w:r w:rsidR="005E1485">
        <w:rPr>
          <w:rFonts w:asciiTheme="minorHAnsi" w:eastAsiaTheme="minorEastAsia" w:hAnsiTheme="minorHAnsi" w:cstheme="minorBidi"/>
          <w:sz w:val="20"/>
          <w:szCs w:val="20"/>
        </w:rPr>
        <w:t>ummer Bridge Updates</w:t>
      </w:r>
    </w:p>
    <w:p w14:paraId="78DA9FEA" w14:textId="5DDF2C2F" w:rsidR="00E5373C" w:rsidRPr="00E5373C" w:rsidRDefault="00E5373C" w:rsidP="00E5373C">
      <w:pPr>
        <w:pStyle w:val="ListParagraph"/>
        <w:numPr>
          <w:ilvl w:val="1"/>
          <w:numId w:val="37"/>
        </w:numPr>
        <w:spacing w:line="276" w:lineRule="auto"/>
        <w:rPr>
          <w:rFonts w:asciiTheme="minorHAnsi" w:eastAsiaTheme="minorEastAsia" w:hAnsiTheme="minorHAnsi" w:cstheme="minorBidi"/>
          <w:sz w:val="20"/>
          <w:szCs w:val="20"/>
        </w:rPr>
      </w:pPr>
      <w:r>
        <w:rPr>
          <w:rFonts w:asciiTheme="minorHAnsi" w:eastAsiaTheme="minorEastAsia" w:hAnsiTheme="minorHAnsi" w:cstheme="minorBidi"/>
          <w:sz w:val="20"/>
          <w:szCs w:val="20"/>
        </w:rPr>
        <w:t>Doherty is hosting.</w:t>
      </w:r>
    </w:p>
    <w:p w14:paraId="3454E42A" w14:textId="08B9810C" w:rsidR="0005544D" w:rsidRDefault="00784EE3" w:rsidP="00D6085D">
      <w:pPr>
        <w:pStyle w:val="ListParagraph"/>
        <w:numPr>
          <w:ilvl w:val="0"/>
          <w:numId w:val="37"/>
        </w:numPr>
        <w:spacing w:line="276" w:lineRule="auto"/>
        <w:rPr>
          <w:rFonts w:asciiTheme="minorHAnsi" w:eastAsiaTheme="minorEastAsia" w:hAnsiTheme="minorHAnsi" w:cstheme="minorBidi"/>
          <w:sz w:val="20"/>
          <w:szCs w:val="20"/>
        </w:rPr>
      </w:pPr>
      <w:r>
        <w:rPr>
          <w:rFonts w:asciiTheme="minorHAnsi" w:eastAsiaTheme="minorEastAsia" w:hAnsiTheme="minorHAnsi" w:cstheme="minorBidi"/>
          <w:sz w:val="20"/>
          <w:szCs w:val="20"/>
        </w:rPr>
        <w:t xml:space="preserve">Budget </w:t>
      </w:r>
    </w:p>
    <w:p w14:paraId="068A3397" w14:textId="3112785E" w:rsidR="0076170C" w:rsidRDefault="00E5373C" w:rsidP="0076170C">
      <w:pPr>
        <w:pStyle w:val="ListParagraph"/>
        <w:numPr>
          <w:ilvl w:val="1"/>
          <w:numId w:val="37"/>
        </w:numPr>
        <w:spacing w:line="276" w:lineRule="auto"/>
        <w:rPr>
          <w:rFonts w:asciiTheme="minorHAnsi" w:eastAsiaTheme="minorEastAsia" w:hAnsiTheme="minorHAnsi" w:cstheme="minorBidi"/>
          <w:sz w:val="20"/>
          <w:szCs w:val="20"/>
        </w:rPr>
      </w:pPr>
      <w:r>
        <w:rPr>
          <w:rFonts w:asciiTheme="minorHAnsi" w:eastAsiaTheme="minorEastAsia" w:hAnsiTheme="minorHAnsi" w:cstheme="minorBidi"/>
          <w:sz w:val="20"/>
          <w:szCs w:val="20"/>
        </w:rPr>
        <w:t xml:space="preserve">SAC approved and signed off on </w:t>
      </w:r>
      <w:r w:rsidR="0076170C">
        <w:rPr>
          <w:rFonts w:asciiTheme="minorHAnsi" w:eastAsiaTheme="minorEastAsia" w:hAnsiTheme="minorHAnsi" w:cstheme="minorBidi"/>
          <w:sz w:val="20"/>
          <w:szCs w:val="20"/>
        </w:rPr>
        <w:t xml:space="preserve">SSA </w:t>
      </w:r>
      <w:r w:rsidR="00216853">
        <w:rPr>
          <w:rFonts w:asciiTheme="minorHAnsi" w:eastAsiaTheme="minorEastAsia" w:hAnsiTheme="minorHAnsi" w:cstheme="minorBidi"/>
          <w:sz w:val="20"/>
          <w:szCs w:val="20"/>
        </w:rPr>
        <w:t>Account Change Approvals</w:t>
      </w:r>
    </w:p>
    <w:p w14:paraId="78F2B648" w14:textId="3EE39124" w:rsidR="00C64F93" w:rsidRDefault="00C64F93" w:rsidP="0076170C">
      <w:pPr>
        <w:pStyle w:val="ListParagraph"/>
        <w:numPr>
          <w:ilvl w:val="1"/>
          <w:numId w:val="37"/>
        </w:numPr>
        <w:spacing w:line="276" w:lineRule="auto"/>
        <w:rPr>
          <w:rFonts w:asciiTheme="minorHAnsi" w:eastAsiaTheme="minorEastAsia" w:hAnsiTheme="minorHAnsi" w:cstheme="minorBidi"/>
          <w:sz w:val="20"/>
          <w:szCs w:val="20"/>
        </w:rPr>
      </w:pPr>
      <w:r>
        <w:rPr>
          <w:rFonts w:asciiTheme="minorHAnsi" w:eastAsiaTheme="minorEastAsia" w:hAnsiTheme="minorHAnsi" w:cstheme="minorBidi"/>
          <w:sz w:val="20"/>
          <w:szCs w:val="20"/>
        </w:rPr>
        <w:t xml:space="preserve">Accounts 19362, 19353, 19503, 19516, 19520, 19533, 19549, 19702, 19711, 19725, 19738, 19795, 19801, 19816, 19819, 19837, 19839, 19844, 19849, 19864 closing and moving into account 19524 </w:t>
      </w:r>
      <w:r>
        <w:rPr>
          <w:rFonts w:asciiTheme="minorHAnsi" w:eastAsiaTheme="minorEastAsia" w:hAnsiTheme="minorHAnsi" w:cstheme="minorBidi"/>
          <w:sz w:val="20"/>
          <w:szCs w:val="20"/>
        </w:rPr>
        <w:t>Sparta Celebrations</w:t>
      </w:r>
      <w:r>
        <w:rPr>
          <w:rFonts w:asciiTheme="minorHAnsi" w:eastAsiaTheme="minorEastAsia" w:hAnsiTheme="minorHAnsi" w:cstheme="minorBidi"/>
          <w:sz w:val="20"/>
          <w:szCs w:val="20"/>
        </w:rPr>
        <w:t>.</w:t>
      </w:r>
    </w:p>
    <w:p w14:paraId="2129D927" w14:textId="7CF678A3" w:rsidR="00E5373C" w:rsidRDefault="00E5373C" w:rsidP="0076170C">
      <w:pPr>
        <w:pStyle w:val="ListParagraph"/>
        <w:numPr>
          <w:ilvl w:val="1"/>
          <w:numId w:val="37"/>
        </w:numPr>
        <w:spacing w:line="276" w:lineRule="auto"/>
        <w:rPr>
          <w:rFonts w:asciiTheme="minorHAnsi" w:eastAsiaTheme="minorEastAsia" w:hAnsiTheme="minorHAnsi" w:cstheme="minorBidi"/>
          <w:sz w:val="20"/>
          <w:szCs w:val="20"/>
        </w:rPr>
      </w:pPr>
      <w:r>
        <w:rPr>
          <w:rFonts w:asciiTheme="minorHAnsi" w:eastAsiaTheme="minorEastAsia" w:hAnsiTheme="minorHAnsi" w:cstheme="minorBidi"/>
          <w:sz w:val="20"/>
          <w:szCs w:val="20"/>
        </w:rPr>
        <w:t>Velvet Stepanek made the motion to approve the transfer of the funds.  It was seconded.</w:t>
      </w:r>
    </w:p>
    <w:p w14:paraId="23B497F6" w14:textId="067631BC" w:rsidR="00E5373C" w:rsidRDefault="00E5373C" w:rsidP="0076170C">
      <w:pPr>
        <w:pStyle w:val="ListParagraph"/>
        <w:numPr>
          <w:ilvl w:val="1"/>
          <w:numId w:val="37"/>
        </w:numPr>
        <w:spacing w:line="276" w:lineRule="auto"/>
        <w:rPr>
          <w:rFonts w:asciiTheme="minorHAnsi" w:eastAsiaTheme="minorEastAsia" w:hAnsiTheme="minorHAnsi" w:cstheme="minorBidi"/>
          <w:sz w:val="20"/>
          <w:szCs w:val="20"/>
        </w:rPr>
      </w:pPr>
      <w:r>
        <w:rPr>
          <w:rFonts w:asciiTheme="minorHAnsi" w:eastAsiaTheme="minorEastAsia" w:hAnsiTheme="minorHAnsi" w:cstheme="minorBidi"/>
          <w:sz w:val="20"/>
          <w:szCs w:val="20"/>
        </w:rPr>
        <w:t xml:space="preserve">Lana will look into two memorial fund accounts to see how long it has been since they were used. </w:t>
      </w:r>
    </w:p>
    <w:p w14:paraId="0EBBEC79" w14:textId="77777777" w:rsidR="00D96B95" w:rsidRDefault="00D96B95" w:rsidP="0098060D">
      <w:pPr>
        <w:rPr>
          <w:rFonts w:asciiTheme="majorHAnsi" w:hAnsiTheme="majorHAnsi"/>
          <w:b/>
          <w:bCs/>
          <w:sz w:val="20"/>
          <w:szCs w:val="20"/>
        </w:rPr>
      </w:pPr>
    </w:p>
    <w:p w14:paraId="64696E01" w14:textId="18EF7B8E" w:rsidR="005F33BC" w:rsidRPr="00276972" w:rsidRDefault="005F33BC" w:rsidP="0098060D">
      <w:pPr>
        <w:rPr>
          <w:rFonts w:asciiTheme="majorHAnsi" w:hAnsiTheme="majorHAnsi"/>
          <w:sz w:val="20"/>
          <w:szCs w:val="20"/>
        </w:rPr>
      </w:pPr>
      <w:r w:rsidRPr="05640D43">
        <w:rPr>
          <w:rFonts w:asciiTheme="majorHAnsi" w:hAnsiTheme="majorHAnsi"/>
          <w:b/>
          <w:bCs/>
          <w:sz w:val="20"/>
          <w:szCs w:val="20"/>
        </w:rPr>
        <w:t>PTSA</w:t>
      </w:r>
      <w:r>
        <w:tab/>
      </w:r>
      <w:r>
        <w:tab/>
      </w:r>
      <w:r>
        <w:tab/>
      </w:r>
      <w:r>
        <w:tab/>
      </w:r>
      <w:r>
        <w:tab/>
      </w:r>
    </w:p>
    <w:p w14:paraId="1EBD4760" w14:textId="515CDB1E" w:rsidR="00333E66" w:rsidRPr="006E1BCD" w:rsidRDefault="00105D24" w:rsidP="006E1BCD">
      <w:pPr>
        <w:pStyle w:val="ListParagraph"/>
        <w:numPr>
          <w:ilvl w:val="0"/>
          <w:numId w:val="36"/>
        </w:numPr>
        <w:spacing w:line="276" w:lineRule="auto"/>
        <w:rPr>
          <w:rFonts w:asciiTheme="majorHAnsi" w:hAnsiTheme="majorHAnsi"/>
          <w:sz w:val="20"/>
          <w:szCs w:val="20"/>
        </w:rPr>
      </w:pPr>
      <w:r w:rsidRPr="00D6085D">
        <w:rPr>
          <w:rFonts w:asciiTheme="majorHAnsi" w:hAnsiTheme="majorHAnsi"/>
          <w:sz w:val="20"/>
          <w:szCs w:val="20"/>
        </w:rPr>
        <w:t>Old Business</w:t>
      </w:r>
    </w:p>
    <w:p w14:paraId="1184110E" w14:textId="4761F543" w:rsidR="00572609" w:rsidRDefault="00912870" w:rsidP="001A2FA5">
      <w:pPr>
        <w:pStyle w:val="ListParagraph"/>
        <w:numPr>
          <w:ilvl w:val="0"/>
          <w:numId w:val="46"/>
        </w:numPr>
        <w:spacing w:line="276" w:lineRule="auto"/>
        <w:rPr>
          <w:rFonts w:asciiTheme="majorHAnsi" w:hAnsiTheme="majorHAnsi"/>
          <w:sz w:val="20"/>
          <w:szCs w:val="20"/>
        </w:rPr>
      </w:pPr>
      <w:r>
        <w:rPr>
          <w:rFonts w:asciiTheme="majorHAnsi" w:hAnsiTheme="majorHAnsi"/>
          <w:sz w:val="20"/>
          <w:szCs w:val="20"/>
        </w:rPr>
        <w:t xml:space="preserve">Reminder </w:t>
      </w:r>
      <w:r w:rsidR="00865D8B">
        <w:rPr>
          <w:rFonts w:asciiTheme="majorHAnsi" w:hAnsiTheme="majorHAnsi"/>
          <w:sz w:val="20"/>
          <w:szCs w:val="20"/>
        </w:rPr>
        <w:t>CityServe – May 4, 9-12</w:t>
      </w:r>
    </w:p>
    <w:p w14:paraId="1D46599F" w14:textId="17A19B9B" w:rsidR="00C64F93" w:rsidRPr="001A2FA5" w:rsidRDefault="00C64F93" w:rsidP="001A2FA5">
      <w:pPr>
        <w:pStyle w:val="ListParagraph"/>
        <w:numPr>
          <w:ilvl w:val="0"/>
          <w:numId w:val="46"/>
        </w:numPr>
        <w:spacing w:line="276" w:lineRule="auto"/>
        <w:rPr>
          <w:rFonts w:asciiTheme="majorHAnsi" w:hAnsiTheme="majorHAnsi"/>
          <w:sz w:val="20"/>
          <w:szCs w:val="20"/>
        </w:rPr>
      </w:pPr>
      <w:r>
        <w:rPr>
          <w:rFonts w:asciiTheme="majorHAnsi" w:hAnsiTheme="majorHAnsi"/>
          <w:sz w:val="20"/>
          <w:szCs w:val="20"/>
        </w:rPr>
        <w:t xml:space="preserve">Health Screenings went well using </w:t>
      </w:r>
      <w:proofErr w:type="spellStart"/>
      <w:r>
        <w:rPr>
          <w:rFonts w:asciiTheme="majorHAnsi" w:hAnsiTheme="majorHAnsi"/>
          <w:sz w:val="20"/>
          <w:szCs w:val="20"/>
        </w:rPr>
        <w:t>Intellitec</w:t>
      </w:r>
      <w:proofErr w:type="spellEnd"/>
      <w:r>
        <w:rPr>
          <w:rFonts w:asciiTheme="majorHAnsi" w:hAnsiTheme="majorHAnsi"/>
          <w:sz w:val="20"/>
          <w:szCs w:val="20"/>
        </w:rPr>
        <w:t xml:space="preserve"> as volunteers.  We provided snacks and drinks.</w:t>
      </w:r>
    </w:p>
    <w:p w14:paraId="3BE98D1A" w14:textId="7ED33DDE" w:rsidR="005F33BC" w:rsidRPr="0042144E" w:rsidRDefault="005F33BC" w:rsidP="0042144E">
      <w:pPr>
        <w:pStyle w:val="ListParagraph"/>
        <w:numPr>
          <w:ilvl w:val="0"/>
          <w:numId w:val="36"/>
        </w:numPr>
        <w:spacing w:line="276" w:lineRule="auto"/>
        <w:rPr>
          <w:rFonts w:asciiTheme="majorHAnsi" w:hAnsiTheme="majorHAnsi"/>
          <w:sz w:val="20"/>
          <w:szCs w:val="20"/>
        </w:rPr>
      </w:pPr>
      <w:r w:rsidRPr="0042144E">
        <w:rPr>
          <w:rFonts w:asciiTheme="majorHAnsi" w:hAnsiTheme="majorHAnsi"/>
          <w:sz w:val="20"/>
          <w:szCs w:val="20"/>
        </w:rPr>
        <w:t>New Business</w:t>
      </w:r>
    </w:p>
    <w:p w14:paraId="76A720FC" w14:textId="044C3ABF" w:rsidR="00912870" w:rsidRPr="00C64F93" w:rsidRDefault="00E5544B" w:rsidP="00BA263A">
      <w:pPr>
        <w:numPr>
          <w:ilvl w:val="1"/>
          <w:numId w:val="36"/>
        </w:numPr>
        <w:rPr>
          <w:rFonts w:asciiTheme="majorHAnsi" w:eastAsiaTheme="majorEastAsia" w:hAnsiTheme="majorHAnsi" w:cstheme="majorBidi"/>
          <w:sz w:val="20"/>
          <w:szCs w:val="20"/>
        </w:rPr>
      </w:pPr>
      <w:r w:rsidRPr="05640D43">
        <w:rPr>
          <w:rFonts w:asciiTheme="majorHAnsi" w:hAnsiTheme="majorHAnsi"/>
          <w:sz w:val="20"/>
          <w:szCs w:val="20"/>
        </w:rPr>
        <w:t xml:space="preserve">President’s Report </w:t>
      </w:r>
    </w:p>
    <w:p w14:paraId="5D8756A8" w14:textId="77777777" w:rsidR="00C64F93" w:rsidRPr="00E5373C" w:rsidRDefault="00C64F93" w:rsidP="00C64F93">
      <w:pPr>
        <w:ind w:left="720"/>
        <w:rPr>
          <w:rFonts w:asciiTheme="majorHAnsi" w:eastAsiaTheme="majorEastAsia" w:hAnsiTheme="majorHAnsi" w:cstheme="majorBidi"/>
          <w:sz w:val="20"/>
          <w:szCs w:val="20"/>
        </w:rPr>
      </w:pPr>
    </w:p>
    <w:p w14:paraId="768B7B6E" w14:textId="78007CEA" w:rsidR="00C64F93" w:rsidRPr="00C64F93" w:rsidRDefault="00E5373C" w:rsidP="00C64F93">
      <w:pPr>
        <w:pStyle w:val="ListParagraph"/>
        <w:numPr>
          <w:ilvl w:val="2"/>
          <w:numId w:val="25"/>
        </w:numPr>
        <w:rPr>
          <w:rFonts w:asciiTheme="majorHAnsi" w:hAnsiTheme="majorHAnsi"/>
          <w:sz w:val="20"/>
          <w:szCs w:val="20"/>
        </w:rPr>
      </w:pPr>
      <w:r w:rsidRPr="00E5373C">
        <w:rPr>
          <w:rFonts w:asciiTheme="majorHAnsi" w:hAnsiTheme="majorHAnsi"/>
          <w:sz w:val="20"/>
          <w:szCs w:val="20"/>
        </w:rPr>
        <w:t xml:space="preserve">Jane was able to get $125 donated for CMAS </w:t>
      </w:r>
      <w:r w:rsidR="00C64F93">
        <w:rPr>
          <w:rFonts w:asciiTheme="majorHAnsi" w:hAnsiTheme="majorHAnsi"/>
          <w:sz w:val="20"/>
          <w:szCs w:val="20"/>
        </w:rPr>
        <w:t xml:space="preserve">support for students </w:t>
      </w:r>
      <w:r w:rsidRPr="00E5373C">
        <w:rPr>
          <w:rFonts w:asciiTheme="majorHAnsi" w:hAnsiTheme="majorHAnsi"/>
          <w:sz w:val="20"/>
          <w:szCs w:val="20"/>
        </w:rPr>
        <w:t xml:space="preserve">from local businesses.  </w:t>
      </w:r>
    </w:p>
    <w:p w14:paraId="3B0014F6" w14:textId="0234CFFD" w:rsidR="00E5373C" w:rsidRDefault="00E5373C" w:rsidP="00E5373C">
      <w:pPr>
        <w:pStyle w:val="ListParagraph"/>
        <w:numPr>
          <w:ilvl w:val="2"/>
          <w:numId w:val="25"/>
        </w:numPr>
        <w:rPr>
          <w:rFonts w:asciiTheme="majorHAnsi" w:hAnsiTheme="majorHAnsi"/>
          <w:sz w:val="20"/>
          <w:szCs w:val="20"/>
        </w:rPr>
      </w:pPr>
      <w:r>
        <w:rPr>
          <w:rFonts w:asciiTheme="majorHAnsi" w:hAnsiTheme="majorHAnsi"/>
          <w:sz w:val="20"/>
          <w:szCs w:val="20"/>
        </w:rPr>
        <w:t xml:space="preserve">Teacher appreciation lunch on </w:t>
      </w:r>
      <w:r w:rsidR="00E06FBB">
        <w:rPr>
          <w:rFonts w:asciiTheme="majorHAnsi" w:hAnsiTheme="majorHAnsi"/>
          <w:sz w:val="20"/>
          <w:szCs w:val="20"/>
        </w:rPr>
        <w:t>Thursday, May 9.  Marion will talk to Texas Roadhouse to see how many potatoes we can get donated. Jane will make signup genius for rest of food.  We will also plan on desserts on Friday, May 10.</w:t>
      </w:r>
      <w:r w:rsidR="00C64F93">
        <w:rPr>
          <w:rFonts w:asciiTheme="majorHAnsi" w:hAnsiTheme="majorHAnsi"/>
          <w:sz w:val="20"/>
          <w:szCs w:val="20"/>
        </w:rPr>
        <w:t xml:space="preserve">  Jane will look into hand massage.</w:t>
      </w:r>
    </w:p>
    <w:p w14:paraId="2EEE8A54" w14:textId="7AD8910D" w:rsidR="00E06FBB" w:rsidRPr="00E5373C" w:rsidRDefault="00E06FBB" w:rsidP="00E5373C">
      <w:pPr>
        <w:pStyle w:val="ListParagraph"/>
        <w:numPr>
          <w:ilvl w:val="2"/>
          <w:numId w:val="25"/>
        </w:numPr>
        <w:rPr>
          <w:rFonts w:asciiTheme="majorHAnsi" w:hAnsiTheme="majorHAnsi"/>
          <w:sz w:val="20"/>
          <w:szCs w:val="20"/>
        </w:rPr>
      </w:pPr>
      <w:r>
        <w:rPr>
          <w:rFonts w:asciiTheme="majorHAnsi" w:hAnsiTheme="majorHAnsi"/>
          <w:sz w:val="20"/>
          <w:szCs w:val="20"/>
        </w:rPr>
        <w:t>Beautification work - Still need to paint concrete blocks in front of gym entrance.  Try to paint swim entrance door.  Lana thinking about getting an awning.</w:t>
      </w:r>
    </w:p>
    <w:p w14:paraId="02281A9C" w14:textId="77777777" w:rsidR="00E5373C" w:rsidRDefault="00E5373C" w:rsidP="00E5373C">
      <w:pPr>
        <w:ind w:left="1440" w:firstLine="720"/>
        <w:rPr>
          <w:rFonts w:asciiTheme="majorHAnsi" w:hAnsiTheme="majorHAnsi"/>
          <w:sz w:val="20"/>
          <w:szCs w:val="20"/>
        </w:rPr>
      </w:pPr>
    </w:p>
    <w:p w14:paraId="73C6154B" w14:textId="5AED9063" w:rsidR="00E5373C" w:rsidRPr="00BA263A" w:rsidRDefault="00E5373C" w:rsidP="00E5373C">
      <w:pPr>
        <w:ind w:left="1440"/>
        <w:rPr>
          <w:rFonts w:asciiTheme="majorHAnsi" w:eastAsiaTheme="majorEastAsia" w:hAnsiTheme="majorHAnsi" w:cstheme="majorBidi"/>
          <w:sz w:val="20"/>
          <w:szCs w:val="20"/>
        </w:rPr>
      </w:pPr>
    </w:p>
    <w:p w14:paraId="16129C1B" w14:textId="77777777" w:rsidR="00E5373C" w:rsidRDefault="00E5544B" w:rsidP="0042144E">
      <w:pPr>
        <w:numPr>
          <w:ilvl w:val="1"/>
          <w:numId w:val="36"/>
        </w:numPr>
        <w:spacing w:line="276" w:lineRule="auto"/>
        <w:rPr>
          <w:rFonts w:asciiTheme="majorHAnsi" w:hAnsiTheme="majorHAnsi"/>
          <w:sz w:val="20"/>
          <w:szCs w:val="20"/>
        </w:rPr>
      </w:pPr>
      <w:r w:rsidRPr="05640D43">
        <w:rPr>
          <w:rFonts w:asciiTheme="majorHAnsi" w:hAnsiTheme="majorHAnsi"/>
          <w:sz w:val="20"/>
          <w:szCs w:val="20"/>
        </w:rPr>
        <w:t>Treasurer’s Report</w:t>
      </w:r>
    </w:p>
    <w:p w14:paraId="26A393D5" w14:textId="77777777" w:rsidR="00C64F93" w:rsidRDefault="00C64F93" w:rsidP="00C64F93">
      <w:pPr>
        <w:spacing w:line="276" w:lineRule="auto"/>
        <w:ind w:left="1440"/>
        <w:rPr>
          <w:rFonts w:asciiTheme="majorHAnsi" w:hAnsiTheme="majorHAnsi"/>
          <w:sz w:val="20"/>
          <w:szCs w:val="20"/>
        </w:rPr>
      </w:pPr>
    </w:p>
    <w:p w14:paraId="7003B22E" w14:textId="77777777" w:rsidR="00C64F93" w:rsidRDefault="00E06FBB" w:rsidP="00C64F93">
      <w:pPr>
        <w:pStyle w:val="ListParagraph"/>
        <w:numPr>
          <w:ilvl w:val="0"/>
          <w:numId w:val="50"/>
        </w:numPr>
        <w:spacing w:line="276" w:lineRule="auto"/>
        <w:rPr>
          <w:rFonts w:asciiTheme="majorHAnsi" w:hAnsiTheme="majorHAnsi"/>
          <w:sz w:val="20"/>
          <w:szCs w:val="20"/>
        </w:rPr>
      </w:pPr>
      <w:r w:rsidRPr="00C64F93">
        <w:rPr>
          <w:rFonts w:asciiTheme="majorHAnsi" w:hAnsiTheme="majorHAnsi"/>
          <w:sz w:val="20"/>
          <w:szCs w:val="20"/>
        </w:rPr>
        <w:t>No deposits this month</w:t>
      </w:r>
    </w:p>
    <w:p w14:paraId="3631B9E4" w14:textId="2F8BBA1F" w:rsidR="00C64F93" w:rsidRDefault="00C64F93" w:rsidP="00C64F93">
      <w:pPr>
        <w:pStyle w:val="ListParagraph"/>
        <w:numPr>
          <w:ilvl w:val="0"/>
          <w:numId w:val="50"/>
        </w:numPr>
        <w:spacing w:line="276" w:lineRule="auto"/>
        <w:rPr>
          <w:rFonts w:asciiTheme="majorHAnsi" w:hAnsiTheme="majorHAnsi"/>
          <w:sz w:val="20"/>
          <w:szCs w:val="20"/>
        </w:rPr>
      </w:pPr>
      <w:r>
        <w:rPr>
          <w:rFonts w:asciiTheme="majorHAnsi" w:hAnsiTheme="majorHAnsi"/>
          <w:sz w:val="20"/>
          <w:szCs w:val="20"/>
        </w:rPr>
        <w:t>Check for Founders Day was cashed.</w:t>
      </w:r>
    </w:p>
    <w:p w14:paraId="2C718C9E" w14:textId="77777777" w:rsidR="00C64F93" w:rsidRDefault="00C64F93" w:rsidP="00C64F93">
      <w:pPr>
        <w:pStyle w:val="ListParagraph"/>
        <w:numPr>
          <w:ilvl w:val="0"/>
          <w:numId w:val="50"/>
        </w:numPr>
        <w:spacing w:line="276" w:lineRule="auto"/>
        <w:rPr>
          <w:rFonts w:asciiTheme="majorHAnsi" w:hAnsiTheme="majorHAnsi"/>
          <w:sz w:val="20"/>
          <w:szCs w:val="20"/>
        </w:rPr>
      </w:pPr>
      <w:r>
        <w:rPr>
          <w:rFonts w:asciiTheme="majorHAnsi" w:hAnsiTheme="majorHAnsi"/>
          <w:sz w:val="20"/>
          <w:szCs w:val="20"/>
        </w:rPr>
        <w:t>A</w:t>
      </w:r>
      <w:r>
        <w:rPr>
          <w:rFonts w:asciiTheme="majorHAnsi" w:hAnsiTheme="majorHAnsi"/>
          <w:sz w:val="20"/>
          <w:szCs w:val="20"/>
        </w:rPr>
        <w:t xml:space="preserve">ccount </w:t>
      </w:r>
      <w:r>
        <w:rPr>
          <w:rFonts w:asciiTheme="majorHAnsi" w:hAnsiTheme="majorHAnsi"/>
          <w:sz w:val="20"/>
          <w:szCs w:val="20"/>
        </w:rPr>
        <w:t>B</w:t>
      </w:r>
      <w:r>
        <w:rPr>
          <w:rFonts w:asciiTheme="majorHAnsi" w:hAnsiTheme="majorHAnsi"/>
          <w:sz w:val="20"/>
          <w:szCs w:val="20"/>
        </w:rPr>
        <w:t>alance</w:t>
      </w:r>
      <w:r>
        <w:rPr>
          <w:rFonts w:asciiTheme="majorHAnsi" w:hAnsiTheme="majorHAnsi"/>
          <w:sz w:val="20"/>
          <w:szCs w:val="20"/>
        </w:rPr>
        <w:t xml:space="preserve"> Checking - $1746.02, Savings $120.94</w:t>
      </w:r>
    </w:p>
    <w:p w14:paraId="7E0E67DE" w14:textId="7270D4F7" w:rsidR="00C64F93" w:rsidRPr="00C64F93" w:rsidRDefault="00C64F93" w:rsidP="00C64F93">
      <w:pPr>
        <w:pStyle w:val="ListParagraph"/>
        <w:numPr>
          <w:ilvl w:val="0"/>
          <w:numId w:val="50"/>
        </w:numPr>
        <w:spacing w:line="276" w:lineRule="auto"/>
        <w:rPr>
          <w:rFonts w:asciiTheme="majorHAnsi" w:hAnsiTheme="majorHAnsi"/>
          <w:sz w:val="20"/>
          <w:szCs w:val="20"/>
        </w:rPr>
      </w:pPr>
      <w:r w:rsidRPr="00C64F93">
        <w:rPr>
          <w:rFonts w:asciiTheme="majorHAnsi" w:hAnsiTheme="majorHAnsi"/>
          <w:sz w:val="20"/>
          <w:szCs w:val="20"/>
        </w:rPr>
        <w:t xml:space="preserve">We agreed to give $100 from the snack fund </w:t>
      </w:r>
      <w:r>
        <w:rPr>
          <w:rFonts w:asciiTheme="majorHAnsi" w:hAnsiTheme="majorHAnsi"/>
          <w:sz w:val="20"/>
          <w:szCs w:val="20"/>
        </w:rPr>
        <w:t>money for CMAS support for students.</w:t>
      </w:r>
    </w:p>
    <w:p w14:paraId="487EDBAC" w14:textId="0A5EDBF3" w:rsidR="00C64F93" w:rsidRPr="00C64F93" w:rsidRDefault="00C64F93" w:rsidP="00C64F93">
      <w:pPr>
        <w:pStyle w:val="ListParagraph"/>
        <w:numPr>
          <w:ilvl w:val="0"/>
          <w:numId w:val="50"/>
        </w:numPr>
        <w:spacing w:line="276" w:lineRule="auto"/>
        <w:rPr>
          <w:rFonts w:asciiTheme="majorHAnsi" w:hAnsiTheme="majorHAnsi"/>
          <w:sz w:val="20"/>
          <w:szCs w:val="20"/>
        </w:rPr>
      </w:pPr>
      <w:r w:rsidRPr="00C64F93">
        <w:rPr>
          <w:rFonts w:asciiTheme="majorHAnsi" w:hAnsiTheme="majorHAnsi"/>
          <w:sz w:val="20"/>
          <w:szCs w:val="20"/>
        </w:rPr>
        <w:t>Lana asked about Givebacks.  Marion confirmed that we had received a check in a previous month.</w:t>
      </w:r>
    </w:p>
    <w:p w14:paraId="139C1DC6" w14:textId="77777777" w:rsidR="00C64F93" w:rsidRPr="00C64F93" w:rsidRDefault="00C64F93" w:rsidP="00C64F93">
      <w:pPr>
        <w:pStyle w:val="ListParagraph"/>
        <w:numPr>
          <w:ilvl w:val="0"/>
          <w:numId w:val="50"/>
        </w:numPr>
        <w:spacing w:line="276" w:lineRule="auto"/>
        <w:rPr>
          <w:rFonts w:asciiTheme="majorHAnsi" w:hAnsiTheme="majorHAnsi"/>
          <w:sz w:val="20"/>
          <w:szCs w:val="20"/>
        </w:rPr>
      </w:pPr>
      <w:r w:rsidRPr="00C64F93">
        <w:rPr>
          <w:rFonts w:asciiTheme="majorHAnsi" w:hAnsiTheme="majorHAnsi"/>
          <w:sz w:val="20"/>
          <w:szCs w:val="20"/>
        </w:rPr>
        <w:t xml:space="preserve">Jane will set up Kings </w:t>
      </w:r>
      <w:proofErr w:type="spellStart"/>
      <w:r w:rsidRPr="00C64F93">
        <w:rPr>
          <w:rFonts w:asciiTheme="majorHAnsi" w:hAnsiTheme="majorHAnsi"/>
          <w:sz w:val="20"/>
          <w:szCs w:val="20"/>
        </w:rPr>
        <w:t>Soopers</w:t>
      </w:r>
      <w:proofErr w:type="spellEnd"/>
      <w:r w:rsidRPr="00C64F93">
        <w:rPr>
          <w:rFonts w:asciiTheme="majorHAnsi" w:hAnsiTheme="majorHAnsi"/>
          <w:sz w:val="20"/>
          <w:szCs w:val="20"/>
        </w:rPr>
        <w:t xml:space="preserve"> giving.</w:t>
      </w:r>
    </w:p>
    <w:p w14:paraId="6CAA2873" w14:textId="27C6E06B" w:rsidR="00E5544B" w:rsidRPr="0042144E" w:rsidRDefault="00E5544B" w:rsidP="00E06FBB">
      <w:pPr>
        <w:spacing w:line="276" w:lineRule="auto"/>
        <w:ind w:left="1440"/>
        <w:rPr>
          <w:rFonts w:asciiTheme="majorHAnsi" w:hAnsiTheme="majorHAnsi"/>
          <w:sz w:val="20"/>
          <w:szCs w:val="20"/>
        </w:rPr>
      </w:pPr>
      <w:r w:rsidRPr="0042144E">
        <w:rPr>
          <w:rFonts w:asciiTheme="majorHAnsi" w:hAnsiTheme="majorHAnsi"/>
          <w:sz w:val="20"/>
          <w:szCs w:val="20"/>
        </w:rPr>
        <w:t xml:space="preserve">                                           </w:t>
      </w:r>
    </w:p>
    <w:p w14:paraId="56DEC45A" w14:textId="77777777" w:rsidR="00E5544B" w:rsidRDefault="00E5544B" w:rsidP="0042144E">
      <w:pPr>
        <w:numPr>
          <w:ilvl w:val="1"/>
          <w:numId w:val="36"/>
        </w:numPr>
        <w:spacing w:line="276" w:lineRule="auto"/>
        <w:rPr>
          <w:rFonts w:asciiTheme="majorHAnsi" w:hAnsiTheme="majorHAnsi"/>
          <w:sz w:val="20"/>
          <w:szCs w:val="20"/>
        </w:rPr>
      </w:pPr>
      <w:r w:rsidRPr="003B15B2">
        <w:rPr>
          <w:rFonts w:asciiTheme="majorHAnsi" w:hAnsiTheme="majorHAnsi"/>
          <w:sz w:val="20"/>
          <w:szCs w:val="20"/>
        </w:rPr>
        <w:t xml:space="preserve">Membership </w:t>
      </w:r>
      <w:r>
        <w:rPr>
          <w:rFonts w:asciiTheme="majorHAnsi" w:hAnsiTheme="majorHAnsi"/>
          <w:sz w:val="20"/>
          <w:szCs w:val="20"/>
        </w:rPr>
        <w:t>Report</w:t>
      </w:r>
      <w:r>
        <w:rPr>
          <w:rFonts w:asciiTheme="majorHAnsi" w:hAnsiTheme="majorHAnsi"/>
          <w:sz w:val="20"/>
          <w:szCs w:val="20"/>
        </w:rPr>
        <w:tab/>
      </w:r>
    </w:p>
    <w:p w14:paraId="6694D1A0" w14:textId="77777777" w:rsidR="00C64F93" w:rsidRDefault="00C64F93" w:rsidP="00C64F93">
      <w:pPr>
        <w:spacing w:line="276" w:lineRule="auto"/>
        <w:ind w:left="1440"/>
        <w:rPr>
          <w:rFonts w:asciiTheme="majorHAnsi" w:hAnsiTheme="majorHAnsi"/>
          <w:sz w:val="20"/>
          <w:szCs w:val="20"/>
        </w:rPr>
      </w:pPr>
    </w:p>
    <w:p w14:paraId="4D4CD25C" w14:textId="26078590" w:rsidR="00E5373C" w:rsidRPr="00C64F93" w:rsidRDefault="00E5373C" w:rsidP="00C64F93">
      <w:pPr>
        <w:pStyle w:val="ListParagraph"/>
        <w:numPr>
          <w:ilvl w:val="0"/>
          <w:numId w:val="51"/>
        </w:numPr>
        <w:spacing w:line="276" w:lineRule="auto"/>
        <w:rPr>
          <w:rFonts w:asciiTheme="majorHAnsi" w:hAnsiTheme="majorHAnsi"/>
          <w:sz w:val="20"/>
          <w:szCs w:val="20"/>
        </w:rPr>
      </w:pPr>
      <w:r w:rsidRPr="00C64F93">
        <w:rPr>
          <w:rFonts w:asciiTheme="majorHAnsi" w:hAnsiTheme="majorHAnsi"/>
          <w:sz w:val="20"/>
          <w:szCs w:val="20"/>
        </w:rPr>
        <w:t>No new members</w:t>
      </w:r>
    </w:p>
    <w:p w14:paraId="0D04B622" w14:textId="77777777" w:rsidR="00C64F93" w:rsidRDefault="00C64F93" w:rsidP="00E06FBB">
      <w:pPr>
        <w:spacing w:line="276" w:lineRule="auto"/>
        <w:ind w:left="1440"/>
        <w:rPr>
          <w:rFonts w:asciiTheme="majorHAnsi" w:hAnsiTheme="majorHAnsi"/>
          <w:sz w:val="20"/>
          <w:szCs w:val="20"/>
        </w:rPr>
      </w:pPr>
    </w:p>
    <w:p w14:paraId="38CAF105" w14:textId="143656A9" w:rsidR="00672E25" w:rsidRDefault="00672E25" w:rsidP="0042144E">
      <w:pPr>
        <w:numPr>
          <w:ilvl w:val="1"/>
          <w:numId w:val="36"/>
        </w:numPr>
        <w:spacing w:line="276" w:lineRule="auto"/>
        <w:rPr>
          <w:rFonts w:asciiTheme="majorHAnsi" w:hAnsiTheme="majorHAnsi"/>
          <w:sz w:val="20"/>
          <w:szCs w:val="20"/>
        </w:rPr>
      </w:pPr>
      <w:r>
        <w:rPr>
          <w:rFonts w:asciiTheme="majorHAnsi" w:hAnsiTheme="majorHAnsi"/>
          <w:sz w:val="20"/>
          <w:szCs w:val="20"/>
        </w:rPr>
        <w:t>Officers for next year</w:t>
      </w:r>
    </w:p>
    <w:p w14:paraId="4AE0A92C" w14:textId="77777777" w:rsidR="00C64F93" w:rsidRDefault="00C64F93" w:rsidP="00C64F93">
      <w:pPr>
        <w:spacing w:line="276" w:lineRule="auto"/>
        <w:ind w:left="1440"/>
        <w:rPr>
          <w:rFonts w:asciiTheme="majorHAnsi" w:hAnsiTheme="majorHAnsi"/>
          <w:sz w:val="20"/>
          <w:szCs w:val="20"/>
        </w:rPr>
      </w:pPr>
    </w:p>
    <w:p w14:paraId="2A5C9E68" w14:textId="3C8E52AF" w:rsidR="00E06FBB" w:rsidRPr="00C64F93" w:rsidRDefault="00E06FBB" w:rsidP="00C64F93">
      <w:pPr>
        <w:pStyle w:val="ListParagraph"/>
        <w:numPr>
          <w:ilvl w:val="0"/>
          <w:numId w:val="51"/>
        </w:numPr>
        <w:spacing w:line="276" w:lineRule="auto"/>
        <w:rPr>
          <w:rFonts w:asciiTheme="majorHAnsi" w:hAnsiTheme="majorHAnsi"/>
          <w:sz w:val="20"/>
          <w:szCs w:val="20"/>
        </w:rPr>
      </w:pPr>
      <w:r w:rsidRPr="00C64F93">
        <w:rPr>
          <w:rFonts w:asciiTheme="majorHAnsi" w:hAnsiTheme="majorHAnsi"/>
          <w:sz w:val="20"/>
          <w:szCs w:val="20"/>
        </w:rPr>
        <w:t xml:space="preserve">Current officers at meeting said they are willing to serve another year.  </w:t>
      </w:r>
    </w:p>
    <w:p w14:paraId="583EA4F9" w14:textId="77777777" w:rsidR="002A1294" w:rsidRDefault="002A1294" w:rsidP="001246DA">
      <w:pPr>
        <w:spacing w:line="276" w:lineRule="auto"/>
        <w:rPr>
          <w:rFonts w:asciiTheme="majorHAnsi" w:hAnsiTheme="majorHAnsi"/>
          <w:b/>
          <w:sz w:val="20"/>
          <w:szCs w:val="20"/>
        </w:rPr>
      </w:pPr>
    </w:p>
    <w:p w14:paraId="5CC5575A" w14:textId="044D6AB6" w:rsidR="002A1294" w:rsidRPr="00B15A22" w:rsidRDefault="002A1294" w:rsidP="001246DA">
      <w:pPr>
        <w:spacing w:line="276" w:lineRule="auto"/>
        <w:rPr>
          <w:rFonts w:asciiTheme="majorHAnsi" w:hAnsiTheme="majorHAnsi"/>
          <w:sz w:val="20"/>
          <w:szCs w:val="20"/>
        </w:rPr>
      </w:pPr>
      <w:r w:rsidRPr="00B15A22">
        <w:rPr>
          <w:rFonts w:asciiTheme="majorHAnsi" w:hAnsiTheme="majorHAnsi"/>
          <w:b/>
          <w:sz w:val="20"/>
          <w:szCs w:val="20"/>
        </w:rPr>
        <w:t>SAC</w:t>
      </w:r>
      <w:r w:rsidR="00C64F93">
        <w:rPr>
          <w:rFonts w:asciiTheme="majorHAnsi" w:hAnsiTheme="majorHAnsi"/>
          <w:b/>
          <w:sz w:val="20"/>
          <w:szCs w:val="20"/>
        </w:rPr>
        <w:t xml:space="preserve"> Update</w:t>
      </w:r>
      <w:r w:rsidRPr="00B15A22">
        <w:rPr>
          <w:rFonts w:asciiTheme="majorHAnsi" w:hAnsiTheme="majorHAnsi"/>
          <w:sz w:val="20"/>
          <w:szCs w:val="20"/>
        </w:rPr>
        <w:tab/>
      </w:r>
      <w:r w:rsidRPr="00B15A22">
        <w:rPr>
          <w:rFonts w:asciiTheme="majorHAnsi" w:hAnsiTheme="majorHAnsi"/>
          <w:sz w:val="20"/>
          <w:szCs w:val="20"/>
        </w:rPr>
        <w:tab/>
      </w:r>
      <w:r w:rsidRPr="00B15A22">
        <w:rPr>
          <w:rFonts w:asciiTheme="majorHAnsi" w:hAnsiTheme="majorHAnsi"/>
          <w:sz w:val="20"/>
          <w:szCs w:val="20"/>
        </w:rPr>
        <w:tab/>
      </w:r>
    </w:p>
    <w:p w14:paraId="19B50A43" w14:textId="77777777" w:rsidR="002A1294" w:rsidRDefault="002A1294" w:rsidP="002A1294">
      <w:pPr>
        <w:numPr>
          <w:ilvl w:val="0"/>
          <w:numId w:val="4"/>
        </w:numPr>
        <w:spacing w:line="276" w:lineRule="auto"/>
        <w:rPr>
          <w:rFonts w:asciiTheme="majorHAnsi" w:hAnsiTheme="majorHAnsi"/>
          <w:sz w:val="20"/>
          <w:szCs w:val="20"/>
        </w:rPr>
      </w:pPr>
      <w:r>
        <w:rPr>
          <w:rFonts w:asciiTheme="majorHAnsi" w:hAnsiTheme="majorHAnsi"/>
          <w:sz w:val="20"/>
          <w:szCs w:val="20"/>
        </w:rPr>
        <w:t>District Accountability Committee (</w:t>
      </w:r>
      <w:r w:rsidRPr="39E3F273">
        <w:rPr>
          <w:rFonts w:asciiTheme="majorHAnsi" w:hAnsiTheme="majorHAnsi"/>
          <w:sz w:val="20"/>
          <w:szCs w:val="20"/>
        </w:rPr>
        <w:t>DAC</w:t>
      </w:r>
      <w:r>
        <w:rPr>
          <w:rFonts w:asciiTheme="majorHAnsi" w:hAnsiTheme="majorHAnsi"/>
          <w:sz w:val="20"/>
          <w:szCs w:val="20"/>
        </w:rPr>
        <w:t xml:space="preserve">) </w:t>
      </w:r>
      <w:r w:rsidRPr="39E3F273">
        <w:rPr>
          <w:rFonts w:asciiTheme="majorHAnsi" w:hAnsiTheme="majorHAnsi"/>
          <w:sz w:val="20"/>
          <w:szCs w:val="20"/>
        </w:rPr>
        <w:t>Report</w:t>
      </w:r>
      <w:r>
        <w:rPr>
          <w:rFonts w:asciiTheme="majorHAnsi" w:hAnsiTheme="majorHAnsi"/>
          <w:sz w:val="20"/>
          <w:szCs w:val="20"/>
        </w:rPr>
        <w:t xml:space="preserve"> </w:t>
      </w:r>
    </w:p>
    <w:p w14:paraId="6C02798F" w14:textId="04925B5F" w:rsidR="00E5373C" w:rsidRDefault="00E5373C" w:rsidP="00E5373C">
      <w:pPr>
        <w:pStyle w:val="ListParagraph"/>
        <w:numPr>
          <w:ilvl w:val="0"/>
          <w:numId w:val="46"/>
        </w:numPr>
        <w:spacing w:line="276" w:lineRule="auto"/>
        <w:rPr>
          <w:rFonts w:asciiTheme="majorHAnsi" w:hAnsiTheme="majorHAnsi"/>
          <w:sz w:val="20"/>
          <w:szCs w:val="20"/>
        </w:rPr>
      </w:pPr>
      <w:r w:rsidRPr="00E5373C">
        <w:rPr>
          <w:rFonts w:asciiTheme="majorHAnsi" w:hAnsiTheme="majorHAnsi"/>
          <w:sz w:val="20"/>
          <w:szCs w:val="20"/>
        </w:rPr>
        <w:t>Middle school pathway discussion.</w:t>
      </w:r>
    </w:p>
    <w:p w14:paraId="62D4A9E7" w14:textId="0864135F" w:rsidR="00E5373C" w:rsidRPr="00E5373C" w:rsidRDefault="00E5373C" w:rsidP="00E5373C">
      <w:pPr>
        <w:pStyle w:val="ListParagraph"/>
        <w:numPr>
          <w:ilvl w:val="0"/>
          <w:numId w:val="46"/>
        </w:numPr>
        <w:spacing w:line="276" w:lineRule="auto"/>
        <w:rPr>
          <w:rFonts w:asciiTheme="majorHAnsi" w:hAnsiTheme="majorHAnsi"/>
          <w:sz w:val="20"/>
          <w:szCs w:val="20"/>
        </w:rPr>
      </w:pPr>
      <w:r>
        <w:rPr>
          <w:rFonts w:asciiTheme="majorHAnsi" w:hAnsiTheme="majorHAnsi"/>
          <w:sz w:val="20"/>
          <w:szCs w:val="20"/>
        </w:rPr>
        <w:t>Cuts to positions have been at the administration level.</w:t>
      </w:r>
    </w:p>
    <w:p w14:paraId="7F3FE28A" w14:textId="77777777" w:rsidR="00E5373C" w:rsidRDefault="00E5373C" w:rsidP="00E5373C">
      <w:pPr>
        <w:spacing w:line="276" w:lineRule="auto"/>
        <w:ind w:left="720"/>
        <w:rPr>
          <w:rFonts w:asciiTheme="majorHAnsi" w:hAnsiTheme="majorHAnsi"/>
          <w:sz w:val="20"/>
          <w:szCs w:val="20"/>
        </w:rPr>
      </w:pPr>
    </w:p>
    <w:p w14:paraId="51577BC3" w14:textId="77777777" w:rsidR="002A1294" w:rsidRDefault="002A1294" w:rsidP="002A1294">
      <w:pPr>
        <w:numPr>
          <w:ilvl w:val="0"/>
          <w:numId w:val="4"/>
        </w:numPr>
        <w:spacing w:line="276" w:lineRule="auto"/>
        <w:rPr>
          <w:rFonts w:asciiTheme="majorHAnsi" w:hAnsiTheme="majorHAnsi"/>
          <w:sz w:val="20"/>
          <w:szCs w:val="20"/>
        </w:rPr>
      </w:pPr>
      <w:r>
        <w:rPr>
          <w:rFonts w:asciiTheme="majorHAnsi" w:hAnsiTheme="majorHAnsi"/>
          <w:sz w:val="20"/>
          <w:szCs w:val="20"/>
        </w:rPr>
        <w:t>SAC Chair for next year</w:t>
      </w:r>
    </w:p>
    <w:p w14:paraId="174C2DE4" w14:textId="0A711FF8" w:rsidR="00E5373C" w:rsidRDefault="00E5373C" w:rsidP="00E5373C">
      <w:pPr>
        <w:pStyle w:val="ListParagraph"/>
        <w:numPr>
          <w:ilvl w:val="0"/>
          <w:numId w:val="49"/>
        </w:numPr>
        <w:spacing w:line="276" w:lineRule="auto"/>
        <w:rPr>
          <w:rFonts w:asciiTheme="majorHAnsi" w:hAnsiTheme="majorHAnsi"/>
          <w:sz w:val="20"/>
          <w:szCs w:val="20"/>
        </w:rPr>
      </w:pPr>
      <w:r>
        <w:rPr>
          <w:rFonts w:asciiTheme="majorHAnsi" w:hAnsiTheme="majorHAnsi"/>
          <w:sz w:val="20"/>
          <w:szCs w:val="20"/>
        </w:rPr>
        <w:t>Approved Velvet to remain SAC Chair for next year.</w:t>
      </w:r>
    </w:p>
    <w:p w14:paraId="73B41A36" w14:textId="0FBB0BE0" w:rsidR="00E5373C" w:rsidRDefault="00E5373C" w:rsidP="00E5373C">
      <w:pPr>
        <w:pStyle w:val="ListParagraph"/>
        <w:numPr>
          <w:ilvl w:val="0"/>
          <w:numId w:val="49"/>
        </w:numPr>
        <w:spacing w:line="276" w:lineRule="auto"/>
        <w:rPr>
          <w:rFonts w:asciiTheme="majorHAnsi" w:hAnsiTheme="majorHAnsi"/>
          <w:sz w:val="20"/>
          <w:szCs w:val="20"/>
        </w:rPr>
      </w:pPr>
      <w:r>
        <w:rPr>
          <w:rFonts w:asciiTheme="majorHAnsi" w:hAnsiTheme="majorHAnsi"/>
          <w:sz w:val="20"/>
          <w:szCs w:val="20"/>
        </w:rPr>
        <w:t>Will discuss meeting schedule for next year at May meeting.</w:t>
      </w:r>
    </w:p>
    <w:p w14:paraId="3B690B36" w14:textId="77777777" w:rsidR="00E5373C" w:rsidRPr="00E5373C" w:rsidRDefault="00E5373C" w:rsidP="00E5373C">
      <w:pPr>
        <w:pStyle w:val="ListParagraph"/>
        <w:spacing w:line="276" w:lineRule="auto"/>
        <w:ind w:left="1440"/>
        <w:rPr>
          <w:rFonts w:asciiTheme="majorHAnsi" w:hAnsiTheme="majorHAnsi"/>
          <w:sz w:val="20"/>
          <w:szCs w:val="20"/>
        </w:rPr>
      </w:pPr>
    </w:p>
    <w:p w14:paraId="2433D65C" w14:textId="77777777" w:rsidR="002A1294" w:rsidRPr="00EA4619" w:rsidRDefault="002A1294" w:rsidP="002A1294">
      <w:pPr>
        <w:numPr>
          <w:ilvl w:val="0"/>
          <w:numId w:val="4"/>
        </w:numPr>
        <w:spacing w:line="276" w:lineRule="auto"/>
        <w:rPr>
          <w:rFonts w:asciiTheme="majorHAnsi" w:hAnsiTheme="majorHAnsi"/>
          <w:b/>
          <w:sz w:val="20"/>
          <w:szCs w:val="20"/>
        </w:rPr>
      </w:pPr>
      <w:r>
        <w:rPr>
          <w:rFonts w:asciiTheme="majorHAnsi" w:hAnsiTheme="majorHAnsi"/>
          <w:sz w:val="20"/>
          <w:szCs w:val="20"/>
        </w:rPr>
        <w:t>Last SAC training for school year, Thursday, April 4, 6-8, Tesla</w:t>
      </w:r>
    </w:p>
    <w:p w14:paraId="73B35E30" w14:textId="77777777" w:rsidR="002A1294" w:rsidRPr="000D6A89" w:rsidRDefault="002A1294" w:rsidP="002A1294">
      <w:pPr>
        <w:pStyle w:val="ListParagraph"/>
        <w:numPr>
          <w:ilvl w:val="1"/>
          <w:numId w:val="25"/>
        </w:numPr>
        <w:spacing w:line="276" w:lineRule="auto"/>
        <w:rPr>
          <w:rFonts w:asciiTheme="majorHAnsi" w:hAnsiTheme="majorHAnsi"/>
          <w:b/>
          <w:sz w:val="20"/>
          <w:szCs w:val="20"/>
        </w:rPr>
      </w:pPr>
      <w:r>
        <w:rPr>
          <w:rFonts w:asciiTheme="majorHAnsi" w:hAnsiTheme="majorHAnsi"/>
          <w:bCs/>
          <w:sz w:val="20"/>
          <w:szCs w:val="20"/>
        </w:rPr>
        <w:t xml:space="preserve">Vaping </w:t>
      </w:r>
    </w:p>
    <w:p w14:paraId="43313E50" w14:textId="77777777" w:rsidR="002A1294" w:rsidRPr="00B85A81" w:rsidRDefault="002A1294" w:rsidP="002A1294">
      <w:pPr>
        <w:pStyle w:val="ListParagraph"/>
        <w:numPr>
          <w:ilvl w:val="1"/>
          <w:numId w:val="25"/>
        </w:numPr>
        <w:spacing w:line="276" w:lineRule="auto"/>
        <w:rPr>
          <w:rFonts w:asciiTheme="majorHAnsi" w:hAnsiTheme="majorHAnsi"/>
          <w:b/>
          <w:sz w:val="20"/>
          <w:szCs w:val="20"/>
        </w:rPr>
      </w:pPr>
      <w:r>
        <w:rPr>
          <w:rFonts w:asciiTheme="majorHAnsi" w:hAnsiTheme="majorHAnsi"/>
          <w:bCs/>
          <w:sz w:val="20"/>
          <w:szCs w:val="20"/>
        </w:rPr>
        <w:t xml:space="preserve">D11 Cell Phone discussion </w:t>
      </w:r>
    </w:p>
    <w:p w14:paraId="63BFF6B4" w14:textId="77777777" w:rsidR="004D4669" w:rsidRDefault="004D4669" w:rsidP="39E3F273">
      <w:pPr>
        <w:spacing w:line="276" w:lineRule="auto"/>
        <w:rPr>
          <w:rFonts w:asciiTheme="majorHAnsi" w:hAnsiTheme="majorHAnsi"/>
          <w:b/>
          <w:bCs/>
          <w:sz w:val="20"/>
          <w:szCs w:val="20"/>
        </w:rPr>
      </w:pPr>
    </w:p>
    <w:p w14:paraId="14962B97" w14:textId="253C5090" w:rsidR="00A42D8C" w:rsidRDefault="002E067E" w:rsidP="00A97C2C">
      <w:pPr>
        <w:spacing w:line="276" w:lineRule="auto"/>
        <w:rPr>
          <w:rFonts w:asciiTheme="majorHAnsi" w:hAnsiTheme="majorHAnsi"/>
          <w:sz w:val="20"/>
          <w:szCs w:val="20"/>
        </w:rPr>
      </w:pPr>
      <w:r w:rsidRPr="00D43DD5">
        <w:rPr>
          <w:rFonts w:asciiTheme="majorHAnsi" w:hAnsiTheme="majorHAnsi"/>
          <w:b/>
          <w:bCs/>
          <w:sz w:val="20"/>
          <w:szCs w:val="20"/>
        </w:rPr>
        <w:t xml:space="preserve"> Meeting</w:t>
      </w:r>
      <w:r w:rsidR="00E5373C">
        <w:rPr>
          <w:rFonts w:asciiTheme="majorHAnsi" w:hAnsiTheme="majorHAnsi"/>
          <w:b/>
          <w:bCs/>
          <w:sz w:val="20"/>
          <w:szCs w:val="20"/>
        </w:rPr>
        <w:t xml:space="preserve"> </w:t>
      </w:r>
      <w:r w:rsidR="00C64F93">
        <w:rPr>
          <w:rFonts w:asciiTheme="majorHAnsi" w:hAnsiTheme="majorHAnsi"/>
          <w:b/>
          <w:bCs/>
          <w:sz w:val="20"/>
          <w:szCs w:val="20"/>
        </w:rPr>
        <w:t xml:space="preserve">Adjourned </w:t>
      </w:r>
      <w:r w:rsidR="00E5373C">
        <w:rPr>
          <w:rFonts w:asciiTheme="majorHAnsi" w:hAnsiTheme="majorHAnsi"/>
          <w:b/>
          <w:bCs/>
          <w:sz w:val="20"/>
          <w:szCs w:val="20"/>
        </w:rPr>
        <w:t>at 7:40</w:t>
      </w:r>
    </w:p>
    <w:p w14:paraId="20CA5EFE" w14:textId="64C7E653" w:rsidR="00F84ABC" w:rsidRPr="00D43DD5" w:rsidRDefault="00D43DD5" w:rsidP="00A97C2C">
      <w:pPr>
        <w:spacing w:line="276" w:lineRule="auto"/>
        <w:rPr>
          <w:rFonts w:asciiTheme="majorHAnsi" w:hAnsiTheme="majorHAnsi"/>
          <w:b/>
          <w:bCs/>
          <w:i/>
          <w:iCs/>
          <w:sz w:val="20"/>
          <w:szCs w:val="20"/>
        </w:rPr>
      </w:pPr>
      <w:r>
        <w:rPr>
          <w:rFonts w:asciiTheme="majorHAnsi" w:hAnsiTheme="majorHAnsi"/>
          <w:b/>
          <w:bCs/>
          <w:i/>
          <w:iCs/>
          <w:sz w:val="20"/>
          <w:szCs w:val="20"/>
        </w:rPr>
        <w:t>N</w:t>
      </w:r>
      <w:r w:rsidR="002E067E" w:rsidRPr="00D43DD5">
        <w:rPr>
          <w:rFonts w:asciiTheme="majorHAnsi" w:hAnsiTheme="majorHAnsi"/>
          <w:b/>
          <w:bCs/>
          <w:i/>
          <w:iCs/>
          <w:sz w:val="20"/>
          <w:szCs w:val="20"/>
        </w:rPr>
        <w:t xml:space="preserve">ext </w:t>
      </w:r>
      <w:bookmarkStart w:id="1" w:name="_Int_m9UEVooO"/>
      <w:r w:rsidR="002E067E" w:rsidRPr="00D43DD5">
        <w:rPr>
          <w:rFonts w:asciiTheme="majorHAnsi" w:hAnsiTheme="majorHAnsi"/>
          <w:b/>
          <w:bCs/>
          <w:i/>
          <w:iCs/>
          <w:sz w:val="20"/>
          <w:szCs w:val="20"/>
        </w:rPr>
        <w:t>meeting</w:t>
      </w:r>
      <w:bookmarkEnd w:id="1"/>
      <w:r w:rsidR="002E067E" w:rsidRPr="00D43DD5">
        <w:rPr>
          <w:rFonts w:asciiTheme="majorHAnsi" w:hAnsiTheme="majorHAnsi"/>
          <w:b/>
          <w:bCs/>
          <w:i/>
          <w:iCs/>
          <w:sz w:val="20"/>
          <w:szCs w:val="20"/>
        </w:rPr>
        <w:t xml:space="preserve"> </w:t>
      </w:r>
      <w:r w:rsidR="00785F72" w:rsidRPr="00D43DD5">
        <w:rPr>
          <w:rFonts w:asciiTheme="majorHAnsi" w:hAnsiTheme="majorHAnsi"/>
          <w:b/>
          <w:bCs/>
          <w:i/>
          <w:iCs/>
          <w:sz w:val="20"/>
          <w:szCs w:val="20"/>
        </w:rPr>
        <w:t xml:space="preserve">Monday, </w:t>
      </w:r>
      <w:r w:rsidR="009347C5">
        <w:rPr>
          <w:rFonts w:asciiTheme="majorHAnsi" w:hAnsiTheme="majorHAnsi"/>
          <w:b/>
          <w:bCs/>
          <w:i/>
          <w:iCs/>
          <w:sz w:val="20"/>
          <w:szCs w:val="20"/>
        </w:rPr>
        <w:t>May</w:t>
      </w:r>
      <w:r w:rsidR="009276A4">
        <w:rPr>
          <w:rFonts w:asciiTheme="majorHAnsi" w:hAnsiTheme="majorHAnsi"/>
          <w:b/>
          <w:bCs/>
          <w:i/>
          <w:iCs/>
          <w:sz w:val="20"/>
          <w:szCs w:val="20"/>
        </w:rPr>
        <w:t xml:space="preserve"> </w:t>
      </w:r>
      <w:r w:rsidR="009347C5">
        <w:rPr>
          <w:rFonts w:asciiTheme="majorHAnsi" w:hAnsiTheme="majorHAnsi"/>
          <w:b/>
          <w:bCs/>
          <w:i/>
          <w:iCs/>
          <w:sz w:val="20"/>
          <w:szCs w:val="20"/>
        </w:rPr>
        <w:t xml:space="preserve">6, </w:t>
      </w:r>
      <w:r>
        <w:rPr>
          <w:rFonts w:asciiTheme="majorHAnsi" w:hAnsiTheme="majorHAnsi"/>
          <w:b/>
          <w:bCs/>
          <w:i/>
          <w:iCs/>
          <w:sz w:val="20"/>
          <w:szCs w:val="20"/>
        </w:rPr>
        <w:t>202</w:t>
      </w:r>
      <w:r w:rsidR="008F2E31">
        <w:rPr>
          <w:rFonts w:asciiTheme="majorHAnsi" w:hAnsiTheme="majorHAnsi"/>
          <w:b/>
          <w:bCs/>
          <w:i/>
          <w:iCs/>
          <w:sz w:val="20"/>
          <w:szCs w:val="20"/>
        </w:rPr>
        <w:t>4</w:t>
      </w:r>
    </w:p>
    <w:sectPr w:rsidR="00F84ABC" w:rsidRPr="00D43DD5">
      <w:pgSz w:w="12240" w:h="15840"/>
      <w:pgMar w:top="720" w:right="720" w:bottom="720" w:left="720" w:header="720" w:footer="720" w:gutter="0"/>
      <w:cols w:space="72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Symbol">
    <w:altName w:val="MS Gothic"/>
    <w:panose1 w:val="020B0604020202020204"/>
    <w:charset w:val="80"/>
    <w:family w:val="auto"/>
    <w:pitch w:val="default"/>
  </w:font>
  <w:font w:name="Wingdings">
    <w:panose1 w:val="05000000000000000000"/>
    <w:charset w:val="02"/>
    <w:family w:val="decorative"/>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quot;Courier New&quot;">
    <w:panose1 w:val="020B0604020202020204"/>
    <w:charset w:val="00"/>
    <w:family w:val="roman"/>
    <w:pitch w:val="default"/>
  </w:font>
</w:fonts>
</file>

<file path=word/intelligence.xml><?xml version="1.0" encoding="utf-8"?>
<int:Intelligence xmlns:int="http://schemas.microsoft.com/office/intelligence/2019/intelligence">
  <int:IntelligenceSettings/>
  <int:Manifest>
    <int:WordHash hashCode="aDgsB6Owo6lTlO" id="YUH2xkm7"/>
    <int:WordHash hashCode="rnCB/XWDhtkWKN" id="QgcNmbug"/>
    <int:ParagraphRange paragraphId="290546335" textId="746967502" start="0" length="11" invalidationStart="0" invalidationLength="11" id="cUqwUQKw"/>
  </int:Manifest>
  <int:Observations>
    <int:Content id="YUH2xkm7">
      <int:Rejection type="LegacyProofing"/>
    </int:Content>
    <int:Content id="QgcNmbug">
      <int:Rejection type="LegacyProofing"/>
    </int:Content>
    <int:Content id="cUqwUQKw">
      <int:Rejection type="LegacyProofing"/>
    </int:Content>
  </int:Observations>
</int:Intelligence>
</file>

<file path=word/intelligence2.xml><?xml version="1.0" encoding="utf-8"?>
<int2:intelligence xmlns:int2="http://schemas.microsoft.com/office/intelligence/2020/intelligence" xmlns:oel="http://schemas.microsoft.com/office/2019/extlst">
  <int2:observations>
    <int2:bookmark int2:bookmarkName="_Int_m9UEVooO" int2:invalidationBookmarkName="" int2:hashCode="vXWAEmuUFATbOV" int2:id="vsbLro5Q">
      <int2:state int2:value="Rejected" int2:type="AugLoop_Text_Critique"/>
    </int2:bookmark>
    <int2:bookmark int2:bookmarkName="_Int_5Xqznnvd" int2:invalidationBookmarkName="" int2:hashCode="FQqK92qSiS8mne" int2:id="yAgv9qwY">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409000F"/>
    <w:lvl w:ilvl="0">
      <w:start w:val="1"/>
      <w:numFmt w:val="decimal"/>
      <w:lvlText w:val="%1."/>
      <w:lvlJc w:val="left"/>
      <w:pPr>
        <w:ind w:left="720" w:hanging="360"/>
      </w:pPr>
      <w:rPr>
        <w:rFonts w:hint="default"/>
      </w:rPr>
    </w:lvl>
  </w:abstractNum>
  <w:abstractNum w:abstractNumId="1" w15:restartNumberingAfterBreak="0">
    <w:nsid w:val="00000003"/>
    <w:multiLevelType w:val="singleLevel"/>
    <w:tmpl w:val="7ACA1340"/>
    <w:name w:val="WW8Num3"/>
    <w:lvl w:ilvl="0">
      <w:start w:val="1"/>
      <w:numFmt w:val="decimal"/>
      <w:lvlText w:val="%1."/>
      <w:lvlJc w:val="left"/>
      <w:pPr>
        <w:tabs>
          <w:tab w:val="num" w:pos="0"/>
        </w:tabs>
        <w:ind w:left="720" w:hanging="360"/>
      </w:pPr>
      <w:rPr>
        <w:rFonts w:hint="default"/>
        <w:b w:val="0"/>
        <w:bCs/>
        <w:szCs w:val="22"/>
      </w:rPr>
    </w:lvl>
  </w:abstractNum>
  <w:abstractNum w:abstractNumId="2" w15:restartNumberingAfterBreak="0">
    <w:nsid w:val="00000004"/>
    <w:multiLevelType w:val="singleLevel"/>
    <w:tmpl w:val="04090001"/>
    <w:lvl w:ilvl="0">
      <w:start w:val="1"/>
      <w:numFmt w:val="bullet"/>
      <w:lvlText w:val=""/>
      <w:lvlJc w:val="left"/>
      <w:pPr>
        <w:ind w:left="720" w:hanging="360"/>
      </w:pPr>
      <w:rPr>
        <w:rFonts w:ascii="Symbol" w:hAnsi="Symbol" w:hint="default"/>
      </w:r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hybridMultilevel"/>
    <w:tmpl w:val="72324BDE"/>
    <w:lvl w:ilvl="0" w:tplc="8BA83714">
      <w:start w:val="1"/>
      <w:numFmt w:val="bullet"/>
      <w:lvlText w:val=""/>
      <w:lvlJc w:val="left"/>
      <w:pPr>
        <w:tabs>
          <w:tab w:val="num" w:pos="1080"/>
        </w:tabs>
        <w:ind w:left="1080" w:hanging="360"/>
      </w:pPr>
      <w:rPr>
        <w:rFonts w:ascii="Symbol" w:hAnsi="Symbol" w:hint="default"/>
        <w:caps w:val="0"/>
        <w:smallCaps w:val="0"/>
      </w:rPr>
    </w:lvl>
    <w:lvl w:ilvl="1" w:tplc="50E24B46">
      <w:start w:val="1"/>
      <w:numFmt w:val="bullet"/>
      <w:lvlText w:val="o"/>
      <w:lvlJc w:val="left"/>
      <w:pPr>
        <w:tabs>
          <w:tab w:val="num" w:pos="1440"/>
        </w:tabs>
        <w:ind w:left="1440" w:hanging="360"/>
      </w:pPr>
      <w:rPr>
        <w:rFonts w:ascii="Courier New" w:hAnsi="Courier New" w:hint="default"/>
      </w:rPr>
    </w:lvl>
    <w:lvl w:ilvl="2" w:tplc="23BC609E">
      <w:start w:val="1"/>
      <w:numFmt w:val="bullet"/>
      <w:lvlText w:val="o"/>
      <w:lvlJc w:val="left"/>
      <w:pPr>
        <w:tabs>
          <w:tab w:val="num" w:pos="1800"/>
        </w:tabs>
        <w:ind w:left="1800" w:hanging="360"/>
      </w:pPr>
      <w:rPr>
        <w:rFonts w:ascii="Courier New" w:hAnsi="Courier New" w:hint="default"/>
      </w:rPr>
    </w:lvl>
    <w:lvl w:ilvl="3" w:tplc="0BC86294">
      <w:start w:val="1"/>
      <w:numFmt w:val="bullet"/>
      <w:lvlText w:val=""/>
      <w:lvlJc w:val="left"/>
      <w:pPr>
        <w:tabs>
          <w:tab w:val="num" w:pos="2160"/>
        </w:tabs>
        <w:ind w:left="2160" w:hanging="360"/>
      </w:pPr>
      <w:rPr>
        <w:rFonts w:ascii="Symbol" w:hAnsi="Symbol" w:hint="default"/>
        <w:caps w:val="0"/>
        <w:smallCaps w:val="0"/>
      </w:rPr>
    </w:lvl>
    <w:lvl w:ilvl="4" w:tplc="25720108">
      <w:start w:val="1"/>
      <w:numFmt w:val="bullet"/>
      <w:lvlText w:val="◦"/>
      <w:lvlJc w:val="left"/>
      <w:pPr>
        <w:tabs>
          <w:tab w:val="num" w:pos="2520"/>
        </w:tabs>
        <w:ind w:left="2520" w:hanging="360"/>
      </w:pPr>
      <w:rPr>
        <w:rFonts w:ascii="OpenSymbol" w:hAnsi="OpenSymbol" w:hint="default"/>
      </w:rPr>
    </w:lvl>
    <w:lvl w:ilvl="5" w:tplc="0D4C71CC">
      <w:start w:val="1"/>
      <w:numFmt w:val="bullet"/>
      <w:lvlText w:val="▪"/>
      <w:lvlJc w:val="left"/>
      <w:pPr>
        <w:tabs>
          <w:tab w:val="num" w:pos="2880"/>
        </w:tabs>
        <w:ind w:left="2880" w:hanging="360"/>
      </w:pPr>
      <w:rPr>
        <w:rFonts w:ascii="OpenSymbol" w:hAnsi="OpenSymbol" w:hint="default"/>
      </w:rPr>
    </w:lvl>
    <w:lvl w:ilvl="6" w:tplc="0B6470FE">
      <w:start w:val="1"/>
      <w:numFmt w:val="bullet"/>
      <w:lvlText w:val=""/>
      <w:lvlJc w:val="left"/>
      <w:pPr>
        <w:tabs>
          <w:tab w:val="num" w:pos="3240"/>
        </w:tabs>
        <w:ind w:left="3240" w:hanging="360"/>
      </w:pPr>
      <w:rPr>
        <w:rFonts w:ascii="Symbol" w:hAnsi="Symbol" w:hint="default"/>
        <w:caps w:val="0"/>
        <w:smallCaps w:val="0"/>
      </w:rPr>
    </w:lvl>
    <w:lvl w:ilvl="7" w:tplc="32DA3F6C">
      <w:start w:val="1"/>
      <w:numFmt w:val="bullet"/>
      <w:lvlText w:val="◦"/>
      <w:lvlJc w:val="left"/>
      <w:pPr>
        <w:tabs>
          <w:tab w:val="num" w:pos="3600"/>
        </w:tabs>
        <w:ind w:left="3600" w:hanging="360"/>
      </w:pPr>
      <w:rPr>
        <w:rFonts w:ascii="OpenSymbol" w:hAnsi="OpenSymbol" w:hint="default"/>
      </w:rPr>
    </w:lvl>
    <w:lvl w:ilvl="8" w:tplc="82AC9CFA">
      <w:start w:val="1"/>
      <w:numFmt w:val="bullet"/>
      <w:lvlText w:val="▪"/>
      <w:lvlJc w:val="left"/>
      <w:pPr>
        <w:tabs>
          <w:tab w:val="num" w:pos="3960"/>
        </w:tabs>
        <w:ind w:left="3960" w:hanging="360"/>
      </w:pPr>
      <w:rPr>
        <w:rFonts w:ascii="OpenSymbol" w:hAnsi="OpenSymbol" w:hint="default"/>
      </w:rPr>
    </w:lvl>
  </w:abstractNum>
  <w:abstractNum w:abstractNumId="5" w15:restartNumberingAfterBreak="0">
    <w:nsid w:val="00000007"/>
    <w:multiLevelType w:val="multilevel"/>
    <w:tmpl w:val="00000007"/>
    <w:name w:val="WW8Num7"/>
    <w:lvl w:ilvl="0">
      <w:start w:val="1"/>
      <w:numFmt w:val="bullet"/>
      <w:lvlText w:val=""/>
      <w:lvlJc w:val="left"/>
      <w:pPr>
        <w:tabs>
          <w:tab w:val="num" w:pos="1080"/>
        </w:tabs>
        <w:ind w:left="1080" w:hanging="360"/>
      </w:pPr>
      <w:rPr>
        <w:rFonts w:ascii="Symbol" w:hAnsi="Symbol"/>
      </w:rPr>
    </w:lvl>
    <w:lvl w:ilvl="1">
      <w:start w:val="1"/>
      <w:numFmt w:val="bullet"/>
      <w:lvlText w:val="◦"/>
      <w:lvlJc w:val="left"/>
      <w:pPr>
        <w:tabs>
          <w:tab w:val="num" w:pos="1440"/>
        </w:tabs>
        <w:ind w:left="1440" w:hanging="360"/>
      </w:pPr>
      <w:rPr>
        <w:rFonts w:ascii="OpenSymbol" w:hAnsi="OpenSymbol"/>
      </w:rPr>
    </w:lvl>
    <w:lvl w:ilvl="2">
      <w:start w:val="1"/>
      <w:numFmt w:val="bullet"/>
      <w:lvlText w:val="▪"/>
      <w:lvlJc w:val="left"/>
      <w:pPr>
        <w:tabs>
          <w:tab w:val="num" w:pos="1800"/>
        </w:tabs>
        <w:ind w:left="1800" w:hanging="360"/>
      </w:pPr>
      <w:rPr>
        <w:rFonts w:ascii="OpenSymbol" w:hAnsi="OpenSymbol"/>
      </w:rPr>
    </w:lvl>
    <w:lvl w:ilvl="3">
      <w:start w:val="1"/>
      <w:numFmt w:val="bullet"/>
      <w:lvlText w:val=""/>
      <w:lvlJc w:val="left"/>
      <w:pPr>
        <w:tabs>
          <w:tab w:val="num" w:pos="2160"/>
        </w:tabs>
        <w:ind w:left="2160" w:hanging="360"/>
      </w:pPr>
      <w:rPr>
        <w:rFonts w:ascii="Symbol" w:hAnsi="Symbol"/>
      </w:rPr>
    </w:lvl>
    <w:lvl w:ilvl="4">
      <w:start w:val="1"/>
      <w:numFmt w:val="bullet"/>
      <w:lvlText w:val="◦"/>
      <w:lvlJc w:val="left"/>
      <w:pPr>
        <w:tabs>
          <w:tab w:val="num" w:pos="2520"/>
        </w:tabs>
        <w:ind w:left="2520" w:hanging="360"/>
      </w:pPr>
      <w:rPr>
        <w:rFonts w:ascii="OpenSymbol" w:hAnsi="OpenSymbol"/>
      </w:rPr>
    </w:lvl>
    <w:lvl w:ilvl="5">
      <w:start w:val="1"/>
      <w:numFmt w:val="bullet"/>
      <w:lvlText w:val="▪"/>
      <w:lvlJc w:val="left"/>
      <w:pPr>
        <w:tabs>
          <w:tab w:val="num" w:pos="2880"/>
        </w:tabs>
        <w:ind w:left="2880" w:hanging="360"/>
      </w:pPr>
      <w:rPr>
        <w:rFonts w:ascii="OpenSymbol" w:hAnsi="OpenSymbol"/>
      </w:rPr>
    </w:lvl>
    <w:lvl w:ilvl="6">
      <w:start w:val="1"/>
      <w:numFmt w:val="bullet"/>
      <w:lvlText w:val=""/>
      <w:lvlJc w:val="left"/>
      <w:pPr>
        <w:tabs>
          <w:tab w:val="num" w:pos="3240"/>
        </w:tabs>
        <w:ind w:left="3240" w:hanging="360"/>
      </w:pPr>
      <w:rPr>
        <w:rFonts w:ascii="Symbol" w:hAnsi="Symbol"/>
      </w:rPr>
    </w:lvl>
    <w:lvl w:ilvl="7">
      <w:start w:val="1"/>
      <w:numFmt w:val="bullet"/>
      <w:lvlText w:val="◦"/>
      <w:lvlJc w:val="left"/>
      <w:pPr>
        <w:tabs>
          <w:tab w:val="num" w:pos="3600"/>
        </w:tabs>
        <w:ind w:left="3600" w:hanging="360"/>
      </w:pPr>
      <w:rPr>
        <w:rFonts w:ascii="OpenSymbol" w:hAnsi="OpenSymbol"/>
      </w:rPr>
    </w:lvl>
    <w:lvl w:ilvl="8">
      <w:start w:val="1"/>
      <w:numFmt w:val="bullet"/>
      <w:lvlText w:val="▪"/>
      <w:lvlJc w:val="left"/>
      <w:pPr>
        <w:tabs>
          <w:tab w:val="num" w:pos="3960"/>
        </w:tabs>
        <w:ind w:left="3960" w:hanging="360"/>
      </w:pPr>
      <w:rPr>
        <w:rFonts w:ascii="OpenSymbol" w:hAnsi="OpenSymbol"/>
      </w:rPr>
    </w:lvl>
  </w:abstractNum>
  <w:abstractNum w:abstractNumId="6" w15:restartNumberingAfterBreak="0">
    <w:nsid w:val="00000008"/>
    <w:multiLevelType w:val="multilevel"/>
    <w:tmpl w:val="00000008"/>
    <w:name w:val="WW8Num8"/>
    <w:lvl w:ilvl="0">
      <w:start w:val="4"/>
      <w:numFmt w:val="decimal"/>
      <w:lvlText w:val="%1."/>
      <w:lvlJc w:val="left"/>
      <w:pPr>
        <w:tabs>
          <w:tab w:val="num" w:pos="-1800"/>
        </w:tabs>
        <w:ind w:left="1800" w:hanging="360"/>
      </w:pPr>
      <w:rPr>
        <w:rFonts w:ascii="Symbol" w:hAnsi="Symbol" w:cs="OpenSymbol"/>
        <w:sz w:val="22"/>
        <w:szCs w:val="22"/>
      </w:rPr>
    </w:lvl>
    <w:lvl w:ilvl="1">
      <w:start w:val="1"/>
      <w:numFmt w:val="decimal"/>
      <w:lvlText w:val="%2."/>
      <w:lvlJc w:val="left"/>
      <w:pPr>
        <w:tabs>
          <w:tab w:val="num" w:pos="-1440"/>
        </w:tabs>
        <w:ind w:left="1440" w:hanging="360"/>
      </w:pPr>
      <w:rPr>
        <w:rFonts w:ascii="OpenSymbol" w:hAnsi="OpenSymbol" w:cs="OpenSymbol"/>
      </w:rPr>
    </w:lvl>
    <w:lvl w:ilvl="2">
      <w:start w:val="1"/>
      <w:numFmt w:val="decimal"/>
      <w:lvlText w:val="%3."/>
      <w:lvlJc w:val="left"/>
      <w:pPr>
        <w:tabs>
          <w:tab w:val="num" w:pos="-1080"/>
        </w:tabs>
        <w:ind w:left="1080" w:hanging="360"/>
      </w:pPr>
    </w:lvl>
    <w:lvl w:ilvl="3">
      <w:start w:val="1"/>
      <w:numFmt w:val="decimal"/>
      <w:lvlText w:val="%4."/>
      <w:lvlJc w:val="left"/>
      <w:pPr>
        <w:tabs>
          <w:tab w:val="num" w:pos="-720"/>
        </w:tabs>
        <w:ind w:left="720" w:hanging="360"/>
      </w:pPr>
    </w:lvl>
    <w:lvl w:ilvl="4">
      <w:start w:val="1"/>
      <w:numFmt w:val="decimal"/>
      <w:lvlText w:val="%5."/>
      <w:lvlJc w:val="left"/>
      <w:pPr>
        <w:tabs>
          <w:tab w:val="num" w:pos="-360"/>
        </w:tabs>
        <w:ind w:left="360" w:hanging="360"/>
      </w:pPr>
    </w:lvl>
    <w:lvl w:ilvl="5">
      <w:start w:val="1"/>
      <w:numFmt w:val="decimal"/>
      <w:lvlText w:val="%6."/>
      <w:lvlJc w:val="left"/>
      <w:pPr>
        <w:tabs>
          <w:tab w:val="num" w:pos="0"/>
        </w:tabs>
        <w:ind w:left="0" w:hanging="360"/>
      </w:pPr>
    </w:lvl>
    <w:lvl w:ilvl="6">
      <w:start w:val="1"/>
      <w:numFmt w:val="decimal"/>
      <w:lvlText w:val="%7."/>
      <w:lvlJc w:val="left"/>
      <w:pPr>
        <w:tabs>
          <w:tab w:val="num" w:pos="360"/>
        </w:tabs>
        <w:ind w:left="360" w:hanging="360"/>
      </w:pPr>
    </w:lvl>
    <w:lvl w:ilvl="7">
      <w:start w:val="1"/>
      <w:numFmt w:val="decimal"/>
      <w:lvlText w:val="%8."/>
      <w:lvlJc w:val="left"/>
      <w:pPr>
        <w:tabs>
          <w:tab w:val="num" w:pos="720"/>
        </w:tabs>
        <w:ind w:left="720" w:hanging="360"/>
      </w:pPr>
    </w:lvl>
    <w:lvl w:ilvl="8">
      <w:start w:val="1"/>
      <w:numFmt w:val="decimal"/>
      <w:lvlText w:val="%9."/>
      <w:lvlJc w:val="left"/>
      <w:pPr>
        <w:tabs>
          <w:tab w:val="num" w:pos="1080"/>
        </w:tabs>
        <w:ind w:left="1080" w:hanging="360"/>
      </w:pPr>
    </w:lvl>
  </w:abstractNum>
  <w:abstractNum w:abstractNumId="7" w15:restartNumberingAfterBreak="0">
    <w:nsid w:val="02AF1C5B"/>
    <w:multiLevelType w:val="hybridMultilevel"/>
    <w:tmpl w:val="29700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4295B11"/>
    <w:multiLevelType w:val="hybridMultilevel"/>
    <w:tmpl w:val="DF345F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8486173"/>
    <w:multiLevelType w:val="hybridMultilevel"/>
    <w:tmpl w:val="22CA02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AA81338"/>
    <w:multiLevelType w:val="hybridMultilevel"/>
    <w:tmpl w:val="0A14096C"/>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0D650D56"/>
    <w:multiLevelType w:val="hybridMultilevel"/>
    <w:tmpl w:val="B0622090"/>
    <w:lvl w:ilvl="0" w:tplc="04090003">
      <w:start w:val="1"/>
      <w:numFmt w:val="bullet"/>
      <w:lvlText w:val="o"/>
      <w:lvlJc w:val="left"/>
      <w:pPr>
        <w:ind w:left="6157" w:hanging="360"/>
      </w:pPr>
      <w:rPr>
        <w:rFonts w:ascii="Courier New" w:hAnsi="Courier New" w:cs="Courier New" w:hint="default"/>
      </w:rPr>
    </w:lvl>
    <w:lvl w:ilvl="1" w:tplc="04090003" w:tentative="1">
      <w:start w:val="1"/>
      <w:numFmt w:val="bullet"/>
      <w:lvlText w:val="o"/>
      <w:lvlJc w:val="left"/>
      <w:pPr>
        <w:ind w:left="6877" w:hanging="360"/>
      </w:pPr>
      <w:rPr>
        <w:rFonts w:ascii="Courier New" w:hAnsi="Courier New" w:cs="Courier New" w:hint="default"/>
      </w:rPr>
    </w:lvl>
    <w:lvl w:ilvl="2" w:tplc="04090005" w:tentative="1">
      <w:start w:val="1"/>
      <w:numFmt w:val="bullet"/>
      <w:lvlText w:val=""/>
      <w:lvlJc w:val="left"/>
      <w:pPr>
        <w:ind w:left="7597" w:hanging="360"/>
      </w:pPr>
      <w:rPr>
        <w:rFonts w:ascii="Wingdings" w:hAnsi="Wingdings" w:hint="default"/>
      </w:rPr>
    </w:lvl>
    <w:lvl w:ilvl="3" w:tplc="04090001" w:tentative="1">
      <w:start w:val="1"/>
      <w:numFmt w:val="bullet"/>
      <w:lvlText w:val=""/>
      <w:lvlJc w:val="left"/>
      <w:pPr>
        <w:ind w:left="8317" w:hanging="360"/>
      </w:pPr>
      <w:rPr>
        <w:rFonts w:ascii="Symbol" w:hAnsi="Symbol" w:hint="default"/>
      </w:rPr>
    </w:lvl>
    <w:lvl w:ilvl="4" w:tplc="04090003" w:tentative="1">
      <w:start w:val="1"/>
      <w:numFmt w:val="bullet"/>
      <w:lvlText w:val="o"/>
      <w:lvlJc w:val="left"/>
      <w:pPr>
        <w:ind w:left="9037" w:hanging="360"/>
      </w:pPr>
      <w:rPr>
        <w:rFonts w:ascii="Courier New" w:hAnsi="Courier New" w:cs="Courier New" w:hint="default"/>
      </w:rPr>
    </w:lvl>
    <w:lvl w:ilvl="5" w:tplc="04090005" w:tentative="1">
      <w:start w:val="1"/>
      <w:numFmt w:val="bullet"/>
      <w:lvlText w:val=""/>
      <w:lvlJc w:val="left"/>
      <w:pPr>
        <w:ind w:left="9757" w:hanging="360"/>
      </w:pPr>
      <w:rPr>
        <w:rFonts w:ascii="Wingdings" w:hAnsi="Wingdings" w:hint="default"/>
      </w:rPr>
    </w:lvl>
    <w:lvl w:ilvl="6" w:tplc="04090001" w:tentative="1">
      <w:start w:val="1"/>
      <w:numFmt w:val="bullet"/>
      <w:lvlText w:val=""/>
      <w:lvlJc w:val="left"/>
      <w:pPr>
        <w:ind w:left="10477" w:hanging="360"/>
      </w:pPr>
      <w:rPr>
        <w:rFonts w:ascii="Symbol" w:hAnsi="Symbol" w:hint="default"/>
      </w:rPr>
    </w:lvl>
    <w:lvl w:ilvl="7" w:tplc="04090003" w:tentative="1">
      <w:start w:val="1"/>
      <w:numFmt w:val="bullet"/>
      <w:lvlText w:val="o"/>
      <w:lvlJc w:val="left"/>
      <w:pPr>
        <w:ind w:left="11197" w:hanging="360"/>
      </w:pPr>
      <w:rPr>
        <w:rFonts w:ascii="Courier New" w:hAnsi="Courier New" w:cs="Courier New" w:hint="default"/>
      </w:rPr>
    </w:lvl>
    <w:lvl w:ilvl="8" w:tplc="04090005" w:tentative="1">
      <w:start w:val="1"/>
      <w:numFmt w:val="bullet"/>
      <w:lvlText w:val=""/>
      <w:lvlJc w:val="left"/>
      <w:pPr>
        <w:ind w:left="11917" w:hanging="360"/>
      </w:pPr>
      <w:rPr>
        <w:rFonts w:ascii="Wingdings" w:hAnsi="Wingdings" w:hint="default"/>
      </w:rPr>
    </w:lvl>
  </w:abstractNum>
  <w:abstractNum w:abstractNumId="12" w15:restartNumberingAfterBreak="0">
    <w:nsid w:val="12185C83"/>
    <w:multiLevelType w:val="hybridMultilevel"/>
    <w:tmpl w:val="CCEAE93C"/>
    <w:lvl w:ilvl="0" w:tplc="04090003">
      <w:start w:val="1"/>
      <w:numFmt w:val="bullet"/>
      <w:lvlText w:val="o"/>
      <w:lvlJc w:val="left"/>
      <w:pPr>
        <w:ind w:left="5040" w:hanging="360"/>
      </w:pPr>
      <w:rPr>
        <w:rFonts w:ascii="Courier New" w:hAnsi="Courier New" w:cs="Courier New" w:hint="default"/>
      </w:rPr>
    </w:lvl>
    <w:lvl w:ilvl="1" w:tplc="04090003" w:tentative="1">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13" w15:restartNumberingAfterBreak="0">
    <w:nsid w:val="1487204D"/>
    <w:multiLevelType w:val="hybridMultilevel"/>
    <w:tmpl w:val="AE4C3E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5CA114E"/>
    <w:multiLevelType w:val="hybridMultilevel"/>
    <w:tmpl w:val="FFF068F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7F83E2A"/>
    <w:multiLevelType w:val="hybridMultilevel"/>
    <w:tmpl w:val="0B6440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1CDA0E93"/>
    <w:multiLevelType w:val="hybridMultilevel"/>
    <w:tmpl w:val="C04819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1E5D08EF"/>
    <w:multiLevelType w:val="hybridMultilevel"/>
    <w:tmpl w:val="F58EEDB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211E2958"/>
    <w:multiLevelType w:val="hybridMultilevel"/>
    <w:tmpl w:val="5D0611D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22EC649A"/>
    <w:multiLevelType w:val="hybridMultilevel"/>
    <w:tmpl w:val="11EA7A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720" w:hanging="360"/>
      </w:pPr>
      <w:rPr>
        <w:rFonts w:ascii="Symbol" w:hAnsi="Symbol" w:hint="default"/>
      </w:rPr>
    </w:lvl>
    <w:lvl w:ilvl="3" w:tplc="04090003">
      <w:start w:val="1"/>
      <w:numFmt w:val="bullet"/>
      <w:lvlText w:val="o"/>
      <w:lvlJc w:val="left"/>
      <w:pPr>
        <w:ind w:left="1440" w:hanging="360"/>
      </w:pPr>
      <w:rPr>
        <w:rFonts w:ascii="Courier New" w:hAnsi="Courier New" w:cs="Courier New" w:hint="default"/>
      </w:rPr>
    </w:lvl>
    <w:lvl w:ilvl="4" w:tplc="04090001">
      <w:start w:val="1"/>
      <w:numFmt w:val="bullet"/>
      <w:lvlText w:val=""/>
      <w:lvlJc w:val="left"/>
      <w:pPr>
        <w:ind w:left="720" w:hanging="360"/>
      </w:pPr>
      <w:rPr>
        <w:rFonts w:ascii="Symbol" w:hAnsi="Symbol" w:hint="default"/>
      </w:rPr>
    </w:lvl>
    <w:lvl w:ilvl="5" w:tplc="CEAE619C">
      <w:numFmt w:val="bullet"/>
      <w:lvlText w:val="-"/>
      <w:lvlJc w:val="left"/>
      <w:pPr>
        <w:ind w:left="4500" w:hanging="360"/>
      </w:pPr>
      <w:rPr>
        <w:rFonts w:ascii="Century Schoolbook" w:eastAsia="Times New Roman" w:hAnsi="Century Schoolbook" w:cs="Arial"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66E060B"/>
    <w:multiLevelType w:val="hybridMultilevel"/>
    <w:tmpl w:val="A20C49B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69E2E68"/>
    <w:multiLevelType w:val="hybridMultilevel"/>
    <w:tmpl w:val="F27AD250"/>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2" w15:restartNumberingAfterBreak="0">
    <w:nsid w:val="2C1C618A"/>
    <w:multiLevelType w:val="hybridMultilevel"/>
    <w:tmpl w:val="C5E0B34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2E7B4FD9"/>
    <w:multiLevelType w:val="hybridMultilevel"/>
    <w:tmpl w:val="0D409DB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3F337BD"/>
    <w:multiLevelType w:val="hybridMultilevel"/>
    <w:tmpl w:val="F6BC2C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76C6289"/>
    <w:multiLevelType w:val="hybridMultilevel"/>
    <w:tmpl w:val="CFEAF09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3A4E7CA5"/>
    <w:multiLevelType w:val="hybridMultilevel"/>
    <w:tmpl w:val="48BCD0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3FA131AF"/>
    <w:multiLevelType w:val="hybridMultilevel"/>
    <w:tmpl w:val="AA608FE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1533DE2"/>
    <w:multiLevelType w:val="hybridMultilevel"/>
    <w:tmpl w:val="194E0EBC"/>
    <w:lvl w:ilvl="0" w:tplc="04090001">
      <w:start w:val="1"/>
      <w:numFmt w:val="bullet"/>
      <w:lvlText w:val=""/>
      <w:lvlJc w:val="left"/>
      <w:pPr>
        <w:ind w:left="1500" w:hanging="360"/>
      </w:pPr>
      <w:rPr>
        <w:rFonts w:ascii="Symbol" w:hAnsi="Symbol" w:hint="default"/>
      </w:rPr>
    </w:lvl>
    <w:lvl w:ilvl="1" w:tplc="04090003">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9" w15:restartNumberingAfterBreak="0">
    <w:nsid w:val="418E3142"/>
    <w:multiLevelType w:val="hybridMultilevel"/>
    <w:tmpl w:val="C1B00D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35C66DE"/>
    <w:multiLevelType w:val="hybridMultilevel"/>
    <w:tmpl w:val="3CC6F81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44A37605"/>
    <w:multiLevelType w:val="hybridMultilevel"/>
    <w:tmpl w:val="E55EE0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A1120C5"/>
    <w:multiLevelType w:val="hybridMultilevel"/>
    <w:tmpl w:val="DCF8B3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4AB82704"/>
    <w:multiLevelType w:val="hybridMultilevel"/>
    <w:tmpl w:val="91E8ED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4ACC3A9C"/>
    <w:multiLevelType w:val="hybridMultilevel"/>
    <w:tmpl w:val="5058D9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4AE0310A"/>
    <w:multiLevelType w:val="hybridMultilevel"/>
    <w:tmpl w:val="DF9621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4E92050D"/>
    <w:multiLevelType w:val="hybridMultilevel"/>
    <w:tmpl w:val="DCF2B838"/>
    <w:lvl w:ilvl="0" w:tplc="C7DCC730">
      <w:start w:val="1"/>
      <w:numFmt w:val="bullet"/>
      <w:lvlText w:val="·"/>
      <w:lvlJc w:val="left"/>
      <w:pPr>
        <w:ind w:left="720" w:hanging="360"/>
      </w:pPr>
      <w:rPr>
        <w:rFonts w:ascii="Symbol" w:hAnsi="Symbol" w:hint="default"/>
      </w:rPr>
    </w:lvl>
    <w:lvl w:ilvl="1" w:tplc="1618D97C">
      <w:start w:val="1"/>
      <w:numFmt w:val="bullet"/>
      <w:lvlText w:val="o"/>
      <w:lvlJc w:val="left"/>
      <w:pPr>
        <w:ind w:left="1440" w:hanging="360"/>
      </w:pPr>
      <w:rPr>
        <w:rFonts w:ascii="&quot;Courier New&quot;" w:hAnsi="&quot;Courier New&quot;" w:hint="default"/>
      </w:rPr>
    </w:lvl>
    <w:lvl w:ilvl="2" w:tplc="10E44CCC">
      <w:start w:val="1"/>
      <w:numFmt w:val="bullet"/>
      <w:lvlText w:val=""/>
      <w:lvlJc w:val="left"/>
      <w:pPr>
        <w:ind w:left="2160" w:hanging="360"/>
      </w:pPr>
      <w:rPr>
        <w:rFonts w:ascii="Wingdings" w:hAnsi="Wingdings" w:hint="default"/>
      </w:rPr>
    </w:lvl>
    <w:lvl w:ilvl="3" w:tplc="82BAA04C">
      <w:start w:val="1"/>
      <w:numFmt w:val="bullet"/>
      <w:lvlText w:val=""/>
      <w:lvlJc w:val="left"/>
      <w:pPr>
        <w:ind w:left="2880" w:hanging="360"/>
      </w:pPr>
      <w:rPr>
        <w:rFonts w:ascii="Symbol" w:hAnsi="Symbol" w:hint="default"/>
      </w:rPr>
    </w:lvl>
    <w:lvl w:ilvl="4" w:tplc="27E8412C">
      <w:start w:val="1"/>
      <w:numFmt w:val="bullet"/>
      <w:lvlText w:val="o"/>
      <w:lvlJc w:val="left"/>
      <w:pPr>
        <w:ind w:left="3600" w:hanging="360"/>
      </w:pPr>
      <w:rPr>
        <w:rFonts w:ascii="Courier New" w:hAnsi="Courier New" w:hint="default"/>
      </w:rPr>
    </w:lvl>
    <w:lvl w:ilvl="5" w:tplc="B3DEC3BC">
      <w:start w:val="1"/>
      <w:numFmt w:val="bullet"/>
      <w:lvlText w:val=""/>
      <w:lvlJc w:val="left"/>
      <w:pPr>
        <w:ind w:left="4320" w:hanging="360"/>
      </w:pPr>
      <w:rPr>
        <w:rFonts w:ascii="Wingdings" w:hAnsi="Wingdings" w:hint="default"/>
      </w:rPr>
    </w:lvl>
    <w:lvl w:ilvl="6" w:tplc="B686B8B0">
      <w:start w:val="1"/>
      <w:numFmt w:val="bullet"/>
      <w:lvlText w:val=""/>
      <w:lvlJc w:val="left"/>
      <w:pPr>
        <w:ind w:left="5040" w:hanging="360"/>
      </w:pPr>
      <w:rPr>
        <w:rFonts w:ascii="Symbol" w:hAnsi="Symbol" w:hint="default"/>
      </w:rPr>
    </w:lvl>
    <w:lvl w:ilvl="7" w:tplc="B3068960">
      <w:start w:val="1"/>
      <w:numFmt w:val="bullet"/>
      <w:lvlText w:val="o"/>
      <w:lvlJc w:val="left"/>
      <w:pPr>
        <w:ind w:left="5760" w:hanging="360"/>
      </w:pPr>
      <w:rPr>
        <w:rFonts w:ascii="Courier New" w:hAnsi="Courier New" w:hint="default"/>
      </w:rPr>
    </w:lvl>
    <w:lvl w:ilvl="8" w:tplc="B6648F1C">
      <w:start w:val="1"/>
      <w:numFmt w:val="bullet"/>
      <w:lvlText w:val=""/>
      <w:lvlJc w:val="left"/>
      <w:pPr>
        <w:ind w:left="6480" w:hanging="360"/>
      </w:pPr>
      <w:rPr>
        <w:rFonts w:ascii="Wingdings" w:hAnsi="Wingdings" w:hint="default"/>
      </w:rPr>
    </w:lvl>
  </w:abstractNum>
  <w:abstractNum w:abstractNumId="37" w15:restartNumberingAfterBreak="0">
    <w:nsid w:val="4FEE1759"/>
    <w:multiLevelType w:val="hybridMultilevel"/>
    <w:tmpl w:val="C7580BD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579716BC"/>
    <w:multiLevelType w:val="hybridMultilevel"/>
    <w:tmpl w:val="39549902"/>
    <w:lvl w:ilvl="0" w:tplc="FFFFFFFF">
      <w:start w:val="3"/>
      <w:numFmt w:val="bullet"/>
      <w:lvlText w:val="-"/>
      <w:lvlJc w:val="left"/>
      <w:pPr>
        <w:ind w:left="1080" w:hanging="360"/>
      </w:pPr>
      <w:rPr>
        <w:rFonts w:ascii="Century Schoolbook" w:eastAsia="Times New Roman" w:hAnsi="Century Schoolbook"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5D1245E9"/>
    <w:multiLevelType w:val="hybridMultilevel"/>
    <w:tmpl w:val="757EF1C0"/>
    <w:lvl w:ilvl="0" w:tplc="0409000F">
      <w:start w:val="1"/>
      <w:numFmt w:val="decimal"/>
      <w:lvlText w:val="%1."/>
      <w:lvlJc w:val="left"/>
      <w:pPr>
        <w:ind w:left="1828" w:hanging="360"/>
      </w:pPr>
    </w:lvl>
    <w:lvl w:ilvl="1" w:tplc="04090019" w:tentative="1">
      <w:start w:val="1"/>
      <w:numFmt w:val="lowerLetter"/>
      <w:lvlText w:val="%2."/>
      <w:lvlJc w:val="left"/>
      <w:pPr>
        <w:ind w:left="2548" w:hanging="360"/>
      </w:pPr>
    </w:lvl>
    <w:lvl w:ilvl="2" w:tplc="0409001B" w:tentative="1">
      <w:start w:val="1"/>
      <w:numFmt w:val="lowerRoman"/>
      <w:lvlText w:val="%3."/>
      <w:lvlJc w:val="right"/>
      <w:pPr>
        <w:ind w:left="3268" w:hanging="180"/>
      </w:pPr>
    </w:lvl>
    <w:lvl w:ilvl="3" w:tplc="0409000F" w:tentative="1">
      <w:start w:val="1"/>
      <w:numFmt w:val="decimal"/>
      <w:lvlText w:val="%4."/>
      <w:lvlJc w:val="left"/>
      <w:pPr>
        <w:ind w:left="3988" w:hanging="360"/>
      </w:pPr>
    </w:lvl>
    <w:lvl w:ilvl="4" w:tplc="04090019" w:tentative="1">
      <w:start w:val="1"/>
      <w:numFmt w:val="lowerLetter"/>
      <w:lvlText w:val="%5."/>
      <w:lvlJc w:val="left"/>
      <w:pPr>
        <w:ind w:left="4708" w:hanging="360"/>
      </w:pPr>
    </w:lvl>
    <w:lvl w:ilvl="5" w:tplc="0409001B" w:tentative="1">
      <w:start w:val="1"/>
      <w:numFmt w:val="lowerRoman"/>
      <w:lvlText w:val="%6."/>
      <w:lvlJc w:val="right"/>
      <w:pPr>
        <w:ind w:left="5428" w:hanging="180"/>
      </w:pPr>
    </w:lvl>
    <w:lvl w:ilvl="6" w:tplc="0409000F" w:tentative="1">
      <w:start w:val="1"/>
      <w:numFmt w:val="decimal"/>
      <w:lvlText w:val="%7."/>
      <w:lvlJc w:val="left"/>
      <w:pPr>
        <w:ind w:left="6148" w:hanging="360"/>
      </w:pPr>
    </w:lvl>
    <w:lvl w:ilvl="7" w:tplc="04090019" w:tentative="1">
      <w:start w:val="1"/>
      <w:numFmt w:val="lowerLetter"/>
      <w:lvlText w:val="%8."/>
      <w:lvlJc w:val="left"/>
      <w:pPr>
        <w:ind w:left="6868" w:hanging="360"/>
      </w:pPr>
    </w:lvl>
    <w:lvl w:ilvl="8" w:tplc="0409001B" w:tentative="1">
      <w:start w:val="1"/>
      <w:numFmt w:val="lowerRoman"/>
      <w:lvlText w:val="%9."/>
      <w:lvlJc w:val="right"/>
      <w:pPr>
        <w:ind w:left="7588" w:hanging="180"/>
      </w:pPr>
    </w:lvl>
  </w:abstractNum>
  <w:abstractNum w:abstractNumId="40" w15:restartNumberingAfterBreak="0">
    <w:nsid w:val="5D27650D"/>
    <w:multiLevelType w:val="hybridMultilevel"/>
    <w:tmpl w:val="6A3046E6"/>
    <w:lvl w:ilvl="0" w:tplc="0409000F">
      <w:start w:val="1"/>
      <w:numFmt w:val="decimal"/>
      <w:lvlText w:val="%1."/>
      <w:lvlJc w:val="left"/>
      <w:pPr>
        <w:ind w:left="720" w:hanging="360"/>
      </w:pPr>
      <w:rPr>
        <w:rFonts w:hint="default"/>
      </w:rPr>
    </w:lvl>
    <w:lvl w:ilvl="1" w:tplc="505C3724">
      <w:start w:val="1"/>
      <w:numFmt w:val="bullet"/>
      <w:lvlText w:val="o"/>
      <w:lvlJc w:val="left"/>
      <w:pPr>
        <w:ind w:left="1440" w:hanging="360"/>
      </w:pPr>
      <w:rPr>
        <w:rFonts w:ascii="Courier New" w:hAnsi="Courier New" w:hint="default"/>
      </w:rPr>
    </w:lvl>
    <w:lvl w:ilvl="2" w:tplc="D4009FBC">
      <w:start w:val="1"/>
      <w:numFmt w:val="bullet"/>
      <w:lvlText w:val=""/>
      <w:lvlJc w:val="left"/>
      <w:pPr>
        <w:ind w:left="2160" w:hanging="360"/>
      </w:pPr>
      <w:rPr>
        <w:rFonts w:ascii="Wingdings" w:hAnsi="Wingdings" w:hint="default"/>
      </w:rPr>
    </w:lvl>
    <w:lvl w:ilvl="3" w:tplc="87403D1E">
      <w:start w:val="1"/>
      <w:numFmt w:val="bullet"/>
      <w:lvlText w:val=""/>
      <w:lvlJc w:val="left"/>
      <w:pPr>
        <w:ind w:left="2880" w:hanging="360"/>
      </w:pPr>
      <w:rPr>
        <w:rFonts w:ascii="Symbol" w:hAnsi="Symbol" w:hint="default"/>
      </w:rPr>
    </w:lvl>
    <w:lvl w:ilvl="4" w:tplc="17E632AE">
      <w:start w:val="1"/>
      <w:numFmt w:val="bullet"/>
      <w:lvlText w:val="o"/>
      <w:lvlJc w:val="left"/>
      <w:pPr>
        <w:ind w:left="3600" w:hanging="360"/>
      </w:pPr>
      <w:rPr>
        <w:rFonts w:ascii="Courier New" w:hAnsi="Courier New" w:hint="default"/>
      </w:rPr>
    </w:lvl>
    <w:lvl w:ilvl="5" w:tplc="9EBE7F24">
      <w:start w:val="1"/>
      <w:numFmt w:val="bullet"/>
      <w:lvlText w:val=""/>
      <w:lvlJc w:val="left"/>
      <w:pPr>
        <w:ind w:left="4320" w:hanging="360"/>
      </w:pPr>
      <w:rPr>
        <w:rFonts w:ascii="Wingdings" w:hAnsi="Wingdings" w:hint="default"/>
      </w:rPr>
    </w:lvl>
    <w:lvl w:ilvl="6" w:tplc="2B1C565C">
      <w:start w:val="1"/>
      <w:numFmt w:val="bullet"/>
      <w:lvlText w:val=""/>
      <w:lvlJc w:val="left"/>
      <w:pPr>
        <w:ind w:left="5040" w:hanging="360"/>
      </w:pPr>
      <w:rPr>
        <w:rFonts w:ascii="Symbol" w:hAnsi="Symbol" w:hint="default"/>
      </w:rPr>
    </w:lvl>
    <w:lvl w:ilvl="7" w:tplc="8C9E08FE">
      <w:start w:val="1"/>
      <w:numFmt w:val="bullet"/>
      <w:lvlText w:val="o"/>
      <w:lvlJc w:val="left"/>
      <w:pPr>
        <w:ind w:left="5760" w:hanging="360"/>
      </w:pPr>
      <w:rPr>
        <w:rFonts w:ascii="Courier New" w:hAnsi="Courier New" w:hint="default"/>
      </w:rPr>
    </w:lvl>
    <w:lvl w:ilvl="8" w:tplc="536EFCD4">
      <w:start w:val="1"/>
      <w:numFmt w:val="bullet"/>
      <w:lvlText w:val=""/>
      <w:lvlJc w:val="left"/>
      <w:pPr>
        <w:ind w:left="6480" w:hanging="360"/>
      </w:pPr>
      <w:rPr>
        <w:rFonts w:ascii="Wingdings" w:hAnsi="Wingdings" w:hint="default"/>
      </w:rPr>
    </w:lvl>
  </w:abstractNum>
  <w:abstractNum w:abstractNumId="41" w15:restartNumberingAfterBreak="0">
    <w:nsid w:val="5EA81E25"/>
    <w:multiLevelType w:val="hybridMultilevel"/>
    <w:tmpl w:val="33BAC24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5EAE7BCD"/>
    <w:multiLevelType w:val="hybridMultilevel"/>
    <w:tmpl w:val="64B4DE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15:restartNumberingAfterBreak="0">
    <w:nsid w:val="5F4E6EE1"/>
    <w:multiLevelType w:val="hybridMultilevel"/>
    <w:tmpl w:val="E0F4867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64C808B5"/>
    <w:multiLevelType w:val="hybridMultilevel"/>
    <w:tmpl w:val="62E204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686239AA"/>
    <w:multiLevelType w:val="hybridMultilevel"/>
    <w:tmpl w:val="B9EC0AE2"/>
    <w:lvl w:ilvl="0" w:tplc="04090005">
      <w:start w:val="1"/>
      <w:numFmt w:val="bullet"/>
      <w:lvlText w:val=""/>
      <w:lvlJc w:val="left"/>
      <w:pPr>
        <w:ind w:left="5760" w:hanging="360"/>
      </w:pPr>
      <w:rPr>
        <w:rFonts w:ascii="Wingdings" w:hAnsi="Wingdings" w:hint="default"/>
      </w:rPr>
    </w:lvl>
    <w:lvl w:ilvl="1" w:tplc="04090003" w:tentative="1">
      <w:start w:val="1"/>
      <w:numFmt w:val="bullet"/>
      <w:lvlText w:val="o"/>
      <w:lvlJc w:val="left"/>
      <w:pPr>
        <w:ind w:left="6480" w:hanging="360"/>
      </w:pPr>
      <w:rPr>
        <w:rFonts w:ascii="Courier New" w:hAnsi="Courier New" w:cs="Courier New" w:hint="default"/>
      </w:rPr>
    </w:lvl>
    <w:lvl w:ilvl="2" w:tplc="04090005" w:tentative="1">
      <w:start w:val="1"/>
      <w:numFmt w:val="bullet"/>
      <w:lvlText w:val=""/>
      <w:lvlJc w:val="left"/>
      <w:pPr>
        <w:ind w:left="7200" w:hanging="360"/>
      </w:pPr>
      <w:rPr>
        <w:rFonts w:ascii="Wingdings" w:hAnsi="Wingdings" w:hint="default"/>
      </w:rPr>
    </w:lvl>
    <w:lvl w:ilvl="3" w:tplc="04090001" w:tentative="1">
      <w:start w:val="1"/>
      <w:numFmt w:val="bullet"/>
      <w:lvlText w:val=""/>
      <w:lvlJc w:val="left"/>
      <w:pPr>
        <w:ind w:left="7920" w:hanging="360"/>
      </w:pPr>
      <w:rPr>
        <w:rFonts w:ascii="Symbol" w:hAnsi="Symbol" w:hint="default"/>
      </w:rPr>
    </w:lvl>
    <w:lvl w:ilvl="4" w:tplc="04090003" w:tentative="1">
      <w:start w:val="1"/>
      <w:numFmt w:val="bullet"/>
      <w:lvlText w:val="o"/>
      <w:lvlJc w:val="left"/>
      <w:pPr>
        <w:ind w:left="8640" w:hanging="360"/>
      </w:pPr>
      <w:rPr>
        <w:rFonts w:ascii="Courier New" w:hAnsi="Courier New" w:cs="Courier New" w:hint="default"/>
      </w:rPr>
    </w:lvl>
    <w:lvl w:ilvl="5" w:tplc="04090005" w:tentative="1">
      <w:start w:val="1"/>
      <w:numFmt w:val="bullet"/>
      <w:lvlText w:val=""/>
      <w:lvlJc w:val="left"/>
      <w:pPr>
        <w:ind w:left="9360" w:hanging="360"/>
      </w:pPr>
      <w:rPr>
        <w:rFonts w:ascii="Wingdings" w:hAnsi="Wingdings" w:hint="default"/>
      </w:rPr>
    </w:lvl>
    <w:lvl w:ilvl="6" w:tplc="04090001" w:tentative="1">
      <w:start w:val="1"/>
      <w:numFmt w:val="bullet"/>
      <w:lvlText w:val=""/>
      <w:lvlJc w:val="left"/>
      <w:pPr>
        <w:ind w:left="10080" w:hanging="360"/>
      </w:pPr>
      <w:rPr>
        <w:rFonts w:ascii="Symbol" w:hAnsi="Symbol" w:hint="default"/>
      </w:rPr>
    </w:lvl>
    <w:lvl w:ilvl="7" w:tplc="04090003" w:tentative="1">
      <w:start w:val="1"/>
      <w:numFmt w:val="bullet"/>
      <w:lvlText w:val="o"/>
      <w:lvlJc w:val="left"/>
      <w:pPr>
        <w:ind w:left="10800" w:hanging="360"/>
      </w:pPr>
      <w:rPr>
        <w:rFonts w:ascii="Courier New" w:hAnsi="Courier New" w:cs="Courier New" w:hint="default"/>
      </w:rPr>
    </w:lvl>
    <w:lvl w:ilvl="8" w:tplc="04090005" w:tentative="1">
      <w:start w:val="1"/>
      <w:numFmt w:val="bullet"/>
      <w:lvlText w:val=""/>
      <w:lvlJc w:val="left"/>
      <w:pPr>
        <w:ind w:left="11520" w:hanging="360"/>
      </w:pPr>
      <w:rPr>
        <w:rFonts w:ascii="Wingdings" w:hAnsi="Wingdings" w:hint="default"/>
      </w:rPr>
    </w:lvl>
  </w:abstractNum>
  <w:abstractNum w:abstractNumId="46" w15:restartNumberingAfterBreak="0">
    <w:nsid w:val="696C2CC6"/>
    <w:multiLevelType w:val="hybridMultilevel"/>
    <w:tmpl w:val="BE8EF2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6B641AF1"/>
    <w:multiLevelType w:val="hybridMultilevel"/>
    <w:tmpl w:val="418C0D72"/>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753E1EA1"/>
    <w:multiLevelType w:val="hybridMultilevel"/>
    <w:tmpl w:val="8A58BFDA"/>
    <w:lvl w:ilvl="0" w:tplc="04090011">
      <w:start w:val="1"/>
      <w:numFmt w:val="decimal"/>
      <w:lvlText w:val="%1)"/>
      <w:lvlJc w:val="left"/>
      <w:pPr>
        <w:ind w:left="1499" w:hanging="360"/>
      </w:pPr>
    </w:lvl>
    <w:lvl w:ilvl="1" w:tplc="04090019" w:tentative="1">
      <w:start w:val="1"/>
      <w:numFmt w:val="lowerLetter"/>
      <w:lvlText w:val="%2."/>
      <w:lvlJc w:val="left"/>
      <w:pPr>
        <w:ind w:left="2219" w:hanging="360"/>
      </w:pPr>
    </w:lvl>
    <w:lvl w:ilvl="2" w:tplc="0409001B" w:tentative="1">
      <w:start w:val="1"/>
      <w:numFmt w:val="lowerRoman"/>
      <w:lvlText w:val="%3."/>
      <w:lvlJc w:val="right"/>
      <w:pPr>
        <w:ind w:left="2939" w:hanging="180"/>
      </w:pPr>
    </w:lvl>
    <w:lvl w:ilvl="3" w:tplc="0409000F" w:tentative="1">
      <w:start w:val="1"/>
      <w:numFmt w:val="decimal"/>
      <w:lvlText w:val="%4."/>
      <w:lvlJc w:val="left"/>
      <w:pPr>
        <w:ind w:left="3659" w:hanging="360"/>
      </w:pPr>
    </w:lvl>
    <w:lvl w:ilvl="4" w:tplc="04090019" w:tentative="1">
      <w:start w:val="1"/>
      <w:numFmt w:val="lowerLetter"/>
      <w:lvlText w:val="%5."/>
      <w:lvlJc w:val="left"/>
      <w:pPr>
        <w:ind w:left="4379" w:hanging="360"/>
      </w:pPr>
    </w:lvl>
    <w:lvl w:ilvl="5" w:tplc="0409001B" w:tentative="1">
      <w:start w:val="1"/>
      <w:numFmt w:val="lowerRoman"/>
      <w:lvlText w:val="%6."/>
      <w:lvlJc w:val="right"/>
      <w:pPr>
        <w:ind w:left="5099" w:hanging="180"/>
      </w:pPr>
    </w:lvl>
    <w:lvl w:ilvl="6" w:tplc="0409000F" w:tentative="1">
      <w:start w:val="1"/>
      <w:numFmt w:val="decimal"/>
      <w:lvlText w:val="%7."/>
      <w:lvlJc w:val="left"/>
      <w:pPr>
        <w:ind w:left="5819" w:hanging="360"/>
      </w:pPr>
    </w:lvl>
    <w:lvl w:ilvl="7" w:tplc="04090019" w:tentative="1">
      <w:start w:val="1"/>
      <w:numFmt w:val="lowerLetter"/>
      <w:lvlText w:val="%8."/>
      <w:lvlJc w:val="left"/>
      <w:pPr>
        <w:ind w:left="6539" w:hanging="360"/>
      </w:pPr>
    </w:lvl>
    <w:lvl w:ilvl="8" w:tplc="0409001B" w:tentative="1">
      <w:start w:val="1"/>
      <w:numFmt w:val="lowerRoman"/>
      <w:lvlText w:val="%9."/>
      <w:lvlJc w:val="right"/>
      <w:pPr>
        <w:ind w:left="7259" w:hanging="180"/>
      </w:pPr>
    </w:lvl>
  </w:abstractNum>
  <w:abstractNum w:abstractNumId="49" w15:restartNumberingAfterBreak="0">
    <w:nsid w:val="75D2444A"/>
    <w:multiLevelType w:val="hybridMultilevel"/>
    <w:tmpl w:val="27B0CF0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7B0D0592"/>
    <w:multiLevelType w:val="hybridMultilevel"/>
    <w:tmpl w:val="39C489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0239723">
    <w:abstractNumId w:val="36"/>
  </w:num>
  <w:num w:numId="2" w16cid:durableId="1076366471">
    <w:abstractNumId w:val="40"/>
  </w:num>
  <w:num w:numId="3" w16cid:durableId="532310549">
    <w:abstractNumId w:val="0"/>
  </w:num>
  <w:num w:numId="4" w16cid:durableId="1586501498">
    <w:abstractNumId w:val="1"/>
  </w:num>
  <w:num w:numId="5" w16cid:durableId="312763344">
    <w:abstractNumId w:val="2"/>
  </w:num>
  <w:num w:numId="6" w16cid:durableId="1277834099">
    <w:abstractNumId w:val="3"/>
  </w:num>
  <w:num w:numId="7" w16cid:durableId="1173059950">
    <w:abstractNumId w:val="4"/>
  </w:num>
  <w:num w:numId="8" w16cid:durableId="1865092469">
    <w:abstractNumId w:val="5"/>
  </w:num>
  <w:num w:numId="9" w16cid:durableId="1621717017">
    <w:abstractNumId w:val="6"/>
  </w:num>
  <w:num w:numId="10" w16cid:durableId="1733381887">
    <w:abstractNumId w:val="28"/>
  </w:num>
  <w:num w:numId="11" w16cid:durableId="1307248414">
    <w:abstractNumId w:val="23"/>
  </w:num>
  <w:num w:numId="12" w16cid:durableId="693577531">
    <w:abstractNumId w:val="9"/>
  </w:num>
  <w:num w:numId="13" w16cid:durableId="1247960922">
    <w:abstractNumId w:val="34"/>
  </w:num>
  <w:num w:numId="14" w16cid:durableId="1239366147">
    <w:abstractNumId w:val="32"/>
  </w:num>
  <w:num w:numId="15" w16cid:durableId="426118602">
    <w:abstractNumId w:val="27"/>
  </w:num>
  <w:num w:numId="16" w16cid:durableId="890189209">
    <w:abstractNumId w:val="49"/>
  </w:num>
  <w:num w:numId="17" w16cid:durableId="1749427655">
    <w:abstractNumId w:val="11"/>
  </w:num>
  <w:num w:numId="18" w16cid:durableId="20322125">
    <w:abstractNumId w:val="14"/>
  </w:num>
  <w:num w:numId="19" w16cid:durableId="973295014">
    <w:abstractNumId w:val="22"/>
  </w:num>
  <w:num w:numId="20" w16cid:durableId="1339120519">
    <w:abstractNumId w:val="7"/>
  </w:num>
  <w:num w:numId="21" w16cid:durableId="86968660">
    <w:abstractNumId w:val="50"/>
  </w:num>
  <w:num w:numId="22" w16cid:durableId="981689653">
    <w:abstractNumId w:val="39"/>
  </w:num>
  <w:num w:numId="23" w16cid:durableId="1781873744">
    <w:abstractNumId w:val="13"/>
  </w:num>
  <w:num w:numId="24" w16cid:durableId="1408457313">
    <w:abstractNumId w:val="48"/>
  </w:num>
  <w:num w:numId="25" w16cid:durableId="1166045960">
    <w:abstractNumId w:val="29"/>
  </w:num>
  <w:num w:numId="26" w16cid:durableId="347299130">
    <w:abstractNumId w:val="31"/>
  </w:num>
  <w:num w:numId="27" w16cid:durableId="1444492231">
    <w:abstractNumId w:val="38"/>
  </w:num>
  <w:num w:numId="28" w16cid:durableId="1678998846">
    <w:abstractNumId w:val="15"/>
  </w:num>
  <w:num w:numId="29" w16cid:durableId="438331240">
    <w:abstractNumId w:val="41"/>
  </w:num>
  <w:num w:numId="30" w16cid:durableId="248151508">
    <w:abstractNumId w:val="8"/>
  </w:num>
  <w:num w:numId="31" w16cid:durableId="879978641">
    <w:abstractNumId w:val="35"/>
  </w:num>
  <w:num w:numId="32" w16cid:durableId="1569610105">
    <w:abstractNumId w:val="24"/>
  </w:num>
  <w:num w:numId="33" w16cid:durableId="1106343340">
    <w:abstractNumId w:val="12"/>
  </w:num>
  <w:num w:numId="34" w16cid:durableId="1157840464">
    <w:abstractNumId w:val="37"/>
  </w:num>
  <w:num w:numId="35" w16cid:durableId="1676030105">
    <w:abstractNumId w:val="16"/>
  </w:num>
  <w:num w:numId="36" w16cid:durableId="403452337">
    <w:abstractNumId w:val="19"/>
  </w:num>
  <w:num w:numId="37" w16cid:durableId="1299653117">
    <w:abstractNumId w:val="47"/>
  </w:num>
  <w:num w:numId="38" w16cid:durableId="322659508">
    <w:abstractNumId w:val="17"/>
  </w:num>
  <w:num w:numId="39" w16cid:durableId="503130750">
    <w:abstractNumId w:val="44"/>
  </w:num>
  <w:num w:numId="40" w16cid:durableId="1066345573">
    <w:abstractNumId w:val="46"/>
  </w:num>
  <w:num w:numId="41" w16cid:durableId="1550729936">
    <w:abstractNumId w:val="45"/>
  </w:num>
  <w:num w:numId="42" w16cid:durableId="2113233109">
    <w:abstractNumId w:val="21"/>
  </w:num>
  <w:num w:numId="43" w16cid:durableId="1067803933">
    <w:abstractNumId w:val="30"/>
  </w:num>
  <w:num w:numId="44" w16cid:durableId="398095952">
    <w:abstractNumId w:val="26"/>
  </w:num>
  <w:num w:numId="45" w16cid:durableId="280571843">
    <w:abstractNumId w:val="10"/>
  </w:num>
  <w:num w:numId="46" w16cid:durableId="228541361">
    <w:abstractNumId w:val="20"/>
  </w:num>
  <w:num w:numId="47" w16cid:durableId="1016076377">
    <w:abstractNumId w:val="33"/>
  </w:num>
  <w:num w:numId="48" w16cid:durableId="2140106885">
    <w:abstractNumId w:val="43"/>
  </w:num>
  <w:num w:numId="49" w16cid:durableId="1138500300">
    <w:abstractNumId w:val="25"/>
  </w:num>
  <w:num w:numId="50" w16cid:durableId="632446794">
    <w:abstractNumId w:val="42"/>
  </w:num>
  <w:num w:numId="51" w16cid:durableId="185113989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67E"/>
    <w:rsid w:val="00000591"/>
    <w:rsid w:val="00001360"/>
    <w:rsid w:val="0000651A"/>
    <w:rsid w:val="00006B6A"/>
    <w:rsid w:val="00007961"/>
    <w:rsid w:val="00007FF4"/>
    <w:rsid w:val="00012224"/>
    <w:rsid w:val="00012C51"/>
    <w:rsid w:val="00014068"/>
    <w:rsid w:val="00017EA2"/>
    <w:rsid w:val="0002264B"/>
    <w:rsid w:val="00032BCE"/>
    <w:rsid w:val="000336FD"/>
    <w:rsid w:val="00034F0B"/>
    <w:rsid w:val="00040E17"/>
    <w:rsid w:val="0004536E"/>
    <w:rsid w:val="0005544D"/>
    <w:rsid w:val="00064EBC"/>
    <w:rsid w:val="00067DF7"/>
    <w:rsid w:val="000725EA"/>
    <w:rsid w:val="0008223B"/>
    <w:rsid w:val="0009676F"/>
    <w:rsid w:val="000975DD"/>
    <w:rsid w:val="00097BC0"/>
    <w:rsid w:val="000C5D53"/>
    <w:rsid w:val="000C7DCD"/>
    <w:rsid w:val="000D1B42"/>
    <w:rsid w:val="000D3C06"/>
    <w:rsid w:val="000D40FF"/>
    <w:rsid w:val="000D60DE"/>
    <w:rsid w:val="000D6A89"/>
    <w:rsid w:val="000E3969"/>
    <w:rsid w:val="000E465F"/>
    <w:rsid w:val="000E52B5"/>
    <w:rsid w:val="00105D24"/>
    <w:rsid w:val="001115B0"/>
    <w:rsid w:val="00125516"/>
    <w:rsid w:val="001264DB"/>
    <w:rsid w:val="001324ED"/>
    <w:rsid w:val="00136483"/>
    <w:rsid w:val="001369CD"/>
    <w:rsid w:val="00157D11"/>
    <w:rsid w:val="00160976"/>
    <w:rsid w:val="001678D2"/>
    <w:rsid w:val="0017341C"/>
    <w:rsid w:val="001848CA"/>
    <w:rsid w:val="00187973"/>
    <w:rsid w:val="00196571"/>
    <w:rsid w:val="001A2FA5"/>
    <w:rsid w:val="001A58FE"/>
    <w:rsid w:val="001A7C31"/>
    <w:rsid w:val="001B3A15"/>
    <w:rsid w:val="001B45B9"/>
    <w:rsid w:val="001B67BF"/>
    <w:rsid w:val="001C01D5"/>
    <w:rsid w:val="001D63B7"/>
    <w:rsid w:val="001E7E7A"/>
    <w:rsid w:val="001E7EA8"/>
    <w:rsid w:val="001F3129"/>
    <w:rsid w:val="001F363B"/>
    <w:rsid w:val="001F4523"/>
    <w:rsid w:val="001F570D"/>
    <w:rsid w:val="001F5FBF"/>
    <w:rsid w:val="001F7D4E"/>
    <w:rsid w:val="001F7E54"/>
    <w:rsid w:val="00201953"/>
    <w:rsid w:val="0020290A"/>
    <w:rsid w:val="0020477C"/>
    <w:rsid w:val="00215A68"/>
    <w:rsid w:val="00216853"/>
    <w:rsid w:val="002174A2"/>
    <w:rsid w:val="0022494B"/>
    <w:rsid w:val="00230376"/>
    <w:rsid w:val="00233AB1"/>
    <w:rsid w:val="00236F29"/>
    <w:rsid w:val="002421B4"/>
    <w:rsid w:val="00245A51"/>
    <w:rsid w:val="00245CB6"/>
    <w:rsid w:val="00250BB9"/>
    <w:rsid w:val="002525EF"/>
    <w:rsid w:val="0025761B"/>
    <w:rsid w:val="00260C74"/>
    <w:rsid w:val="00262972"/>
    <w:rsid w:val="00262C64"/>
    <w:rsid w:val="002630DD"/>
    <w:rsid w:val="002652C2"/>
    <w:rsid w:val="00265671"/>
    <w:rsid w:val="00270FAA"/>
    <w:rsid w:val="00274812"/>
    <w:rsid w:val="00276972"/>
    <w:rsid w:val="0028002D"/>
    <w:rsid w:val="002808A0"/>
    <w:rsid w:val="00282906"/>
    <w:rsid w:val="002907CB"/>
    <w:rsid w:val="002935C0"/>
    <w:rsid w:val="00296C5E"/>
    <w:rsid w:val="002A1294"/>
    <w:rsid w:val="002A2546"/>
    <w:rsid w:val="002B4DBF"/>
    <w:rsid w:val="002C2378"/>
    <w:rsid w:val="002C26A8"/>
    <w:rsid w:val="002C48F2"/>
    <w:rsid w:val="002C6705"/>
    <w:rsid w:val="002C7CBC"/>
    <w:rsid w:val="002D16B0"/>
    <w:rsid w:val="002D1F4F"/>
    <w:rsid w:val="002D30E4"/>
    <w:rsid w:val="002E067E"/>
    <w:rsid w:val="002F0169"/>
    <w:rsid w:val="002F0867"/>
    <w:rsid w:val="002F08F9"/>
    <w:rsid w:val="002F1BB0"/>
    <w:rsid w:val="002F554A"/>
    <w:rsid w:val="002F5997"/>
    <w:rsid w:val="00302A20"/>
    <w:rsid w:val="00302B68"/>
    <w:rsid w:val="00312233"/>
    <w:rsid w:val="0032051A"/>
    <w:rsid w:val="00322F50"/>
    <w:rsid w:val="0032643C"/>
    <w:rsid w:val="00327563"/>
    <w:rsid w:val="003305E3"/>
    <w:rsid w:val="00333018"/>
    <w:rsid w:val="00333E66"/>
    <w:rsid w:val="003348E3"/>
    <w:rsid w:val="003351F4"/>
    <w:rsid w:val="00336707"/>
    <w:rsid w:val="00341024"/>
    <w:rsid w:val="00344B52"/>
    <w:rsid w:val="0034677C"/>
    <w:rsid w:val="003541E1"/>
    <w:rsid w:val="0036422B"/>
    <w:rsid w:val="00380890"/>
    <w:rsid w:val="00384628"/>
    <w:rsid w:val="00390490"/>
    <w:rsid w:val="00392996"/>
    <w:rsid w:val="00394222"/>
    <w:rsid w:val="00396E9E"/>
    <w:rsid w:val="00396F30"/>
    <w:rsid w:val="003A0A7D"/>
    <w:rsid w:val="003B0ADD"/>
    <w:rsid w:val="003B0BCC"/>
    <w:rsid w:val="003B15B2"/>
    <w:rsid w:val="003B3440"/>
    <w:rsid w:val="003B3A81"/>
    <w:rsid w:val="003C02B9"/>
    <w:rsid w:val="003D1871"/>
    <w:rsid w:val="003D392E"/>
    <w:rsid w:val="003E0346"/>
    <w:rsid w:val="003E0456"/>
    <w:rsid w:val="003E20F9"/>
    <w:rsid w:val="003E44B9"/>
    <w:rsid w:val="003E4C87"/>
    <w:rsid w:val="003F15C3"/>
    <w:rsid w:val="003F3CC6"/>
    <w:rsid w:val="003F3EDE"/>
    <w:rsid w:val="0040491C"/>
    <w:rsid w:val="0040782D"/>
    <w:rsid w:val="00411D04"/>
    <w:rsid w:val="004125C7"/>
    <w:rsid w:val="00412E2E"/>
    <w:rsid w:val="00413DEA"/>
    <w:rsid w:val="0042144E"/>
    <w:rsid w:val="00430E1A"/>
    <w:rsid w:val="00431944"/>
    <w:rsid w:val="0043672B"/>
    <w:rsid w:val="00443797"/>
    <w:rsid w:val="00451E80"/>
    <w:rsid w:val="00455607"/>
    <w:rsid w:val="00470BDA"/>
    <w:rsid w:val="004834E3"/>
    <w:rsid w:val="004879A3"/>
    <w:rsid w:val="00492C57"/>
    <w:rsid w:val="00495226"/>
    <w:rsid w:val="004A53E5"/>
    <w:rsid w:val="004B6A3F"/>
    <w:rsid w:val="004C2032"/>
    <w:rsid w:val="004C7582"/>
    <w:rsid w:val="004D1B89"/>
    <w:rsid w:val="004D4669"/>
    <w:rsid w:val="004D684D"/>
    <w:rsid w:val="004E10F9"/>
    <w:rsid w:val="004E496B"/>
    <w:rsid w:val="004F313D"/>
    <w:rsid w:val="00501E13"/>
    <w:rsid w:val="0052272E"/>
    <w:rsid w:val="0052347F"/>
    <w:rsid w:val="0052398B"/>
    <w:rsid w:val="00527877"/>
    <w:rsid w:val="00527EDD"/>
    <w:rsid w:val="00534A17"/>
    <w:rsid w:val="00543F56"/>
    <w:rsid w:val="0054625B"/>
    <w:rsid w:val="0055481E"/>
    <w:rsid w:val="00571383"/>
    <w:rsid w:val="00572609"/>
    <w:rsid w:val="00583700"/>
    <w:rsid w:val="00587508"/>
    <w:rsid w:val="0059205A"/>
    <w:rsid w:val="00597266"/>
    <w:rsid w:val="005A0B7B"/>
    <w:rsid w:val="005A28DA"/>
    <w:rsid w:val="005B1CA2"/>
    <w:rsid w:val="005C4E24"/>
    <w:rsid w:val="005C7D70"/>
    <w:rsid w:val="005E03E8"/>
    <w:rsid w:val="005E1485"/>
    <w:rsid w:val="005E14EE"/>
    <w:rsid w:val="005F2A32"/>
    <w:rsid w:val="005F33BC"/>
    <w:rsid w:val="006049CF"/>
    <w:rsid w:val="0060567E"/>
    <w:rsid w:val="006061D8"/>
    <w:rsid w:val="0061263B"/>
    <w:rsid w:val="0061583E"/>
    <w:rsid w:val="00617F24"/>
    <w:rsid w:val="00621BDA"/>
    <w:rsid w:val="00622849"/>
    <w:rsid w:val="006257F7"/>
    <w:rsid w:val="006339BA"/>
    <w:rsid w:val="00634715"/>
    <w:rsid w:val="00643BAE"/>
    <w:rsid w:val="0064516A"/>
    <w:rsid w:val="006472F9"/>
    <w:rsid w:val="00650936"/>
    <w:rsid w:val="00654D89"/>
    <w:rsid w:val="006560F1"/>
    <w:rsid w:val="006620EE"/>
    <w:rsid w:val="00671183"/>
    <w:rsid w:val="00672E25"/>
    <w:rsid w:val="00675C01"/>
    <w:rsid w:val="00692B50"/>
    <w:rsid w:val="00695642"/>
    <w:rsid w:val="006B11F7"/>
    <w:rsid w:val="006B1E12"/>
    <w:rsid w:val="006D16C7"/>
    <w:rsid w:val="006D4769"/>
    <w:rsid w:val="006D5088"/>
    <w:rsid w:val="006D797F"/>
    <w:rsid w:val="006E1890"/>
    <w:rsid w:val="006E1BCD"/>
    <w:rsid w:val="006F5616"/>
    <w:rsid w:val="007010C2"/>
    <w:rsid w:val="0071136A"/>
    <w:rsid w:val="00714C82"/>
    <w:rsid w:val="007169D0"/>
    <w:rsid w:val="00730469"/>
    <w:rsid w:val="007318DC"/>
    <w:rsid w:val="007328DA"/>
    <w:rsid w:val="00735F7F"/>
    <w:rsid w:val="00736060"/>
    <w:rsid w:val="00737A66"/>
    <w:rsid w:val="00737BB1"/>
    <w:rsid w:val="007446E8"/>
    <w:rsid w:val="007516C4"/>
    <w:rsid w:val="00754469"/>
    <w:rsid w:val="0076170C"/>
    <w:rsid w:val="00766444"/>
    <w:rsid w:val="007665C0"/>
    <w:rsid w:val="00767F8E"/>
    <w:rsid w:val="00770285"/>
    <w:rsid w:val="00773521"/>
    <w:rsid w:val="00773E3C"/>
    <w:rsid w:val="007760EF"/>
    <w:rsid w:val="00777107"/>
    <w:rsid w:val="00784EE3"/>
    <w:rsid w:val="00785F72"/>
    <w:rsid w:val="007947C3"/>
    <w:rsid w:val="007A2819"/>
    <w:rsid w:val="007A3DF8"/>
    <w:rsid w:val="007A40E8"/>
    <w:rsid w:val="007A491F"/>
    <w:rsid w:val="007B4E4E"/>
    <w:rsid w:val="007B546B"/>
    <w:rsid w:val="007B74BD"/>
    <w:rsid w:val="007B7610"/>
    <w:rsid w:val="007B782E"/>
    <w:rsid w:val="007C4887"/>
    <w:rsid w:val="007D0069"/>
    <w:rsid w:val="007D3210"/>
    <w:rsid w:val="007D7AD9"/>
    <w:rsid w:val="007E0B74"/>
    <w:rsid w:val="007E7ED3"/>
    <w:rsid w:val="007F17D8"/>
    <w:rsid w:val="007F1B6E"/>
    <w:rsid w:val="007F4BC6"/>
    <w:rsid w:val="00804470"/>
    <w:rsid w:val="008045EB"/>
    <w:rsid w:val="00810DD8"/>
    <w:rsid w:val="00812D4E"/>
    <w:rsid w:val="008137C1"/>
    <w:rsid w:val="0081558E"/>
    <w:rsid w:val="00821E1D"/>
    <w:rsid w:val="0082305E"/>
    <w:rsid w:val="00830983"/>
    <w:rsid w:val="008322B4"/>
    <w:rsid w:val="008356FA"/>
    <w:rsid w:val="00840FA0"/>
    <w:rsid w:val="008417ED"/>
    <w:rsid w:val="008435BB"/>
    <w:rsid w:val="00846D63"/>
    <w:rsid w:val="00854AF2"/>
    <w:rsid w:val="00854BBE"/>
    <w:rsid w:val="0086176F"/>
    <w:rsid w:val="00861CC7"/>
    <w:rsid w:val="00863BFC"/>
    <w:rsid w:val="00865D8B"/>
    <w:rsid w:val="0086601B"/>
    <w:rsid w:val="008722C8"/>
    <w:rsid w:val="00896CBA"/>
    <w:rsid w:val="008B09F7"/>
    <w:rsid w:val="008C02F7"/>
    <w:rsid w:val="008C205D"/>
    <w:rsid w:val="008C24D0"/>
    <w:rsid w:val="008C3B2B"/>
    <w:rsid w:val="008C4DC8"/>
    <w:rsid w:val="008C7B07"/>
    <w:rsid w:val="008D0241"/>
    <w:rsid w:val="008D34A5"/>
    <w:rsid w:val="008E0D90"/>
    <w:rsid w:val="008E20E4"/>
    <w:rsid w:val="008E3A39"/>
    <w:rsid w:val="008E66EC"/>
    <w:rsid w:val="008F2C2E"/>
    <w:rsid w:val="008F2E31"/>
    <w:rsid w:val="008F72DB"/>
    <w:rsid w:val="00902051"/>
    <w:rsid w:val="00912870"/>
    <w:rsid w:val="00916453"/>
    <w:rsid w:val="009201C3"/>
    <w:rsid w:val="00924C45"/>
    <w:rsid w:val="009276A4"/>
    <w:rsid w:val="009347C5"/>
    <w:rsid w:val="00934ACA"/>
    <w:rsid w:val="00963B3A"/>
    <w:rsid w:val="009655C6"/>
    <w:rsid w:val="00967ACC"/>
    <w:rsid w:val="00970208"/>
    <w:rsid w:val="0097029A"/>
    <w:rsid w:val="00971C9C"/>
    <w:rsid w:val="00972F62"/>
    <w:rsid w:val="00975D84"/>
    <w:rsid w:val="00980E14"/>
    <w:rsid w:val="00985755"/>
    <w:rsid w:val="00987CAC"/>
    <w:rsid w:val="00991B39"/>
    <w:rsid w:val="00994B1B"/>
    <w:rsid w:val="00995484"/>
    <w:rsid w:val="00997E97"/>
    <w:rsid w:val="009B3439"/>
    <w:rsid w:val="009C1325"/>
    <w:rsid w:val="009C24A5"/>
    <w:rsid w:val="009C445F"/>
    <w:rsid w:val="009C5F59"/>
    <w:rsid w:val="009D581A"/>
    <w:rsid w:val="009D5B67"/>
    <w:rsid w:val="009E4F4F"/>
    <w:rsid w:val="009E5625"/>
    <w:rsid w:val="009F0976"/>
    <w:rsid w:val="009F4842"/>
    <w:rsid w:val="009F4DBB"/>
    <w:rsid w:val="00A00242"/>
    <w:rsid w:val="00A12065"/>
    <w:rsid w:val="00A22F43"/>
    <w:rsid w:val="00A32BE3"/>
    <w:rsid w:val="00A35A2E"/>
    <w:rsid w:val="00A42D8C"/>
    <w:rsid w:val="00A42EB6"/>
    <w:rsid w:val="00A44A0F"/>
    <w:rsid w:val="00A57B3F"/>
    <w:rsid w:val="00A6026A"/>
    <w:rsid w:val="00A72123"/>
    <w:rsid w:val="00A7489A"/>
    <w:rsid w:val="00A75972"/>
    <w:rsid w:val="00A96428"/>
    <w:rsid w:val="00A97307"/>
    <w:rsid w:val="00A97C2C"/>
    <w:rsid w:val="00AA177A"/>
    <w:rsid w:val="00AA45C5"/>
    <w:rsid w:val="00AA4695"/>
    <w:rsid w:val="00AA59C0"/>
    <w:rsid w:val="00AC5DBC"/>
    <w:rsid w:val="00AD1F9D"/>
    <w:rsid w:val="00AD645D"/>
    <w:rsid w:val="00AD6FB3"/>
    <w:rsid w:val="00AE2E3F"/>
    <w:rsid w:val="00AF32EA"/>
    <w:rsid w:val="00AF3923"/>
    <w:rsid w:val="00AF672B"/>
    <w:rsid w:val="00B01468"/>
    <w:rsid w:val="00B03789"/>
    <w:rsid w:val="00B05E08"/>
    <w:rsid w:val="00B07117"/>
    <w:rsid w:val="00B07AF2"/>
    <w:rsid w:val="00B145D0"/>
    <w:rsid w:val="00B17DB7"/>
    <w:rsid w:val="00B33CF5"/>
    <w:rsid w:val="00B3760C"/>
    <w:rsid w:val="00B40097"/>
    <w:rsid w:val="00B412D6"/>
    <w:rsid w:val="00B42068"/>
    <w:rsid w:val="00B454B0"/>
    <w:rsid w:val="00B45F7B"/>
    <w:rsid w:val="00B5157B"/>
    <w:rsid w:val="00B54C88"/>
    <w:rsid w:val="00B60559"/>
    <w:rsid w:val="00B8169C"/>
    <w:rsid w:val="00B85A81"/>
    <w:rsid w:val="00BA263A"/>
    <w:rsid w:val="00BA5E5D"/>
    <w:rsid w:val="00BA75C6"/>
    <w:rsid w:val="00BB1D05"/>
    <w:rsid w:val="00BC096C"/>
    <w:rsid w:val="00BC2554"/>
    <w:rsid w:val="00BC4661"/>
    <w:rsid w:val="00BC6FA2"/>
    <w:rsid w:val="00BC7CF8"/>
    <w:rsid w:val="00BD2F3C"/>
    <w:rsid w:val="00BE412D"/>
    <w:rsid w:val="00BE4E8C"/>
    <w:rsid w:val="00BE516C"/>
    <w:rsid w:val="00BE6ED5"/>
    <w:rsid w:val="00C0392F"/>
    <w:rsid w:val="00C07306"/>
    <w:rsid w:val="00C07B22"/>
    <w:rsid w:val="00C12E4D"/>
    <w:rsid w:val="00C166E5"/>
    <w:rsid w:val="00C168CC"/>
    <w:rsid w:val="00C17CD9"/>
    <w:rsid w:val="00C254C6"/>
    <w:rsid w:val="00C270F2"/>
    <w:rsid w:val="00C36A7E"/>
    <w:rsid w:val="00C370FB"/>
    <w:rsid w:val="00C44E43"/>
    <w:rsid w:val="00C51519"/>
    <w:rsid w:val="00C53925"/>
    <w:rsid w:val="00C54D6F"/>
    <w:rsid w:val="00C64F93"/>
    <w:rsid w:val="00C803F5"/>
    <w:rsid w:val="00C80D71"/>
    <w:rsid w:val="00C82552"/>
    <w:rsid w:val="00C844C2"/>
    <w:rsid w:val="00C87635"/>
    <w:rsid w:val="00C90E20"/>
    <w:rsid w:val="00C9734B"/>
    <w:rsid w:val="00CA2688"/>
    <w:rsid w:val="00CA2D85"/>
    <w:rsid w:val="00CA5B6B"/>
    <w:rsid w:val="00CB0359"/>
    <w:rsid w:val="00CB4D8C"/>
    <w:rsid w:val="00CB5D36"/>
    <w:rsid w:val="00CB775B"/>
    <w:rsid w:val="00CB7D8A"/>
    <w:rsid w:val="00CC01CC"/>
    <w:rsid w:val="00CC70AD"/>
    <w:rsid w:val="00CD03E1"/>
    <w:rsid w:val="00CE709C"/>
    <w:rsid w:val="00CF0573"/>
    <w:rsid w:val="00CF0C87"/>
    <w:rsid w:val="00CF11E7"/>
    <w:rsid w:val="00CF389F"/>
    <w:rsid w:val="00CF69A7"/>
    <w:rsid w:val="00CF7274"/>
    <w:rsid w:val="00D03CCD"/>
    <w:rsid w:val="00D25CB3"/>
    <w:rsid w:val="00D32E51"/>
    <w:rsid w:val="00D34586"/>
    <w:rsid w:val="00D35A2B"/>
    <w:rsid w:val="00D36B7A"/>
    <w:rsid w:val="00D40A2A"/>
    <w:rsid w:val="00D41D25"/>
    <w:rsid w:val="00D4395F"/>
    <w:rsid w:val="00D43DD5"/>
    <w:rsid w:val="00D4678B"/>
    <w:rsid w:val="00D522B8"/>
    <w:rsid w:val="00D52EAD"/>
    <w:rsid w:val="00D6085D"/>
    <w:rsid w:val="00D6263B"/>
    <w:rsid w:val="00D66666"/>
    <w:rsid w:val="00D7539C"/>
    <w:rsid w:val="00D8674E"/>
    <w:rsid w:val="00D87C1B"/>
    <w:rsid w:val="00D92BFF"/>
    <w:rsid w:val="00D93142"/>
    <w:rsid w:val="00D951A9"/>
    <w:rsid w:val="00D96B95"/>
    <w:rsid w:val="00DB3BFB"/>
    <w:rsid w:val="00DB3DC7"/>
    <w:rsid w:val="00DB4CCF"/>
    <w:rsid w:val="00DB6982"/>
    <w:rsid w:val="00DC26DB"/>
    <w:rsid w:val="00DC2EFA"/>
    <w:rsid w:val="00DC4DF0"/>
    <w:rsid w:val="00DC7D48"/>
    <w:rsid w:val="00DC7F0E"/>
    <w:rsid w:val="00DE118C"/>
    <w:rsid w:val="00DE6CC4"/>
    <w:rsid w:val="00DF4242"/>
    <w:rsid w:val="00DF61F1"/>
    <w:rsid w:val="00E058D7"/>
    <w:rsid w:val="00E06E98"/>
    <w:rsid w:val="00E06FBB"/>
    <w:rsid w:val="00E10730"/>
    <w:rsid w:val="00E12800"/>
    <w:rsid w:val="00E14D00"/>
    <w:rsid w:val="00E179D7"/>
    <w:rsid w:val="00E2018C"/>
    <w:rsid w:val="00E2030E"/>
    <w:rsid w:val="00E23966"/>
    <w:rsid w:val="00E23DD3"/>
    <w:rsid w:val="00E26E26"/>
    <w:rsid w:val="00E31AEB"/>
    <w:rsid w:val="00E333FD"/>
    <w:rsid w:val="00E44B9F"/>
    <w:rsid w:val="00E5373C"/>
    <w:rsid w:val="00E5544B"/>
    <w:rsid w:val="00E6040F"/>
    <w:rsid w:val="00E716F3"/>
    <w:rsid w:val="00E74275"/>
    <w:rsid w:val="00E86D2B"/>
    <w:rsid w:val="00E902C9"/>
    <w:rsid w:val="00E95A7D"/>
    <w:rsid w:val="00EA3EFF"/>
    <w:rsid w:val="00EA4619"/>
    <w:rsid w:val="00EA5289"/>
    <w:rsid w:val="00EA78E3"/>
    <w:rsid w:val="00EB1E8A"/>
    <w:rsid w:val="00EB35C4"/>
    <w:rsid w:val="00EB659A"/>
    <w:rsid w:val="00EB6933"/>
    <w:rsid w:val="00EC33FC"/>
    <w:rsid w:val="00EC49BF"/>
    <w:rsid w:val="00ED195B"/>
    <w:rsid w:val="00ED28D4"/>
    <w:rsid w:val="00ED725D"/>
    <w:rsid w:val="00EE5B1E"/>
    <w:rsid w:val="00EF0280"/>
    <w:rsid w:val="00EF3860"/>
    <w:rsid w:val="00EF38A3"/>
    <w:rsid w:val="00EF4317"/>
    <w:rsid w:val="00F00238"/>
    <w:rsid w:val="00F030CB"/>
    <w:rsid w:val="00F0370F"/>
    <w:rsid w:val="00F05988"/>
    <w:rsid w:val="00F06B0B"/>
    <w:rsid w:val="00F07BB0"/>
    <w:rsid w:val="00F10831"/>
    <w:rsid w:val="00F12BE0"/>
    <w:rsid w:val="00F13B85"/>
    <w:rsid w:val="00F15A4A"/>
    <w:rsid w:val="00F16541"/>
    <w:rsid w:val="00F21ADC"/>
    <w:rsid w:val="00F23EB6"/>
    <w:rsid w:val="00F25C2C"/>
    <w:rsid w:val="00F31922"/>
    <w:rsid w:val="00F36169"/>
    <w:rsid w:val="00F42824"/>
    <w:rsid w:val="00F543A0"/>
    <w:rsid w:val="00F6396B"/>
    <w:rsid w:val="00F65E2C"/>
    <w:rsid w:val="00F706AA"/>
    <w:rsid w:val="00F84ABC"/>
    <w:rsid w:val="00F8573E"/>
    <w:rsid w:val="00FA021A"/>
    <w:rsid w:val="00FA655A"/>
    <w:rsid w:val="00FB202E"/>
    <w:rsid w:val="00FB3E0A"/>
    <w:rsid w:val="00FB513D"/>
    <w:rsid w:val="00FB6872"/>
    <w:rsid w:val="00FC5771"/>
    <w:rsid w:val="00FC6486"/>
    <w:rsid w:val="00FD3BE4"/>
    <w:rsid w:val="00FD5D74"/>
    <w:rsid w:val="00FE2B51"/>
    <w:rsid w:val="00FF1773"/>
    <w:rsid w:val="05640D43"/>
    <w:rsid w:val="0C0E1B22"/>
    <w:rsid w:val="0FED02A8"/>
    <w:rsid w:val="125A2528"/>
    <w:rsid w:val="13745CD5"/>
    <w:rsid w:val="2F4C29E2"/>
    <w:rsid w:val="310166AB"/>
    <w:rsid w:val="34240D0B"/>
    <w:rsid w:val="35620C30"/>
    <w:rsid w:val="39E3F273"/>
    <w:rsid w:val="3A09484F"/>
    <w:rsid w:val="43AA4672"/>
    <w:rsid w:val="45F21D9C"/>
    <w:rsid w:val="46159B3A"/>
    <w:rsid w:val="4DAB19F8"/>
    <w:rsid w:val="51699AC6"/>
    <w:rsid w:val="51DBB62B"/>
    <w:rsid w:val="5883A5DA"/>
    <w:rsid w:val="58A1AEA6"/>
    <w:rsid w:val="5903E72A"/>
    <w:rsid w:val="596B4D4C"/>
    <w:rsid w:val="68C99AAA"/>
    <w:rsid w:val="6A5BB9DB"/>
    <w:rsid w:val="6AC4E06E"/>
    <w:rsid w:val="715EFF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792B1"/>
  <w15:chartTrackingRefBased/>
  <w15:docId w15:val="{49CA805A-6E8C-43E6-8613-8CDD4E312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67E"/>
    <w:pPr>
      <w:suppressAutoHyphens/>
      <w:spacing w:after="0" w:line="240" w:lineRule="auto"/>
    </w:pPr>
    <w:rPr>
      <w:rFonts w:ascii="Arial" w:eastAsia="Times New Roman" w:hAnsi="Arial" w:cs="Arial"/>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06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microsoft.com/office/2020/10/relationships/intelligence" Target="intelligence2.xml"/><Relationship Id="Rd88345e176164286" Type="http://schemas.microsoft.com/office/2019/09/relationships/intelligence" Target="intelligence.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entury Schoolbook">
      <a:majorFont>
        <a:latin typeface="Century Schoolbook" panose="02040604050505020304"/>
        <a:ea typeface=""/>
        <a:cs typeface=""/>
        <a:font script="Jpan" typeface="ＭＳ Ｐ明朝"/>
        <a:font script="Hang" typeface="휴먼매직체"/>
        <a:font script="Hans" typeface="华文楷体"/>
        <a:font script="Hant" typeface="新細明體"/>
        <a:font script="Arab" typeface="Times New Roman"/>
        <a:font script="Hebr" typeface="Times New Roman"/>
        <a:font script="Thai" typeface="Kodchiang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Schoolbook" panose="02040604050505020304"/>
        <a:ea typeface=""/>
        <a:cs typeface=""/>
        <a:font script="Jpan" typeface="ＭＳ Ｐ明朝"/>
        <a:font script="Hang" typeface="휴먼매직체"/>
        <a:font script="Hans" typeface="宋体"/>
        <a:font script="Hant" typeface="新細明體"/>
        <a:font script="Arab" typeface="Times New Roman"/>
        <a:font script="Hebr" typeface="Times New Roman"/>
        <a:font script="Thai" typeface="Kodchiang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B403FD6363C44CADAEC88475BF5E7F" ma:contentTypeVersion="15" ma:contentTypeDescription="Create a new document." ma:contentTypeScope="" ma:versionID="67499a488c251f0de1501c1b09972068">
  <xsd:schema xmlns:xsd="http://www.w3.org/2001/XMLSchema" xmlns:xs="http://www.w3.org/2001/XMLSchema" xmlns:p="http://schemas.microsoft.com/office/2006/metadata/properties" xmlns:ns3="0de3aea3-75c7-463d-9dba-6fe3cf80f3b1" xmlns:ns4="770235e1-1086-4c7c-94de-0d972a1456d5" targetNamespace="http://schemas.microsoft.com/office/2006/metadata/properties" ma:root="true" ma:fieldsID="3586df24b3fb2853c6ac7bf0edaf0b5a" ns3:_="" ns4:_="">
    <xsd:import namespace="0de3aea3-75c7-463d-9dba-6fe3cf80f3b1"/>
    <xsd:import namespace="770235e1-1086-4c7c-94de-0d972a1456d5"/>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DateTaken" minOccurs="0"/>
                <xsd:element ref="ns4:MediaServiceEventHashCode" minOccurs="0"/>
                <xsd:element ref="ns4:MediaServiceGenerationTime" minOccurs="0"/>
                <xsd:element ref="ns4:MediaServiceOCR" minOccurs="0"/>
                <xsd:element ref="ns4:MediaServiceAutoKeyPoints" minOccurs="0"/>
                <xsd:element ref="ns4:MediaServiceKeyPoint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e3aea3-75c7-463d-9dba-6fe3cf80f3b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70235e1-1086-4c7c-94de-0d972a1456d5"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E058818-5150-4B13-9E56-3FAA7ABAD2B8}">
  <ds:schemaRefs>
    <ds:schemaRef ds:uri="http://schemas.microsoft.com/office/2006/metadata/contentType"/>
    <ds:schemaRef ds:uri="http://schemas.microsoft.com/office/2006/metadata/properties/metaAttributes"/>
    <ds:schemaRef ds:uri="http://www.w3.org/2000/xmlns/"/>
    <ds:schemaRef ds:uri="http://www.w3.org/2001/XMLSchema"/>
    <ds:schemaRef ds:uri="0de3aea3-75c7-463d-9dba-6fe3cf80f3b1"/>
    <ds:schemaRef ds:uri="770235e1-1086-4c7c-94de-0d972a1456d5"/>
  </ds:schemaRefs>
</ds:datastoreItem>
</file>

<file path=customXml/itemProps2.xml><?xml version="1.0" encoding="utf-8"?>
<ds:datastoreItem xmlns:ds="http://schemas.openxmlformats.org/officeDocument/2006/customXml" ds:itemID="{3CA2129C-7CEF-4531-9B51-4B207F3FABAF}">
  <ds:schemaRefs>
    <ds:schemaRef ds:uri="http://schemas.microsoft.com/sharepoint/v3/contenttype/forms"/>
  </ds:schemaRefs>
</ds:datastoreItem>
</file>

<file path=customXml/itemProps3.xml><?xml version="1.0" encoding="utf-8"?>
<ds:datastoreItem xmlns:ds="http://schemas.openxmlformats.org/officeDocument/2006/customXml" ds:itemID="{2F0F0EBD-0566-4047-9E6E-A7BF1FBE951B}">
  <ds:schemaRefs>
    <ds:schemaRef ds:uri="http://schemas.microsoft.com/office/2006/metadata/properties"/>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3</Pages>
  <Words>664</Words>
  <Characters>3789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Colorado Springs School District 11</Company>
  <LinksUpToDate>false</LinksUpToDate>
  <CharactersWithSpaces>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ROTTENBORN, AMY ROSE</dc:creator>
  <cp:keywords/>
  <dc:description/>
  <cp:lastModifiedBy>Velvet Stepanek</cp:lastModifiedBy>
  <cp:revision>5</cp:revision>
  <cp:lastPrinted>2020-08-10T20:59:00Z</cp:lastPrinted>
  <dcterms:created xsi:type="dcterms:W3CDTF">2024-04-03T00:33:00Z</dcterms:created>
  <dcterms:modified xsi:type="dcterms:W3CDTF">2024-04-03T23:01:00Z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0x01010005B403FD6363C44CADAEC88475BF5E7F</vt:lpwstr>
  </property>
</Properties>
</file>