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10F2658C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Default="002E067E" w:rsidP="002E067E">
      <w:pPr>
        <w:jc w:val="center"/>
        <w:rPr>
          <w:rFonts w:asciiTheme="majorHAnsi" w:hAnsiTheme="majorHAnsi"/>
          <w:b/>
          <w:bCs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725FB76B" w14:textId="6DBBAD61" w:rsidR="00D43DD5" w:rsidRPr="00B15A22" w:rsidRDefault="00FB6872" w:rsidP="002E067E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bCs/>
        </w:rPr>
        <w:t>Teachers' Lounge/Webex</w:t>
      </w:r>
    </w:p>
    <w:p w14:paraId="2FDC16D6" w14:textId="7B1DB9AA" w:rsidR="002E067E" w:rsidRPr="00B15A22" w:rsidRDefault="00CD03E1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April 1</w:t>
      </w:r>
      <w:r w:rsidR="009F4842">
        <w:rPr>
          <w:rFonts w:asciiTheme="majorHAnsi" w:hAnsiTheme="majorHAnsi"/>
        </w:rPr>
        <w:t>,</w:t>
      </w:r>
      <w:r w:rsidR="00C82552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>202</w:t>
      </w:r>
      <w:r w:rsidR="002C6705">
        <w:rPr>
          <w:rFonts w:asciiTheme="majorHAnsi" w:hAnsiTheme="majorHAnsi"/>
        </w:rPr>
        <w:t>4</w:t>
      </w:r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781C60E6" w:rsidR="002E067E" w:rsidRPr="007F4BC6" w:rsidRDefault="002E067E" w:rsidP="007F4BC6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 w:rsidR="00B454B0">
        <w:rPr>
          <w:rFonts w:asciiTheme="majorHAnsi" w:hAnsiTheme="majorHAnsi"/>
          <w:sz w:val="20"/>
          <w:szCs w:val="20"/>
        </w:rPr>
        <w:t xml:space="preserve"> (</w:t>
      </w:r>
      <w:r w:rsidR="00012224">
        <w:rPr>
          <w:rFonts w:asciiTheme="majorHAnsi" w:hAnsiTheme="majorHAnsi"/>
          <w:sz w:val="20"/>
          <w:szCs w:val="20"/>
        </w:rPr>
        <w:t xml:space="preserve">5 </w:t>
      </w:r>
      <w:r w:rsidR="00B454B0">
        <w:rPr>
          <w:rFonts w:asciiTheme="majorHAnsi" w:hAnsiTheme="majorHAnsi"/>
          <w:sz w:val="20"/>
          <w:szCs w:val="20"/>
        </w:rPr>
        <w:t>minutes)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</w:t>
      </w:r>
      <w:r w:rsidR="00AD645D">
        <w:rPr>
          <w:rFonts w:asciiTheme="majorHAnsi" w:hAnsiTheme="majorHAnsi"/>
          <w:sz w:val="20"/>
          <w:szCs w:val="20"/>
        </w:rPr>
        <w:t>Velvet Stepanek</w:t>
      </w:r>
      <w:r w:rsidRPr="007F4BC6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4CB04F11" w14:textId="17A3A5A6" w:rsidR="00970208" w:rsidRDefault="002E067E" w:rsidP="0097029A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BC4661">
        <w:rPr>
          <w:rFonts w:asciiTheme="majorHAnsi" w:hAnsiTheme="majorHAnsi"/>
          <w:sz w:val="20"/>
          <w:szCs w:val="20"/>
        </w:rPr>
        <w:t>(5 minutes)</w:t>
      </w:r>
    </w:p>
    <w:p w14:paraId="31C872B3" w14:textId="78E1F8C0" w:rsidR="00302B68" w:rsidRDefault="00302B68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Diamond Award</w:t>
      </w:r>
    </w:p>
    <w:p w14:paraId="6E4E575B" w14:textId="5AAD5CA9" w:rsidR="00302B68" w:rsidRDefault="00F05988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FBLA Counselor of the year</w:t>
      </w:r>
    </w:p>
    <w:p w14:paraId="7E8296CF" w14:textId="0FE26361" w:rsidR="00AC5DBC" w:rsidRDefault="00AC5DBC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winners at Board meeting</w:t>
      </w:r>
    </w:p>
    <w:p w14:paraId="7713CD6D" w14:textId="570B5CDA" w:rsidR="00AC5DBC" w:rsidRDefault="005C4E24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NJROTC</w:t>
      </w:r>
    </w:p>
    <w:p w14:paraId="20AA9BFA" w14:textId="43E1E599" w:rsidR="00064EBC" w:rsidRDefault="00431944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ProStart</w:t>
      </w:r>
    </w:p>
    <w:p w14:paraId="6CEFD8F1" w14:textId="7C85BD9F" w:rsidR="000C7DCD" w:rsidRDefault="00963B3A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Spring </w:t>
      </w:r>
      <w:bookmarkStart w:id="0" w:name="_Int_5Xqznnvd"/>
      <w:r>
        <w:rPr>
          <w:rFonts w:asciiTheme="majorHAnsi" w:hAnsiTheme="majorHAnsi"/>
          <w:sz w:val="20"/>
          <w:szCs w:val="20"/>
        </w:rPr>
        <w:t>sports</w:t>
      </w:r>
      <w:bookmarkEnd w:id="0"/>
    </w:p>
    <w:p w14:paraId="31CBCFEB" w14:textId="7FC4813A" w:rsidR="002F0867" w:rsidRDefault="00DC7F0E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Unified Sports</w:t>
      </w:r>
    </w:p>
    <w:p w14:paraId="4780893C" w14:textId="0E36C7EE" w:rsidR="00963B3A" w:rsidRPr="00963B3A" w:rsidRDefault="00527877" w:rsidP="00963B3A">
      <w:pPr>
        <w:pStyle w:val="ListParagraph"/>
        <w:numPr>
          <w:ilvl w:val="0"/>
          <w:numId w:val="44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More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30F86BC3" w14:textId="7A335EBD" w:rsidR="00C9734B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22715E" w14:textId="30B055B4" w:rsidR="001264DB" w:rsidRPr="00B42068" w:rsidRDefault="00396E9E" w:rsidP="00B42068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  <w:r w:rsidR="00B01468">
        <w:rPr>
          <w:rFonts w:asciiTheme="majorHAnsi" w:hAnsiTheme="majorHAnsi"/>
          <w:sz w:val="20"/>
          <w:szCs w:val="20"/>
        </w:rPr>
        <w:t xml:space="preserve"> (</w:t>
      </w:r>
      <w:r w:rsidR="00A75972">
        <w:rPr>
          <w:rFonts w:asciiTheme="majorHAnsi" w:hAnsiTheme="majorHAnsi"/>
          <w:sz w:val="20"/>
          <w:szCs w:val="20"/>
        </w:rPr>
        <w:t>5</w:t>
      </w:r>
      <w:r w:rsidR="00B01468">
        <w:rPr>
          <w:rFonts w:asciiTheme="majorHAnsi" w:hAnsiTheme="majorHAnsi"/>
          <w:sz w:val="20"/>
          <w:szCs w:val="20"/>
        </w:rPr>
        <w:t xml:space="preserve"> minutes)</w:t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4E10F9">
        <w:rPr>
          <w:rFonts w:asciiTheme="majorHAnsi" w:hAnsiTheme="majorHAnsi"/>
          <w:sz w:val="20"/>
          <w:szCs w:val="20"/>
        </w:rPr>
        <w:tab/>
      </w:r>
      <w:r w:rsidR="0032051A">
        <w:rPr>
          <w:rFonts w:asciiTheme="majorHAnsi" w:hAnsiTheme="majorHAnsi"/>
          <w:sz w:val="20"/>
          <w:szCs w:val="20"/>
        </w:rPr>
        <w:t>Ade Smith</w:t>
      </w:r>
      <w:r w:rsidR="004E10F9">
        <w:rPr>
          <w:rFonts w:asciiTheme="majorHAnsi" w:hAnsiTheme="majorHAnsi"/>
          <w:sz w:val="20"/>
          <w:szCs w:val="20"/>
        </w:rPr>
        <w:t xml:space="preserve"> </w:t>
      </w:r>
    </w:p>
    <w:p w14:paraId="437AFA60" w14:textId="7C501502" w:rsidR="003E0346" w:rsidRPr="00A00242" w:rsidRDefault="00344B52" w:rsidP="00A00242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Upcoming Plans</w:t>
      </w:r>
    </w:p>
    <w:p w14:paraId="55856FE0" w14:textId="3FF95F2F" w:rsidR="00FD3BE4" w:rsidRPr="002A1294" w:rsidRDefault="002E067E" w:rsidP="00767F8E">
      <w:p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</w:t>
      </w:r>
    </w:p>
    <w:p w14:paraId="7984397E" w14:textId="0B8A5903" w:rsidR="00B45F7B" w:rsidRPr="00767F8E" w:rsidRDefault="6A5BB9DB" w:rsidP="00767F8E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B40097">
        <w:t xml:space="preserve"> (</w:t>
      </w:r>
      <w:r w:rsidR="003D1871">
        <w:rPr>
          <w:rFonts w:asciiTheme="minorHAnsi" w:hAnsiTheme="minorHAnsi"/>
        </w:rPr>
        <w:t>40</w:t>
      </w:r>
      <w:r w:rsidR="00B40097" w:rsidRPr="002D1F4F">
        <w:rPr>
          <w:rFonts w:asciiTheme="minorHAnsi" w:hAnsiTheme="minorHAnsi"/>
        </w:rPr>
        <w:t xml:space="preserve"> minutes</w:t>
      </w:r>
      <w:r w:rsidR="00B40097">
        <w:t>)</w:t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DCD4BD1" w14:textId="5C53934B" w:rsidR="00E23DD3" w:rsidRDefault="00E23DD3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Principal Update</w:t>
      </w:r>
    </w:p>
    <w:p w14:paraId="7FDACBCA" w14:textId="2740035A" w:rsidR="00FB513D" w:rsidRDefault="00FB513D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Grades for mid-semester</w:t>
      </w:r>
      <w:r w:rsidR="00736060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2CD771AE" w14:textId="64D9BB5C" w:rsidR="003C02B9" w:rsidRDefault="003C02B9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Enrollment</w:t>
      </w:r>
    </w:p>
    <w:p w14:paraId="4131F971" w14:textId="37818BBE" w:rsidR="005B1CA2" w:rsidRDefault="00FB513D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State </w:t>
      </w:r>
      <w:r w:rsidR="0008223B">
        <w:rPr>
          <w:rFonts w:asciiTheme="minorHAnsi" w:eastAsiaTheme="minorEastAsia" w:hAnsiTheme="minorHAnsi" w:cstheme="minorBidi"/>
          <w:sz w:val="20"/>
          <w:szCs w:val="20"/>
        </w:rPr>
        <w:t>Testing schedule</w:t>
      </w:r>
    </w:p>
    <w:p w14:paraId="169FC3F7" w14:textId="4E7B838F" w:rsidR="007B4E4E" w:rsidRPr="005E1485" w:rsidRDefault="007516C4" w:rsidP="005E1485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7B4E4E">
        <w:rPr>
          <w:rFonts w:asciiTheme="minorHAnsi" w:eastAsiaTheme="minorEastAsia" w:hAnsiTheme="minorHAnsi" w:cstheme="minorBidi"/>
          <w:sz w:val="20"/>
          <w:szCs w:val="20"/>
        </w:rPr>
        <w:t xml:space="preserve">5 Essentials </w:t>
      </w:r>
      <w:r w:rsidR="007B4E4E">
        <w:rPr>
          <w:rFonts w:asciiTheme="minorHAnsi" w:eastAsiaTheme="minorEastAsia" w:hAnsiTheme="minorHAnsi" w:cstheme="minorBidi"/>
          <w:sz w:val="20"/>
          <w:szCs w:val="20"/>
        </w:rPr>
        <w:t>Data</w:t>
      </w:r>
    </w:p>
    <w:p w14:paraId="687BFC51" w14:textId="57A19CE8" w:rsidR="00E23966" w:rsidRDefault="001F7E54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One Plan </w:t>
      </w:r>
      <w:r w:rsidR="00BC7CF8">
        <w:rPr>
          <w:rFonts w:asciiTheme="minorHAnsi" w:eastAsiaTheme="minorEastAsia" w:hAnsiTheme="minorHAnsi" w:cstheme="minorBidi"/>
          <w:sz w:val="20"/>
          <w:szCs w:val="20"/>
        </w:rPr>
        <w:t>work for next year</w:t>
      </w:r>
    </w:p>
    <w:p w14:paraId="571F3D3C" w14:textId="729A0809" w:rsidR="00F706AA" w:rsidRDefault="00F706AA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</w:t>
      </w:r>
      <w:r w:rsidR="005E1485">
        <w:rPr>
          <w:rFonts w:asciiTheme="minorHAnsi" w:eastAsiaTheme="minorEastAsia" w:hAnsiTheme="minorHAnsi" w:cstheme="minorBidi"/>
          <w:sz w:val="20"/>
          <w:szCs w:val="20"/>
        </w:rPr>
        <w:t>ummer Bridge Updates</w:t>
      </w:r>
    </w:p>
    <w:p w14:paraId="3454E42A" w14:textId="08B9810C" w:rsidR="0005544D" w:rsidRDefault="00784EE3" w:rsidP="00D6085D">
      <w:pPr>
        <w:pStyle w:val="ListParagraph"/>
        <w:numPr>
          <w:ilvl w:val="0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Budget </w:t>
      </w:r>
    </w:p>
    <w:p w14:paraId="068A3397" w14:textId="356F43C3" w:rsidR="0076170C" w:rsidRDefault="0076170C" w:rsidP="0076170C">
      <w:pPr>
        <w:pStyle w:val="ListParagraph"/>
        <w:numPr>
          <w:ilvl w:val="1"/>
          <w:numId w:val="3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SSA </w:t>
      </w:r>
      <w:r w:rsidR="00216853">
        <w:rPr>
          <w:rFonts w:asciiTheme="minorHAnsi" w:eastAsiaTheme="minorEastAsia" w:hAnsiTheme="minorHAnsi" w:cstheme="minorBidi"/>
          <w:sz w:val="20"/>
          <w:szCs w:val="20"/>
        </w:rPr>
        <w:t>Account Change Approvals</w:t>
      </w:r>
    </w:p>
    <w:p w14:paraId="0EBBEC79" w14:textId="77777777" w:rsidR="00D96B95" w:rsidRDefault="00D96B95" w:rsidP="0098060D">
      <w:pPr>
        <w:rPr>
          <w:rFonts w:asciiTheme="majorHAnsi" w:hAnsiTheme="majorHAnsi"/>
          <w:b/>
          <w:bCs/>
          <w:sz w:val="20"/>
          <w:szCs w:val="20"/>
        </w:rPr>
      </w:pPr>
    </w:p>
    <w:p w14:paraId="64696E01" w14:textId="082857C6" w:rsidR="005F33BC" w:rsidRPr="00276972" w:rsidRDefault="005F33BC" w:rsidP="0098060D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  <w:t>(</w:t>
      </w:r>
      <w:r w:rsidRPr="002D1F4F">
        <w:rPr>
          <w:rFonts w:asciiTheme="minorHAnsi" w:hAnsiTheme="minorHAnsi"/>
        </w:rPr>
        <w:t>30 minutes</w:t>
      </w:r>
      <w:r>
        <w:t>)</w:t>
      </w:r>
      <w:r>
        <w:tab/>
      </w:r>
      <w:r>
        <w:tab/>
      </w:r>
      <w:r w:rsidR="00FC5771">
        <w:tab/>
      </w:r>
      <w:r w:rsidR="00C254C6">
        <w:tab/>
      </w:r>
      <w:r w:rsidR="00C254C6">
        <w:tab/>
      </w:r>
      <w:r w:rsidR="00C254C6">
        <w:tab/>
      </w:r>
      <w:r w:rsidR="00C254C6">
        <w:tab/>
      </w:r>
      <w:r w:rsidR="00C254C6" w:rsidRPr="00C254C6">
        <w:rPr>
          <w:rFonts w:asciiTheme="minorHAnsi" w:hAnsiTheme="minorHAnsi"/>
          <w:sz w:val="20"/>
          <w:szCs w:val="20"/>
        </w:rPr>
        <w:t>Jane Adams</w:t>
      </w:r>
      <w:r>
        <w:tab/>
      </w:r>
      <w:r>
        <w:tab/>
      </w:r>
      <w:r>
        <w:tab/>
      </w:r>
      <w:r>
        <w:tab/>
      </w:r>
      <w:r>
        <w:tab/>
      </w:r>
    </w:p>
    <w:p w14:paraId="1EBD4760" w14:textId="515CDB1E" w:rsidR="00333E66" w:rsidRPr="006E1BCD" w:rsidRDefault="00105D24" w:rsidP="006E1BCD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D6085D">
        <w:rPr>
          <w:rFonts w:asciiTheme="majorHAnsi" w:hAnsiTheme="majorHAnsi"/>
          <w:sz w:val="20"/>
          <w:szCs w:val="20"/>
        </w:rPr>
        <w:t>Old Business</w:t>
      </w:r>
    </w:p>
    <w:p w14:paraId="1184110E" w14:textId="4761F543" w:rsidR="00572609" w:rsidRPr="001A2FA5" w:rsidRDefault="00912870" w:rsidP="001A2FA5">
      <w:pPr>
        <w:pStyle w:val="ListParagraph"/>
        <w:numPr>
          <w:ilvl w:val="0"/>
          <w:numId w:val="4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Reminder </w:t>
      </w:r>
      <w:r w:rsidR="00865D8B">
        <w:rPr>
          <w:rFonts w:asciiTheme="majorHAnsi" w:hAnsiTheme="majorHAnsi"/>
          <w:sz w:val="20"/>
          <w:szCs w:val="20"/>
        </w:rPr>
        <w:t>CityServe – May 4, 9-12</w:t>
      </w:r>
    </w:p>
    <w:p w14:paraId="3BE98D1A" w14:textId="7ED33DDE" w:rsidR="005F33BC" w:rsidRPr="0042144E" w:rsidRDefault="005F33BC" w:rsidP="0042144E">
      <w:pPr>
        <w:pStyle w:val="ListParagraph"/>
        <w:numPr>
          <w:ilvl w:val="0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42144E">
        <w:rPr>
          <w:rFonts w:asciiTheme="majorHAnsi" w:hAnsiTheme="majorHAnsi"/>
          <w:sz w:val="20"/>
          <w:szCs w:val="20"/>
        </w:rPr>
        <w:t>New Business</w:t>
      </w:r>
    </w:p>
    <w:p w14:paraId="76A720FC" w14:textId="044C3ABF" w:rsidR="00912870" w:rsidRPr="00BA263A" w:rsidRDefault="00E5544B" w:rsidP="00BA263A">
      <w:pPr>
        <w:numPr>
          <w:ilvl w:val="1"/>
          <w:numId w:val="36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</w:p>
    <w:p w14:paraId="6CAA2873" w14:textId="2F7EF38F" w:rsidR="00E5544B" w:rsidRPr="0042144E" w:rsidRDefault="00E5544B" w:rsidP="0042144E">
      <w:pPr>
        <w:numPr>
          <w:ilvl w:val="1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Treasurer’s Report</w:t>
      </w:r>
      <w:r w:rsidRPr="0042144E">
        <w:rPr>
          <w:rFonts w:asciiTheme="majorHAnsi" w:hAnsiTheme="majorHAnsi"/>
          <w:sz w:val="20"/>
          <w:szCs w:val="20"/>
        </w:rPr>
        <w:t xml:space="preserve">                                                                       </w:t>
      </w:r>
    </w:p>
    <w:p w14:paraId="56DEC45A" w14:textId="77777777" w:rsidR="00E5544B" w:rsidRDefault="00E5544B" w:rsidP="0042144E">
      <w:pPr>
        <w:numPr>
          <w:ilvl w:val="1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</w:p>
    <w:p w14:paraId="38CAF105" w14:textId="143656A9" w:rsidR="00672E25" w:rsidRDefault="00672E25" w:rsidP="0042144E">
      <w:pPr>
        <w:numPr>
          <w:ilvl w:val="1"/>
          <w:numId w:val="3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Officers for next year</w:t>
      </w:r>
    </w:p>
    <w:p w14:paraId="583EA4F9" w14:textId="77777777" w:rsidR="002A1294" w:rsidRDefault="002A1294" w:rsidP="001246DA">
      <w:pPr>
        <w:spacing w:line="276" w:lineRule="auto"/>
        <w:rPr>
          <w:rFonts w:asciiTheme="majorHAnsi" w:hAnsiTheme="majorHAnsi"/>
          <w:b/>
          <w:sz w:val="20"/>
          <w:szCs w:val="20"/>
        </w:rPr>
      </w:pPr>
    </w:p>
    <w:p w14:paraId="5CC5575A" w14:textId="3EC9A152" w:rsidR="002A1294" w:rsidRPr="00B15A22" w:rsidRDefault="002A1294" w:rsidP="001246DA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>
        <w:rPr>
          <w:rFonts w:asciiTheme="majorHAnsi" w:hAnsiTheme="majorHAnsi"/>
          <w:sz w:val="20"/>
          <w:szCs w:val="20"/>
        </w:rPr>
        <w:t>(5 minutes)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19B50A43" w14:textId="77777777" w:rsidR="002A1294" w:rsidRDefault="002A1294" w:rsidP="002A1294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Committee (</w:t>
      </w:r>
      <w:r w:rsidRPr="39E3F273">
        <w:rPr>
          <w:rFonts w:asciiTheme="majorHAnsi" w:hAnsiTheme="majorHAnsi"/>
          <w:sz w:val="20"/>
          <w:szCs w:val="20"/>
        </w:rPr>
        <w:t>DAC</w:t>
      </w:r>
      <w:r>
        <w:rPr>
          <w:rFonts w:asciiTheme="majorHAnsi" w:hAnsiTheme="majorHAnsi"/>
          <w:sz w:val="20"/>
          <w:szCs w:val="20"/>
        </w:rPr>
        <w:t xml:space="preserve">) </w:t>
      </w:r>
      <w:r w:rsidRPr="39E3F273"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 xml:space="preserve"> </w:t>
      </w:r>
    </w:p>
    <w:p w14:paraId="51577BC3" w14:textId="77777777" w:rsidR="002A1294" w:rsidRPr="00F8573E" w:rsidRDefault="002A1294" w:rsidP="002A1294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Chair for next year</w:t>
      </w:r>
    </w:p>
    <w:p w14:paraId="2433D65C" w14:textId="77777777" w:rsidR="002A1294" w:rsidRPr="00EA4619" w:rsidRDefault="002A1294" w:rsidP="002A1294">
      <w:pPr>
        <w:numPr>
          <w:ilvl w:val="0"/>
          <w:numId w:val="4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Last SAC training for school year, Thursday, April 4, 6-8, Tesla</w:t>
      </w:r>
    </w:p>
    <w:p w14:paraId="73B35E30" w14:textId="77777777" w:rsidR="002A1294" w:rsidRPr="000D6A89" w:rsidRDefault="002A1294" w:rsidP="002A1294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 xml:space="preserve">Vaping </w:t>
      </w:r>
    </w:p>
    <w:p w14:paraId="43313E50" w14:textId="77777777" w:rsidR="002A1294" w:rsidRPr="00B85A81" w:rsidRDefault="002A1294" w:rsidP="002A1294">
      <w:pPr>
        <w:pStyle w:val="ListParagraph"/>
        <w:numPr>
          <w:ilvl w:val="1"/>
          <w:numId w:val="25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Cs/>
          <w:sz w:val="20"/>
          <w:szCs w:val="20"/>
        </w:rPr>
        <w:t xml:space="preserve">D11 Cell Phone discussion </w:t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962B97" w14:textId="5CDAC1E7" w:rsidR="00A42D8C" w:rsidRDefault="002E067E" w:rsidP="00A97C2C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A42D8C">
        <w:rPr>
          <w:rFonts w:asciiTheme="majorHAnsi" w:hAnsiTheme="majorHAnsi"/>
          <w:b/>
          <w:bCs/>
          <w:sz w:val="20"/>
          <w:szCs w:val="20"/>
        </w:rPr>
        <w:t>/Agenda Items for Next Meeting</w:t>
      </w:r>
      <w:r>
        <w:br/>
      </w:r>
      <w:r w:rsidRPr="00D43DD5">
        <w:rPr>
          <w:rFonts w:asciiTheme="majorHAnsi" w:hAnsiTheme="majorHAnsi"/>
          <w:b/>
          <w:bCs/>
          <w:sz w:val="20"/>
          <w:szCs w:val="20"/>
        </w:rPr>
        <w:t>Adjourn Meeting</w:t>
      </w:r>
    </w:p>
    <w:p w14:paraId="20CA5EFE" w14:textId="64C7E653" w:rsidR="00F84ABC" w:rsidRPr="00D43DD5" w:rsidRDefault="00D43DD5" w:rsidP="00A97C2C">
      <w:pPr>
        <w:spacing w:line="276" w:lineRule="auto"/>
        <w:rPr>
          <w:rFonts w:asciiTheme="majorHAnsi" w:hAnsiTheme="majorHAnsi"/>
          <w:b/>
          <w:bCs/>
          <w:i/>
          <w:iCs/>
          <w:sz w:val="20"/>
          <w:szCs w:val="20"/>
        </w:rPr>
      </w:pPr>
      <w:r>
        <w:rPr>
          <w:rFonts w:asciiTheme="majorHAnsi" w:hAnsiTheme="majorHAnsi"/>
          <w:b/>
          <w:bCs/>
          <w:i/>
          <w:iCs/>
          <w:sz w:val="20"/>
          <w:szCs w:val="20"/>
        </w:rPr>
        <w:t>N</w:t>
      </w:r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ext </w:t>
      </w:r>
      <w:bookmarkStart w:id="1" w:name="_Int_m9UEVooO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>meeting</w:t>
      </w:r>
      <w:bookmarkEnd w:id="1"/>
      <w:r w:rsidR="002E067E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785F72" w:rsidRPr="00D43DD5">
        <w:rPr>
          <w:rFonts w:asciiTheme="majorHAnsi" w:hAnsiTheme="majorHAnsi"/>
          <w:b/>
          <w:bCs/>
          <w:i/>
          <w:iCs/>
          <w:sz w:val="20"/>
          <w:szCs w:val="20"/>
        </w:rPr>
        <w:t xml:space="preserve">Monday, </w:t>
      </w:r>
      <w:r w:rsidR="009347C5">
        <w:rPr>
          <w:rFonts w:asciiTheme="majorHAnsi" w:hAnsiTheme="majorHAnsi"/>
          <w:b/>
          <w:bCs/>
          <w:i/>
          <w:iCs/>
          <w:sz w:val="20"/>
          <w:szCs w:val="20"/>
        </w:rPr>
        <w:t>May</w:t>
      </w:r>
      <w:r w:rsidR="009276A4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9347C5">
        <w:rPr>
          <w:rFonts w:asciiTheme="majorHAnsi" w:hAnsiTheme="majorHAnsi"/>
          <w:b/>
          <w:bCs/>
          <w:i/>
          <w:iCs/>
          <w:sz w:val="20"/>
          <w:szCs w:val="20"/>
        </w:rPr>
        <w:t xml:space="preserve">6, </w:t>
      </w:r>
      <w:r>
        <w:rPr>
          <w:rFonts w:asciiTheme="majorHAnsi" w:hAnsiTheme="majorHAnsi"/>
          <w:b/>
          <w:bCs/>
          <w:i/>
          <w:iCs/>
          <w:sz w:val="20"/>
          <w:szCs w:val="20"/>
        </w:rPr>
        <w:t>202</w:t>
      </w:r>
      <w:r w:rsidR="008F2E31">
        <w:rPr>
          <w:rFonts w:asciiTheme="majorHAnsi" w:hAnsiTheme="majorHAnsi"/>
          <w:b/>
          <w:bCs/>
          <w:i/>
          <w:iCs/>
          <w:sz w:val="20"/>
          <w:szCs w:val="20"/>
        </w:rPr>
        <w:t>4</w:t>
      </w:r>
    </w:p>
    <w:sectPr w:rsidR="00F84ABC" w:rsidRPr="00D43DD5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&quot;Courier New&quot;">
    <w:panose1 w:val="020B0604020202020204"/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m9UEVooO" int2:invalidationBookmarkName="" int2:hashCode="vXWAEmuUFATbOV" int2:id="vsbLro5Q">
      <int2:state int2:value="Rejected" int2:type="AugLoop_Text_Critique"/>
    </int2:bookmark>
    <int2:bookmark int2:bookmarkName="_Int_5Xqznnvd" int2:invalidationBookmarkName="" int2:hashCode="FQqK92qSiS8mne" int2:id="yAgv9qwY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7ACA134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95B11"/>
    <w:multiLevelType w:val="hybridMultilevel"/>
    <w:tmpl w:val="DF345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AA81338"/>
    <w:multiLevelType w:val="hybridMultilevel"/>
    <w:tmpl w:val="0A1409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2" w15:restartNumberingAfterBreak="0">
    <w:nsid w:val="12185C83"/>
    <w:multiLevelType w:val="hybridMultilevel"/>
    <w:tmpl w:val="CCEAE93C"/>
    <w:lvl w:ilvl="0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3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CDA0E93"/>
    <w:multiLevelType w:val="hybridMultilevel"/>
    <w:tmpl w:val="C0481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E5D08EF"/>
    <w:multiLevelType w:val="hybridMultilevel"/>
    <w:tmpl w:val="F58EED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2EC649A"/>
    <w:multiLevelType w:val="hybridMultilevel"/>
    <w:tmpl w:val="A1745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6E060B"/>
    <w:multiLevelType w:val="hybridMultilevel"/>
    <w:tmpl w:val="10CCE1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69E2E68"/>
    <w:multiLevelType w:val="hybridMultilevel"/>
    <w:tmpl w:val="F27AD25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F337BD"/>
    <w:multiLevelType w:val="hybridMultilevel"/>
    <w:tmpl w:val="F6BC2C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A4E7CA5"/>
    <w:multiLevelType w:val="hybridMultilevel"/>
    <w:tmpl w:val="48BCD0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18E3142"/>
    <w:multiLevelType w:val="hybridMultilevel"/>
    <w:tmpl w:val="3D069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5C66DE"/>
    <w:multiLevelType w:val="hybridMultilevel"/>
    <w:tmpl w:val="3CC6F81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AE0310A"/>
    <w:multiLevelType w:val="hybridMultilevel"/>
    <w:tmpl w:val="DF962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EE1759"/>
    <w:multiLevelType w:val="hybridMultilevel"/>
    <w:tmpl w:val="C7580B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37" w15:restartNumberingAfterBreak="0">
    <w:nsid w:val="5D27650D"/>
    <w:multiLevelType w:val="hybridMultilevel"/>
    <w:tmpl w:val="6A30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A81E25"/>
    <w:multiLevelType w:val="hybridMultilevel"/>
    <w:tmpl w:val="33BAC24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4C808B5"/>
    <w:multiLevelType w:val="hybridMultilevel"/>
    <w:tmpl w:val="62E204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86239AA"/>
    <w:multiLevelType w:val="hybridMultilevel"/>
    <w:tmpl w:val="B9EC0AE2"/>
    <w:lvl w:ilvl="0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41" w15:restartNumberingAfterBreak="0">
    <w:nsid w:val="696C2CC6"/>
    <w:multiLevelType w:val="hybridMultilevel"/>
    <w:tmpl w:val="BE8EF2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B641AF1"/>
    <w:multiLevelType w:val="hybridMultilevel"/>
    <w:tmpl w:val="418C0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44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33"/>
  </w:num>
  <w:num w:numId="2" w16cid:durableId="1076366471">
    <w:abstractNumId w:val="37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26"/>
  </w:num>
  <w:num w:numId="11" w16cid:durableId="1307248414">
    <w:abstractNumId w:val="22"/>
  </w:num>
  <w:num w:numId="12" w16cid:durableId="693577531">
    <w:abstractNumId w:val="9"/>
  </w:num>
  <w:num w:numId="13" w16cid:durableId="1247960922">
    <w:abstractNumId w:val="31"/>
  </w:num>
  <w:num w:numId="14" w16cid:durableId="1239366147">
    <w:abstractNumId w:val="30"/>
  </w:num>
  <w:num w:numId="15" w16cid:durableId="426118602">
    <w:abstractNumId w:val="25"/>
  </w:num>
  <w:num w:numId="16" w16cid:durableId="890189209">
    <w:abstractNumId w:val="44"/>
  </w:num>
  <w:num w:numId="17" w16cid:durableId="1749427655">
    <w:abstractNumId w:val="11"/>
  </w:num>
  <w:num w:numId="18" w16cid:durableId="20322125">
    <w:abstractNumId w:val="14"/>
  </w:num>
  <w:num w:numId="19" w16cid:durableId="973295014">
    <w:abstractNumId w:val="21"/>
  </w:num>
  <w:num w:numId="20" w16cid:durableId="1339120519">
    <w:abstractNumId w:val="7"/>
  </w:num>
  <w:num w:numId="21" w16cid:durableId="86968660">
    <w:abstractNumId w:val="45"/>
  </w:num>
  <w:num w:numId="22" w16cid:durableId="981689653">
    <w:abstractNumId w:val="36"/>
  </w:num>
  <w:num w:numId="23" w16cid:durableId="1781873744">
    <w:abstractNumId w:val="13"/>
  </w:num>
  <w:num w:numId="24" w16cid:durableId="1408457313">
    <w:abstractNumId w:val="43"/>
  </w:num>
  <w:num w:numId="25" w16cid:durableId="1166045960">
    <w:abstractNumId w:val="27"/>
  </w:num>
  <w:num w:numId="26" w16cid:durableId="347299130">
    <w:abstractNumId w:val="29"/>
  </w:num>
  <w:num w:numId="27" w16cid:durableId="1444492231">
    <w:abstractNumId w:val="35"/>
  </w:num>
  <w:num w:numId="28" w16cid:durableId="1678998846">
    <w:abstractNumId w:val="15"/>
  </w:num>
  <w:num w:numId="29" w16cid:durableId="438331240">
    <w:abstractNumId w:val="38"/>
  </w:num>
  <w:num w:numId="30" w16cid:durableId="248151508">
    <w:abstractNumId w:val="8"/>
  </w:num>
  <w:num w:numId="31" w16cid:durableId="879978641">
    <w:abstractNumId w:val="32"/>
  </w:num>
  <w:num w:numId="32" w16cid:durableId="1569610105">
    <w:abstractNumId w:val="23"/>
  </w:num>
  <w:num w:numId="33" w16cid:durableId="1106343340">
    <w:abstractNumId w:val="12"/>
  </w:num>
  <w:num w:numId="34" w16cid:durableId="1157840464">
    <w:abstractNumId w:val="34"/>
  </w:num>
  <w:num w:numId="35" w16cid:durableId="1676030105">
    <w:abstractNumId w:val="16"/>
  </w:num>
  <w:num w:numId="36" w16cid:durableId="403452337">
    <w:abstractNumId w:val="18"/>
  </w:num>
  <w:num w:numId="37" w16cid:durableId="1299653117">
    <w:abstractNumId w:val="42"/>
  </w:num>
  <w:num w:numId="38" w16cid:durableId="322659508">
    <w:abstractNumId w:val="17"/>
  </w:num>
  <w:num w:numId="39" w16cid:durableId="503130750">
    <w:abstractNumId w:val="39"/>
  </w:num>
  <w:num w:numId="40" w16cid:durableId="1066345573">
    <w:abstractNumId w:val="41"/>
  </w:num>
  <w:num w:numId="41" w16cid:durableId="1550729936">
    <w:abstractNumId w:val="40"/>
  </w:num>
  <w:num w:numId="42" w16cid:durableId="2113233109">
    <w:abstractNumId w:val="20"/>
  </w:num>
  <w:num w:numId="43" w16cid:durableId="1067803933">
    <w:abstractNumId w:val="28"/>
  </w:num>
  <w:num w:numId="44" w16cid:durableId="398095952">
    <w:abstractNumId w:val="24"/>
  </w:num>
  <w:num w:numId="45" w16cid:durableId="280571843">
    <w:abstractNumId w:val="10"/>
  </w:num>
  <w:num w:numId="46" w16cid:durableId="2285413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0591"/>
    <w:rsid w:val="00001360"/>
    <w:rsid w:val="0000651A"/>
    <w:rsid w:val="00006B6A"/>
    <w:rsid w:val="00007961"/>
    <w:rsid w:val="00007FF4"/>
    <w:rsid w:val="00012224"/>
    <w:rsid w:val="00012C51"/>
    <w:rsid w:val="00014068"/>
    <w:rsid w:val="00017EA2"/>
    <w:rsid w:val="0002264B"/>
    <w:rsid w:val="00032BCE"/>
    <w:rsid w:val="000336FD"/>
    <w:rsid w:val="00034F0B"/>
    <w:rsid w:val="00040E17"/>
    <w:rsid w:val="0004536E"/>
    <w:rsid w:val="0005544D"/>
    <w:rsid w:val="00064EBC"/>
    <w:rsid w:val="00067DF7"/>
    <w:rsid w:val="000725EA"/>
    <w:rsid w:val="0008223B"/>
    <w:rsid w:val="0009676F"/>
    <w:rsid w:val="000975DD"/>
    <w:rsid w:val="00097BC0"/>
    <w:rsid w:val="000C5D53"/>
    <w:rsid w:val="000C7DCD"/>
    <w:rsid w:val="000D1B42"/>
    <w:rsid w:val="000D3C06"/>
    <w:rsid w:val="000D40FF"/>
    <w:rsid w:val="000D60DE"/>
    <w:rsid w:val="000D6A89"/>
    <w:rsid w:val="000E3969"/>
    <w:rsid w:val="000E465F"/>
    <w:rsid w:val="000E52B5"/>
    <w:rsid w:val="00105D24"/>
    <w:rsid w:val="001115B0"/>
    <w:rsid w:val="00125516"/>
    <w:rsid w:val="001264DB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96571"/>
    <w:rsid w:val="001A2FA5"/>
    <w:rsid w:val="001A58FE"/>
    <w:rsid w:val="001A7C31"/>
    <w:rsid w:val="001B3A15"/>
    <w:rsid w:val="001B45B9"/>
    <w:rsid w:val="001B67BF"/>
    <w:rsid w:val="001C01D5"/>
    <w:rsid w:val="001D63B7"/>
    <w:rsid w:val="001E7E7A"/>
    <w:rsid w:val="001E7EA8"/>
    <w:rsid w:val="001F3129"/>
    <w:rsid w:val="001F363B"/>
    <w:rsid w:val="001F4523"/>
    <w:rsid w:val="001F570D"/>
    <w:rsid w:val="001F5FBF"/>
    <w:rsid w:val="001F7D4E"/>
    <w:rsid w:val="001F7E54"/>
    <w:rsid w:val="00201953"/>
    <w:rsid w:val="0020290A"/>
    <w:rsid w:val="0020477C"/>
    <w:rsid w:val="00215A68"/>
    <w:rsid w:val="00216853"/>
    <w:rsid w:val="002174A2"/>
    <w:rsid w:val="0022494B"/>
    <w:rsid w:val="00230376"/>
    <w:rsid w:val="00233AB1"/>
    <w:rsid w:val="00236F29"/>
    <w:rsid w:val="002421B4"/>
    <w:rsid w:val="00245A51"/>
    <w:rsid w:val="00245CB6"/>
    <w:rsid w:val="00250BB9"/>
    <w:rsid w:val="002525EF"/>
    <w:rsid w:val="0025761B"/>
    <w:rsid w:val="00260C74"/>
    <w:rsid w:val="00262972"/>
    <w:rsid w:val="00262C64"/>
    <w:rsid w:val="002630DD"/>
    <w:rsid w:val="002652C2"/>
    <w:rsid w:val="00265671"/>
    <w:rsid w:val="00270FAA"/>
    <w:rsid w:val="00274812"/>
    <w:rsid w:val="00276972"/>
    <w:rsid w:val="0028002D"/>
    <w:rsid w:val="002808A0"/>
    <w:rsid w:val="00282906"/>
    <w:rsid w:val="002907CB"/>
    <w:rsid w:val="002935C0"/>
    <w:rsid w:val="00296C5E"/>
    <w:rsid w:val="002A1294"/>
    <w:rsid w:val="002A2546"/>
    <w:rsid w:val="002B4DBF"/>
    <w:rsid w:val="002C2378"/>
    <w:rsid w:val="002C26A8"/>
    <w:rsid w:val="002C48F2"/>
    <w:rsid w:val="002C6705"/>
    <w:rsid w:val="002C7CBC"/>
    <w:rsid w:val="002D16B0"/>
    <w:rsid w:val="002D1F4F"/>
    <w:rsid w:val="002D30E4"/>
    <w:rsid w:val="002E067E"/>
    <w:rsid w:val="002F0169"/>
    <w:rsid w:val="002F0867"/>
    <w:rsid w:val="002F08F9"/>
    <w:rsid w:val="002F1BB0"/>
    <w:rsid w:val="002F554A"/>
    <w:rsid w:val="002F5997"/>
    <w:rsid w:val="00302A20"/>
    <w:rsid w:val="00302B68"/>
    <w:rsid w:val="00312233"/>
    <w:rsid w:val="0032051A"/>
    <w:rsid w:val="00322F50"/>
    <w:rsid w:val="0032643C"/>
    <w:rsid w:val="00327563"/>
    <w:rsid w:val="003305E3"/>
    <w:rsid w:val="00333018"/>
    <w:rsid w:val="00333E66"/>
    <w:rsid w:val="003348E3"/>
    <w:rsid w:val="003351F4"/>
    <w:rsid w:val="00336707"/>
    <w:rsid w:val="00341024"/>
    <w:rsid w:val="00344B52"/>
    <w:rsid w:val="0034677C"/>
    <w:rsid w:val="003541E1"/>
    <w:rsid w:val="0036422B"/>
    <w:rsid w:val="00380890"/>
    <w:rsid w:val="00384628"/>
    <w:rsid w:val="00390490"/>
    <w:rsid w:val="00392996"/>
    <w:rsid w:val="00394222"/>
    <w:rsid w:val="00396E9E"/>
    <w:rsid w:val="00396F30"/>
    <w:rsid w:val="003A0A7D"/>
    <w:rsid w:val="003B0ADD"/>
    <w:rsid w:val="003B0BCC"/>
    <w:rsid w:val="003B15B2"/>
    <w:rsid w:val="003B3440"/>
    <w:rsid w:val="003B3A81"/>
    <w:rsid w:val="003C02B9"/>
    <w:rsid w:val="003D1871"/>
    <w:rsid w:val="003D392E"/>
    <w:rsid w:val="003E0346"/>
    <w:rsid w:val="003E0456"/>
    <w:rsid w:val="003E20F9"/>
    <w:rsid w:val="003E44B9"/>
    <w:rsid w:val="003E4C87"/>
    <w:rsid w:val="003F15C3"/>
    <w:rsid w:val="003F3CC6"/>
    <w:rsid w:val="003F3EDE"/>
    <w:rsid w:val="0040491C"/>
    <w:rsid w:val="0040782D"/>
    <w:rsid w:val="00411D04"/>
    <w:rsid w:val="004125C7"/>
    <w:rsid w:val="00412E2E"/>
    <w:rsid w:val="00413DEA"/>
    <w:rsid w:val="0042144E"/>
    <w:rsid w:val="00430E1A"/>
    <w:rsid w:val="00431944"/>
    <w:rsid w:val="0043672B"/>
    <w:rsid w:val="00443797"/>
    <w:rsid w:val="00451E80"/>
    <w:rsid w:val="00455607"/>
    <w:rsid w:val="00470BDA"/>
    <w:rsid w:val="004834E3"/>
    <w:rsid w:val="004879A3"/>
    <w:rsid w:val="00492C57"/>
    <w:rsid w:val="00495226"/>
    <w:rsid w:val="004A53E5"/>
    <w:rsid w:val="004B6A3F"/>
    <w:rsid w:val="004C2032"/>
    <w:rsid w:val="004C7582"/>
    <w:rsid w:val="004D1B89"/>
    <w:rsid w:val="004D4669"/>
    <w:rsid w:val="004D684D"/>
    <w:rsid w:val="004E10F9"/>
    <w:rsid w:val="004E496B"/>
    <w:rsid w:val="004F313D"/>
    <w:rsid w:val="00501E13"/>
    <w:rsid w:val="0052272E"/>
    <w:rsid w:val="0052347F"/>
    <w:rsid w:val="0052398B"/>
    <w:rsid w:val="00527877"/>
    <w:rsid w:val="00527EDD"/>
    <w:rsid w:val="00534A17"/>
    <w:rsid w:val="00543F56"/>
    <w:rsid w:val="0054625B"/>
    <w:rsid w:val="0055481E"/>
    <w:rsid w:val="00571383"/>
    <w:rsid w:val="00572609"/>
    <w:rsid w:val="00583700"/>
    <w:rsid w:val="00587508"/>
    <w:rsid w:val="0059205A"/>
    <w:rsid w:val="00597266"/>
    <w:rsid w:val="005A0B7B"/>
    <w:rsid w:val="005A28DA"/>
    <w:rsid w:val="005B1CA2"/>
    <w:rsid w:val="005C4E24"/>
    <w:rsid w:val="005C7D70"/>
    <w:rsid w:val="005E03E8"/>
    <w:rsid w:val="005E1485"/>
    <w:rsid w:val="005E14EE"/>
    <w:rsid w:val="005F2A32"/>
    <w:rsid w:val="005F33BC"/>
    <w:rsid w:val="006049CF"/>
    <w:rsid w:val="0060567E"/>
    <w:rsid w:val="006061D8"/>
    <w:rsid w:val="0061263B"/>
    <w:rsid w:val="0061583E"/>
    <w:rsid w:val="00617F24"/>
    <w:rsid w:val="00621BDA"/>
    <w:rsid w:val="00622849"/>
    <w:rsid w:val="006257F7"/>
    <w:rsid w:val="006339BA"/>
    <w:rsid w:val="00634715"/>
    <w:rsid w:val="00643BAE"/>
    <w:rsid w:val="0064516A"/>
    <w:rsid w:val="006472F9"/>
    <w:rsid w:val="00650936"/>
    <w:rsid w:val="00654D89"/>
    <w:rsid w:val="006560F1"/>
    <w:rsid w:val="006620EE"/>
    <w:rsid w:val="00671183"/>
    <w:rsid w:val="00672E25"/>
    <w:rsid w:val="00675C01"/>
    <w:rsid w:val="00692B50"/>
    <w:rsid w:val="00695642"/>
    <w:rsid w:val="006B11F7"/>
    <w:rsid w:val="006B1E12"/>
    <w:rsid w:val="006D16C7"/>
    <w:rsid w:val="006D4769"/>
    <w:rsid w:val="006D5088"/>
    <w:rsid w:val="006D797F"/>
    <w:rsid w:val="006E1890"/>
    <w:rsid w:val="006E1BCD"/>
    <w:rsid w:val="006F5616"/>
    <w:rsid w:val="007010C2"/>
    <w:rsid w:val="0071136A"/>
    <w:rsid w:val="00714C82"/>
    <w:rsid w:val="007169D0"/>
    <w:rsid w:val="00730469"/>
    <w:rsid w:val="007318DC"/>
    <w:rsid w:val="007328DA"/>
    <w:rsid w:val="00735F7F"/>
    <w:rsid w:val="00736060"/>
    <w:rsid w:val="00737A66"/>
    <w:rsid w:val="00737BB1"/>
    <w:rsid w:val="007446E8"/>
    <w:rsid w:val="007516C4"/>
    <w:rsid w:val="00754469"/>
    <w:rsid w:val="0076170C"/>
    <w:rsid w:val="00766444"/>
    <w:rsid w:val="007665C0"/>
    <w:rsid w:val="00767F8E"/>
    <w:rsid w:val="00770285"/>
    <w:rsid w:val="00773521"/>
    <w:rsid w:val="00773E3C"/>
    <w:rsid w:val="007760EF"/>
    <w:rsid w:val="00777107"/>
    <w:rsid w:val="00784EE3"/>
    <w:rsid w:val="00785F72"/>
    <w:rsid w:val="007947C3"/>
    <w:rsid w:val="007A2819"/>
    <w:rsid w:val="007A3DF8"/>
    <w:rsid w:val="007A40E8"/>
    <w:rsid w:val="007A491F"/>
    <w:rsid w:val="007B4E4E"/>
    <w:rsid w:val="007B546B"/>
    <w:rsid w:val="007B74BD"/>
    <w:rsid w:val="007B7610"/>
    <w:rsid w:val="007B782E"/>
    <w:rsid w:val="007C4887"/>
    <w:rsid w:val="007D0069"/>
    <w:rsid w:val="007D3210"/>
    <w:rsid w:val="007D7AD9"/>
    <w:rsid w:val="007E0B74"/>
    <w:rsid w:val="007E7ED3"/>
    <w:rsid w:val="007F17D8"/>
    <w:rsid w:val="007F1B6E"/>
    <w:rsid w:val="007F4BC6"/>
    <w:rsid w:val="00804470"/>
    <w:rsid w:val="008045EB"/>
    <w:rsid w:val="00810DD8"/>
    <w:rsid w:val="00812D4E"/>
    <w:rsid w:val="008137C1"/>
    <w:rsid w:val="0081558E"/>
    <w:rsid w:val="00821E1D"/>
    <w:rsid w:val="0082305E"/>
    <w:rsid w:val="00830983"/>
    <w:rsid w:val="008322B4"/>
    <w:rsid w:val="008356FA"/>
    <w:rsid w:val="00840FA0"/>
    <w:rsid w:val="008417ED"/>
    <w:rsid w:val="008435BB"/>
    <w:rsid w:val="00846D63"/>
    <w:rsid w:val="00854AF2"/>
    <w:rsid w:val="00854BBE"/>
    <w:rsid w:val="0086176F"/>
    <w:rsid w:val="00861CC7"/>
    <w:rsid w:val="00863BFC"/>
    <w:rsid w:val="00865D8B"/>
    <w:rsid w:val="0086601B"/>
    <w:rsid w:val="008722C8"/>
    <w:rsid w:val="00896CBA"/>
    <w:rsid w:val="008B09F7"/>
    <w:rsid w:val="008C02F7"/>
    <w:rsid w:val="008C205D"/>
    <w:rsid w:val="008C24D0"/>
    <w:rsid w:val="008C3B2B"/>
    <w:rsid w:val="008C4DC8"/>
    <w:rsid w:val="008C7B07"/>
    <w:rsid w:val="008D0241"/>
    <w:rsid w:val="008D34A5"/>
    <w:rsid w:val="008E0D90"/>
    <w:rsid w:val="008E20E4"/>
    <w:rsid w:val="008E3A39"/>
    <w:rsid w:val="008E66EC"/>
    <w:rsid w:val="008F2C2E"/>
    <w:rsid w:val="008F2E31"/>
    <w:rsid w:val="008F72DB"/>
    <w:rsid w:val="00902051"/>
    <w:rsid w:val="00912870"/>
    <w:rsid w:val="00916453"/>
    <w:rsid w:val="009201C3"/>
    <w:rsid w:val="00924C45"/>
    <w:rsid w:val="009276A4"/>
    <w:rsid w:val="009347C5"/>
    <w:rsid w:val="00934ACA"/>
    <w:rsid w:val="00963B3A"/>
    <w:rsid w:val="009655C6"/>
    <w:rsid w:val="00967ACC"/>
    <w:rsid w:val="00970208"/>
    <w:rsid w:val="0097029A"/>
    <w:rsid w:val="00971C9C"/>
    <w:rsid w:val="00972F62"/>
    <w:rsid w:val="00975D84"/>
    <w:rsid w:val="00980E14"/>
    <w:rsid w:val="00985755"/>
    <w:rsid w:val="00987CAC"/>
    <w:rsid w:val="00991B39"/>
    <w:rsid w:val="00994B1B"/>
    <w:rsid w:val="00995484"/>
    <w:rsid w:val="00997E97"/>
    <w:rsid w:val="009B3439"/>
    <w:rsid w:val="009C1325"/>
    <w:rsid w:val="009C24A5"/>
    <w:rsid w:val="009C445F"/>
    <w:rsid w:val="009C5F59"/>
    <w:rsid w:val="009D581A"/>
    <w:rsid w:val="009D5B67"/>
    <w:rsid w:val="009E4F4F"/>
    <w:rsid w:val="009E5625"/>
    <w:rsid w:val="009F0976"/>
    <w:rsid w:val="009F4842"/>
    <w:rsid w:val="009F4DBB"/>
    <w:rsid w:val="00A00242"/>
    <w:rsid w:val="00A12065"/>
    <w:rsid w:val="00A22F43"/>
    <w:rsid w:val="00A32BE3"/>
    <w:rsid w:val="00A35A2E"/>
    <w:rsid w:val="00A42D8C"/>
    <w:rsid w:val="00A42EB6"/>
    <w:rsid w:val="00A44A0F"/>
    <w:rsid w:val="00A57B3F"/>
    <w:rsid w:val="00A6026A"/>
    <w:rsid w:val="00A72123"/>
    <w:rsid w:val="00A7489A"/>
    <w:rsid w:val="00A75972"/>
    <w:rsid w:val="00A96428"/>
    <w:rsid w:val="00A97307"/>
    <w:rsid w:val="00A97C2C"/>
    <w:rsid w:val="00AA177A"/>
    <w:rsid w:val="00AA45C5"/>
    <w:rsid w:val="00AA4695"/>
    <w:rsid w:val="00AA59C0"/>
    <w:rsid w:val="00AC5DBC"/>
    <w:rsid w:val="00AD1F9D"/>
    <w:rsid w:val="00AD645D"/>
    <w:rsid w:val="00AD6FB3"/>
    <w:rsid w:val="00AE2E3F"/>
    <w:rsid w:val="00AF32EA"/>
    <w:rsid w:val="00AF3923"/>
    <w:rsid w:val="00AF672B"/>
    <w:rsid w:val="00B01468"/>
    <w:rsid w:val="00B03789"/>
    <w:rsid w:val="00B05E08"/>
    <w:rsid w:val="00B07117"/>
    <w:rsid w:val="00B07AF2"/>
    <w:rsid w:val="00B145D0"/>
    <w:rsid w:val="00B17DB7"/>
    <w:rsid w:val="00B33CF5"/>
    <w:rsid w:val="00B3760C"/>
    <w:rsid w:val="00B40097"/>
    <w:rsid w:val="00B412D6"/>
    <w:rsid w:val="00B42068"/>
    <w:rsid w:val="00B454B0"/>
    <w:rsid w:val="00B45F7B"/>
    <w:rsid w:val="00B5157B"/>
    <w:rsid w:val="00B54C88"/>
    <w:rsid w:val="00B60559"/>
    <w:rsid w:val="00B8169C"/>
    <w:rsid w:val="00B85A81"/>
    <w:rsid w:val="00BA263A"/>
    <w:rsid w:val="00BA5E5D"/>
    <w:rsid w:val="00BA75C6"/>
    <w:rsid w:val="00BB1D05"/>
    <w:rsid w:val="00BC096C"/>
    <w:rsid w:val="00BC2554"/>
    <w:rsid w:val="00BC4661"/>
    <w:rsid w:val="00BC6FA2"/>
    <w:rsid w:val="00BC7CF8"/>
    <w:rsid w:val="00BD2F3C"/>
    <w:rsid w:val="00BE412D"/>
    <w:rsid w:val="00BE4E8C"/>
    <w:rsid w:val="00BE516C"/>
    <w:rsid w:val="00BE6ED5"/>
    <w:rsid w:val="00C0392F"/>
    <w:rsid w:val="00C07306"/>
    <w:rsid w:val="00C07B22"/>
    <w:rsid w:val="00C12E4D"/>
    <w:rsid w:val="00C166E5"/>
    <w:rsid w:val="00C168CC"/>
    <w:rsid w:val="00C17CD9"/>
    <w:rsid w:val="00C254C6"/>
    <w:rsid w:val="00C270F2"/>
    <w:rsid w:val="00C36A7E"/>
    <w:rsid w:val="00C370FB"/>
    <w:rsid w:val="00C44E43"/>
    <w:rsid w:val="00C51519"/>
    <w:rsid w:val="00C53925"/>
    <w:rsid w:val="00C54D6F"/>
    <w:rsid w:val="00C803F5"/>
    <w:rsid w:val="00C80D71"/>
    <w:rsid w:val="00C82552"/>
    <w:rsid w:val="00C844C2"/>
    <w:rsid w:val="00C87635"/>
    <w:rsid w:val="00C90E20"/>
    <w:rsid w:val="00C9734B"/>
    <w:rsid w:val="00CA2688"/>
    <w:rsid w:val="00CA2D85"/>
    <w:rsid w:val="00CA5B6B"/>
    <w:rsid w:val="00CB0359"/>
    <w:rsid w:val="00CB4D8C"/>
    <w:rsid w:val="00CB5D36"/>
    <w:rsid w:val="00CB775B"/>
    <w:rsid w:val="00CB7D8A"/>
    <w:rsid w:val="00CC01CC"/>
    <w:rsid w:val="00CC70AD"/>
    <w:rsid w:val="00CD03E1"/>
    <w:rsid w:val="00CE709C"/>
    <w:rsid w:val="00CF0573"/>
    <w:rsid w:val="00CF0C87"/>
    <w:rsid w:val="00CF11E7"/>
    <w:rsid w:val="00CF389F"/>
    <w:rsid w:val="00CF69A7"/>
    <w:rsid w:val="00CF7274"/>
    <w:rsid w:val="00D03CCD"/>
    <w:rsid w:val="00D25CB3"/>
    <w:rsid w:val="00D32E51"/>
    <w:rsid w:val="00D34586"/>
    <w:rsid w:val="00D35A2B"/>
    <w:rsid w:val="00D36B7A"/>
    <w:rsid w:val="00D40A2A"/>
    <w:rsid w:val="00D41D25"/>
    <w:rsid w:val="00D4395F"/>
    <w:rsid w:val="00D43DD5"/>
    <w:rsid w:val="00D4678B"/>
    <w:rsid w:val="00D522B8"/>
    <w:rsid w:val="00D52EAD"/>
    <w:rsid w:val="00D6085D"/>
    <w:rsid w:val="00D6263B"/>
    <w:rsid w:val="00D66666"/>
    <w:rsid w:val="00D7539C"/>
    <w:rsid w:val="00D8674E"/>
    <w:rsid w:val="00D87C1B"/>
    <w:rsid w:val="00D92BFF"/>
    <w:rsid w:val="00D93142"/>
    <w:rsid w:val="00D951A9"/>
    <w:rsid w:val="00D96B95"/>
    <w:rsid w:val="00DB3BFB"/>
    <w:rsid w:val="00DB3DC7"/>
    <w:rsid w:val="00DB4CCF"/>
    <w:rsid w:val="00DB6982"/>
    <w:rsid w:val="00DC26DB"/>
    <w:rsid w:val="00DC2EFA"/>
    <w:rsid w:val="00DC4DF0"/>
    <w:rsid w:val="00DC7D48"/>
    <w:rsid w:val="00DC7F0E"/>
    <w:rsid w:val="00DE118C"/>
    <w:rsid w:val="00DE6CC4"/>
    <w:rsid w:val="00DF4242"/>
    <w:rsid w:val="00DF61F1"/>
    <w:rsid w:val="00E058D7"/>
    <w:rsid w:val="00E06E98"/>
    <w:rsid w:val="00E10730"/>
    <w:rsid w:val="00E12800"/>
    <w:rsid w:val="00E14D00"/>
    <w:rsid w:val="00E179D7"/>
    <w:rsid w:val="00E2018C"/>
    <w:rsid w:val="00E2030E"/>
    <w:rsid w:val="00E23966"/>
    <w:rsid w:val="00E23DD3"/>
    <w:rsid w:val="00E26E26"/>
    <w:rsid w:val="00E31AEB"/>
    <w:rsid w:val="00E333FD"/>
    <w:rsid w:val="00E44B9F"/>
    <w:rsid w:val="00E5544B"/>
    <w:rsid w:val="00E6040F"/>
    <w:rsid w:val="00E716F3"/>
    <w:rsid w:val="00E74275"/>
    <w:rsid w:val="00E86D2B"/>
    <w:rsid w:val="00E902C9"/>
    <w:rsid w:val="00E95A7D"/>
    <w:rsid w:val="00EA3EFF"/>
    <w:rsid w:val="00EA4619"/>
    <w:rsid w:val="00EA5289"/>
    <w:rsid w:val="00EA78E3"/>
    <w:rsid w:val="00EB1E8A"/>
    <w:rsid w:val="00EB35C4"/>
    <w:rsid w:val="00EB659A"/>
    <w:rsid w:val="00EB6933"/>
    <w:rsid w:val="00EC33FC"/>
    <w:rsid w:val="00EC49BF"/>
    <w:rsid w:val="00ED195B"/>
    <w:rsid w:val="00ED28D4"/>
    <w:rsid w:val="00ED725D"/>
    <w:rsid w:val="00EE5B1E"/>
    <w:rsid w:val="00EF0280"/>
    <w:rsid w:val="00EF3860"/>
    <w:rsid w:val="00EF38A3"/>
    <w:rsid w:val="00EF4317"/>
    <w:rsid w:val="00F00238"/>
    <w:rsid w:val="00F030CB"/>
    <w:rsid w:val="00F0370F"/>
    <w:rsid w:val="00F05988"/>
    <w:rsid w:val="00F06B0B"/>
    <w:rsid w:val="00F07BB0"/>
    <w:rsid w:val="00F10831"/>
    <w:rsid w:val="00F12BE0"/>
    <w:rsid w:val="00F13B85"/>
    <w:rsid w:val="00F15A4A"/>
    <w:rsid w:val="00F16541"/>
    <w:rsid w:val="00F21ADC"/>
    <w:rsid w:val="00F23EB6"/>
    <w:rsid w:val="00F25C2C"/>
    <w:rsid w:val="00F31922"/>
    <w:rsid w:val="00F36169"/>
    <w:rsid w:val="00F42824"/>
    <w:rsid w:val="00F543A0"/>
    <w:rsid w:val="00F6396B"/>
    <w:rsid w:val="00F65E2C"/>
    <w:rsid w:val="00F706AA"/>
    <w:rsid w:val="00F84ABC"/>
    <w:rsid w:val="00F8573E"/>
    <w:rsid w:val="00FA021A"/>
    <w:rsid w:val="00FA655A"/>
    <w:rsid w:val="00FB202E"/>
    <w:rsid w:val="00FB3E0A"/>
    <w:rsid w:val="00FB513D"/>
    <w:rsid w:val="00FB6872"/>
    <w:rsid w:val="00FC5771"/>
    <w:rsid w:val="00FC6486"/>
    <w:rsid w:val="00FD3BE4"/>
    <w:rsid w:val="00FD5D74"/>
    <w:rsid w:val="00FE2B51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Velvet Stepanek</cp:lastModifiedBy>
  <cp:revision>2</cp:revision>
  <cp:lastPrinted>2020-08-10T20:59:00Z</cp:lastPrinted>
  <dcterms:created xsi:type="dcterms:W3CDTF">2024-04-03T00:33:00Z</dcterms:created>
  <dcterms:modified xsi:type="dcterms:W3CDTF">2024-04-03T00:34:00Z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