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7CC62" w14:textId="68A07111" w:rsidR="004B0FD4" w:rsidRPr="000A4D01" w:rsidRDefault="004B0FD4" w:rsidP="00D62E4E">
      <w:pPr>
        <w:pStyle w:val="BodyText"/>
        <w:kinsoku w:val="0"/>
        <w:overflowPunct w:val="0"/>
        <w:spacing w:line="360" w:lineRule="auto"/>
        <w:ind w:left="130"/>
        <w:rPr>
          <w:rFonts w:ascii="Times New Roman" w:hAnsi="Times New Roman" w:cs="Times New Roman"/>
          <w:sz w:val="24"/>
          <w:szCs w:val="24"/>
        </w:rPr>
      </w:pPr>
      <w:r w:rsidRPr="000A4D01">
        <w:rPr>
          <w:rFonts w:ascii="Times New Roman" w:hAnsi="Times New Roman" w:cs="Times New Roman"/>
          <w:sz w:val="24"/>
          <w:szCs w:val="24"/>
        </w:rPr>
        <w:t>Student’s Name: _______________________________</w:t>
      </w:r>
    </w:p>
    <w:p w14:paraId="45C7CC63" w14:textId="3F451E33" w:rsidR="004B0FD4" w:rsidRPr="000A4D01" w:rsidRDefault="004B0FD4" w:rsidP="00092632">
      <w:pPr>
        <w:pStyle w:val="BodyText"/>
        <w:kinsoku w:val="0"/>
        <w:overflowPunct w:val="0"/>
        <w:spacing w:line="360" w:lineRule="auto"/>
        <w:ind w:left="130"/>
        <w:rPr>
          <w:rFonts w:ascii="Times New Roman" w:hAnsi="Times New Roman" w:cs="Times New Roman"/>
          <w:sz w:val="24"/>
          <w:szCs w:val="24"/>
        </w:rPr>
      </w:pPr>
      <w:r w:rsidRPr="000A4D01">
        <w:rPr>
          <w:rFonts w:ascii="Times New Roman" w:hAnsi="Times New Roman" w:cs="Times New Roman"/>
          <w:sz w:val="24"/>
          <w:szCs w:val="24"/>
        </w:rPr>
        <w:t>School/Career Center: _______________________________</w:t>
      </w:r>
      <w:r w:rsidR="000B296A" w:rsidRPr="000A4D01">
        <w:rPr>
          <w:rFonts w:ascii="Times New Roman" w:hAnsi="Times New Roman" w:cs="Times New Roman"/>
          <w:sz w:val="24"/>
          <w:szCs w:val="24"/>
        </w:rPr>
        <w:tab/>
      </w:r>
      <w:r w:rsidR="000B296A" w:rsidRPr="000A4D01">
        <w:rPr>
          <w:rFonts w:ascii="Times New Roman" w:hAnsi="Times New Roman" w:cs="Times New Roman"/>
          <w:sz w:val="24"/>
          <w:szCs w:val="24"/>
        </w:rPr>
        <w:tab/>
      </w:r>
      <w:r w:rsidRPr="000A4D01">
        <w:rPr>
          <w:rFonts w:ascii="Times New Roman" w:hAnsi="Times New Roman" w:cs="Times New Roman"/>
          <w:sz w:val="24"/>
          <w:szCs w:val="24"/>
        </w:rPr>
        <w:t>School District:</w:t>
      </w:r>
      <w:r w:rsidR="000A4D01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14:paraId="45C7CC64" w14:textId="71675808" w:rsidR="00092632" w:rsidRPr="000A4D01" w:rsidRDefault="0049675A" w:rsidP="00092632">
      <w:pPr>
        <w:pStyle w:val="BodyText"/>
        <w:kinsoku w:val="0"/>
        <w:overflowPunct w:val="0"/>
        <w:spacing w:line="360" w:lineRule="auto"/>
        <w:ind w:left="130"/>
        <w:rPr>
          <w:rFonts w:ascii="Times New Roman" w:hAnsi="Times New Roman" w:cs="Times New Roman"/>
          <w:sz w:val="24"/>
          <w:szCs w:val="24"/>
        </w:rPr>
      </w:pPr>
      <w:r w:rsidRPr="000A4D01">
        <w:rPr>
          <w:rFonts w:ascii="Times New Roman" w:hAnsi="Times New Roman" w:cs="Times New Roman"/>
          <w:sz w:val="24"/>
          <w:szCs w:val="24"/>
        </w:rPr>
        <w:t>Date</w:t>
      </w:r>
      <w:r w:rsidR="00D62E4E">
        <w:rPr>
          <w:rFonts w:ascii="Times New Roman" w:hAnsi="Times New Roman" w:cs="Times New Roman"/>
          <w:sz w:val="24"/>
          <w:szCs w:val="24"/>
        </w:rPr>
        <w:t xml:space="preserve"> MicroCareerBurst Completed</w:t>
      </w:r>
      <w:r w:rsidRPr="000A4D01">
        <w:rPr>
          <w:rFonts w:ascii="Times New Roman" w:hAnsi="Times New Roman" w:cs="Times New Roman"/>
          <w:sz w:val="24"/>
          <w:szCs w:val="24"/>
        </w:rPr>
        <w:t xml:space="preserve">: </w:t>
      </w:r>
      <w:r w:rsidR="00092632" w:rsidRPr="000A4D01">
        <w:rPr>
          <w:rFonts w:ascii="Times New Roman" w:hAnsi="Times New Roman" w:cs="Times New Roman"/>
          <w:sz w:val="24"/>
          <w:szCs w:val="24"/>
        </w:rPr>
        <w:t>______________</w:t>
      </w:r>
      <w:r w:rsidR="00FA56B9" w:rsidRPr="000A4D01">
        <w:rPr>
          <w:rFonts w:ascii="Times New Roman" w:hAnsi="Times New Roman" w:cs="Times New Roman"/>
          <w:sz w:val="24"/>
          <w:szCs w:val="24"/>
        </w:rPr>
        <w:tab/>
      </w:r>
      <w:r w:rsidR="00FA56B9" w:rsidRPr="000A4D01">
        <w:rPr>
          <w:rFonts w:ascii="Times New Roman" w:hAnsi="Times New Roman" w:cs="Times New Roman"/>
          <w:sz w:val="24"/>
          <w:szCs w:val="24"/>
        </w:rPr>
        <w:tab/>
      </w:r>
      <w:r w:rsidR="006042FE" w:rsidRPr="000A4D01">
        <w:rPr>
          <w:rFonts w:ascii="Times New Roman" w:hAnsi="Times New Roman" w:cs="Times New Roman"/>
          <w:sz w:val="24"/>
          <w:szCs w:val="24"/>
        </w:rPr>
        <w:tab/>
      </w:r>
      <w:r w:rsidR="000239F9" w:rsidRPr="000A4D01">
        <w:rPr>
          <w:rFonts w:ascii="Times New Roman" w:hAnsi="Times New Roman" w:cs="Times New Roman"/>
          <w:sz w:val="24"/>
          <w:szCs w:val="24"/>
        </w:rPr>
        <w:t xml:space="preserve"> </w:t>
      </w:r>
      <w:r w:rsidR="006042FE" w:rsidRPr="000A4D01">
        <w:rPr>
          <w:rFonts w:ascii="Times New Roman" w:hAnsi="Times New Roman" w:cs="Times New Roman"/>
          <w:sz w:val="24"/>
          <w:szCs w:val="24"/>
        </w:rPr>
        <w:tab/>
      </w:r>
      <w:r w:rsidR="006042FE" w:rsidRPr="000A4D01">
        <w:rPr>
          <w:rFonts w:ascii="Times New Roman" w:hAnsi="Times New Roman" w:cs="Times New Roman"/>
          <w:sz w:val="24"/>
          <w:szCs w:val="24"/>
        </w:rPr>
        <w:tab/>
      </w:r>
      <w:r w:rsidR="006042FE" w:rsidRPr="000A4D01">
        <w:rPr>
          <w:rFonts w:ascii="Times New Roman" w:hAnsi="Times New Roman" w:cs="Times New Roman"/>
          <w:sz w:val="24"/>
          <w:szCs w:val="24"/>
        </w:rPr>
        <w:tab/>
      </w:r>
      <w:r w:rsidR="006042FE" w:rsidRPr="000A4D01">
        <w:rPr>
          <w:rFonts w:ascii="Times New Roman" w:hAnsi="Times New Roman" w:cs="Times New Roman"/>
          <w:sz w:val="24"/>
          <w:szCs w:val="24"/>
        </w:rPr>
        <w:tab/>
      </w:r>
    </w:p>
    <w:p w14:paraId="45C7CC65" w14:textId="34400768" w:rsidR="004B0FD4" w:rsidRPr="000A4D01" w:rsidRDefault="0052227B" w:rsidP="00092632">
      <w:pPr>
        <w:pStyle w:val="BodyText"/>
        <w:kinsoku w:val="0"/>
        <w:overflowPunct w:val="0"/>
        <w:spacing w:line="360" w:lineRule="auto"/>
        <w:ind w:left="1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MicroCareerBurst</w:t>
      </w:r>
      <w:r w:rsidR="004B0FD4" w:rsidRPr="000A4D01">
        <w:rPr>
          <w:rFonts w:ascii="Times New Roman" w:hAnsi="Times New Roman" w:cs="Times New Roman"/>
          <w:sz w:val="24"/>
          <w:szCs w:val="24"/>
        </w:rPr>
        <w:t xml:space="preserve"> </w:t>
      </w:r>
      <w:r w:rsidR="007A36BC">
        <w:rPr>
          <w:rFonts w:ascii="Times New Roman" w:hAnsi="Times New Roman" w:cs="Times New Roman"/>
          <w:sz w:val="24"/>
          <w:szCs w:val="24"/>
        </w:rPr>
        <w:t>Online</w:t>
      </w:r>
      <w:r w:rsidR="00D62E4E">
        <w:rPr>
          <w:rFonts w:ascii="Times New Roman" w:hAnsi="Times New Roman" w:cs="Times New Roman"/>
          <w:sz w:val="24"/>
          <w:szCs w:val="24"/>
        </w:rPr>
        <w:t xml:space="preserve"> Job Shadow </w:t>
      </w:r>
      <w:r w:rsidR="004B0FD4" w:rsidRPr="000A4D01">
        <w:rPr>
          <w:rFonts w:ascii="Times New Roman" w:hAnsi="Times New Roman" w:cs="Times New Roman"/>
          <w:sz w:val="24"/>
          <w:szCs w:val="24"/>
        </w:rPr>
        <w:t>Name: __________________________________________</w:t>
      </w:r>
      <w:r w:rsidR="00D62E4E">
        <w:rPr>
          <w:rFonts w:ascii="Times New Roman" w:hAnsi="Times New Roman" w:cs="Times New Roman"/>
          <w:sz w:val="24"/>
          <w:szCs w:val="24"/>
        </w:rPr>
        <w:t>________________</w:t>
      </w:r>
    </w:p>
    <w:p w14:paraId="6112CE37" w14:textId="6020A198" w:rsidR="001C567F" w:rsidRDefault="0049675A" w:rsidP="00E525A3">
      <w:pPr>
        <w:pStyle w:val="BodyText"/>
        <w:kinsoku w:val="0"/>
        <w:overflowPunct w:val="0"/>
        <w:spacing w:line="360" w:lineRule="auto"/>
        <w:ind w:left="130"/>
        <w:rPr>
          <w:rFonts w:ascii="Times New Roman" w:hAnsi="Times New Roman" w:cs="Times New Roman"/>
          <w:b/>
          <w:w w:val="95"/>
          <w:sz w:val="24"/>
          <w:szCs w:val="24"/>
        </w:rPr>
      </w:pPr>
      <w:r w:rsidRPr="000A4D01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381A8C" w:rsidRPr="000A4D01">
        <w:rPr>
          <w:rFonts w:ascii="Times New Roman" w:hAnsi="Times New Roman" w:cs="Times New Roman"/>
          <w:sz w:val="24"/>
          <w:szCs w:val="24"/>
        </w:rPr>
        <w:t>Career Pathway/</w:t>
      </w:r>
      <w:r w:rsidRPr="000A4D01">
        <w:rPr>
          <w:rFonts w:ascii="Times New Roman" w:hAnsi="Times New Roman" w:cs="Times New Roman"/>
          <w:sz w:val="24"/>
          <w:szCs w:val="24"/>
        </w:rPr>
        <w:t>Program of Study</w:t>
      </w:r>
      <w:r w:rsidR="004B0FD4" w:rsidRPr="000A4D01">
        <w:rPr>
          <w:rFonts w:ascii="Times New Roman" w:hAnsi="Times New Roman" w:cs="Times New Roman"/>
          <w:sz w:val="24"/>
          <w:szCs w:val="24"/>
        </w:rPr>
        <w:t xml:space="preserve">: </w:t>
      </w:r>
      <w:r w:rsidR="00092632" w:rsidRPr="000A4D01">
        <w:rPr>
          <w:rFonts w:ascii="Times New Roman" w:hAnsi="Times New Roman" w:cs="Times New Roman"/>
          <w:sz w:val="24"/>
          <w:szCs w:val="24"/>
        </w:rPr>
        <w:t>_______________________________</w:t>
      </w:r>
      <w:r w:rsidR="004B0FD4" w:rsidRPr="000A4D01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C7CC70" w14:textId="4498A370" w:rsidR="00535BCE" w:rsidRPr="000A4D01" w:rsidRDefault="000A4D01" w:rsidP="000A4D01">
      <w:pPr>
        <w:pStyle w:val="BodyText"/>
        <w:ind w:left="0"/>
        <w:rPr>
          <w:rFonts w:ascii="Times New Roman" w:hAnsi="Times New Roman" w:cs="Times New Roman"/>
          <w:b/>
          <w:w w:val="95"/>
          <w:sz w:val="24"/>
          <w:szCs w:val="24"/>
        </w:rPr>
      </w:pPr>
      <w:r w:rsidRPr="000A4D01">
        <w:rPr>
          <w:rFonts w:ascii="Times New Roman" w:hAnsi="Times New Roman" w:cs="Times New Roman"/>
          <w:b/>
          <w:w w:val="95"/>
          <w:sz w:val="24"/>
          <w:szCs w:val="24"/>
        </w:rPr>
        <w:t>Job Description (</w:t>
      </w:r>
      <w:r w:rsidR="00D62E4E">
        <w:rPr>
          <w:rFonts w:ascii="Times New Roman" w:hAnsi="Times New Roman" w:cs="Times New Roman"/>
          <w:b/>
          <w:w w:val="95"/>
          <w:sz w:val="24"/>
          <w:szCs w:val="24"/>
        </w:rPr>
        <w:t>Please list tasks, responsibilities, job role(s)</w:t>
      </w:r>
      <w:r w:rsidRPr="000A4D01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="0052227B">
        <w:rPr>
          <w:rFonts w:ascii="Times New Roman" w:hAnsi="Times New Roman" w:cs="Times New Roman"/>
          <w:b/>
          <w:w w:val="95"/>
          <w:sz w:val="24"/>
          <w:szCs w:val="24"/>
        </w:rPr>
        <w:t>identified in the MicroCareerBurst</w:t>
      </w:r>
      <w:r w:rsidR="00D62E4E">
        <w:rPr>
          <w:rFonts w:ascii="Times New Roman" w:hAnsi="Times New Roman" w:cs="Times New Roman"/>
          <w:b/>
          <w:w w:val="95"/>
          <w:sz w:val="24"/>
          <w:szCs w:val="24"/>
        </w:rPr>
        <w:t xml:space="preserve"> Video</w:t>
      </w:r>
      <w:r w:rsidR="0052227B">
        <w:rPr>
          <w:rFonts w:ascii="Times New Roman" w:hAnsi="Times New Roman" w:cs="Times New Roman"/>
          <w:b/>
          <w:w w:val="95"/>
          <w:sz w:val="24"/>
          <w:szCs w:val="24"/>
        </w:rPr>
        <w:t>)</w:t>
      </w:r>
    </w:p>
    <w:p w14:paraId="45C7CC74" w14:textId="6EE12589" w:rsidR="00CD7194" w:rsidRDefault="00535BCE" w:rsidP="003A580C">
      <w:pPr>
        <w:pStyle w:val="BodyText"/>
        <w:kinsoku w:val="0"/>
        <w:overflowPunct w:val="0"/>
        <w:spacing w:before="46"/>
        <w:ind w:left="47"/>
        <w:jc w:val="both"/>
        <w:rPr>
          <w:rFonts w:ascii="Times New Roman" w:hAnsi="Times New Roman" w:cs="Times New Roman"/>
          <w:color w:val="0C0C0C"/>
          <w:w w:val="95"/>
          <w:sz w:val="22"/>
          <w:szCs w:val="22"/>
        </w:rPr>
      </w:pPr>
      <w:r w:rsidRPr="00535BCE">
        <w:rPr>
          <w:rFonts w:ascii="Times New Roman" w:hAnsi="Times New Roman" w:cs="Times New Roman"/>
          <w:smallCaps/>
          <w:noProof/>
          <w:color w:val="0C0C0C"/>
          <w:w w:val="95"/>
          <w:sz w:val="22"/>
          <w:szCs w:val="22"/>
        </w:rPr>
        <mc:AlternateContent>
          <mc:Choice Requires="wps">
            <w:drawing>
              <wp:inline distT="0" distB="0" distL="0" distR="0" wp14:anchorId="45C7CDD9" wp14:editId="45C7CDDA">
                <wp:extent cx="6987654" cy="982638"/>
                <wp:effectExtent l="0" t="0" r="22860" b="27305"/>
                <wp:docPr id="307" name="Text Box 2" title="Job Description Comm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7654" cy="982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CDE9" w14:textId="77777777" w:rsidR="00535BCE" w:rsidRDefault="00535BCE" w:rsidP="00535BC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C7CD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itle: Job Description Comments" style="width:550.2pt;height:7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">
                <v:textbox>
                  <w:txbxContent>
                    <w:p w14:paraId="45C7CDE9" w14:textId="77777777" w:rsidR="00535BCE" w:rsidRDefault="00535BCE" w:rsidP="00535BCE">
                      <w:pPr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C7CC78" w14:textId="546EAAF1" w:rsidR="003702D8" w:rsidRPr="0047117F" w:rsidRDefault="0047117F" w:rsidP="003A580C">
      <w:pPr>
        <w:pStyle w:val="BodyText"/>
        <w:kinsoku w:val="0"/>
        <w:overflowPunct w:val="0"/>
        <w:spacing w:before="46"/>
        <w:ind w:left="144" w:firstLine="677"/>
        <w:jc w:val="both"/>
        <w:rPr>
          <w:rFonts w:ascii="Times New Roman" w:hAnsi="Times New Roman" w:cs="Times New Roman"/>
          <w:b/>
          <w:color w:val="0C0C0C"/>
          <w:w w:val="80"/>
          <w:sz w:val="22"/>
          <w:szCs w:val="22"/>
        </w:rPr>
      </w:pPr>
      <w:r w:rsidRPr="0010164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C7CDDD" wp14:editId="45C7CDDE">
                <wp:simplePos x="0" y="0"/>
                <wp:positionH relativeFrom="column">
                  <wp:posOffset>35560</wp:posOffset>
                </wp:positionH>
                <wp:positionV relativeFrom="paragraph">
                  <wp:posOffset>59055</wp:posOffset>
                </wp:positionV>
                <wp:extent cx="452120" cy="431800"/>
                <wp:effectExtent l="0" t="0" r="24130" b="2540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" cy="4318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CDEB" w14:textId="77777777" w:rsidR="00337CF9" w:rsidRPr="00CE6B06" w:rsidRDefault="00337CF9" w:rsidP="00337CF9">
                            <w:pPr>
                              <w:jc w:val="center"/>
                              <w:rPr>
                                <w:rFonts w:ascii="Rockwell Extra Bold" w:hAnsi="Rockwell Extra Bold"/>
                                <w:b/>
                                <w:sz w:val="56"/>
                              </w:rPr>
                            </w:pPr>
                            <w:r w:rsidRPr="00CE6B06">
                              <w:rPr>
                                <w:rFonts w:ascii="Rockwell Extra Bold" w:hAnsi="Rockwell Extra Bold"/>
                                <w:b/>
                                <w:sz w:val="5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7CDDD" id="_x0000_s1027" type="#_x0000_t202" style="position:absolute;left:0;text-align:left;margin-left:2.8pt;margin-top:4.65pt;width:35.6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" fillcolor="#d8d8d8">
                <v:textbox>
                  <w:txbxContent>
                    <w:p w14:paraId="45C7CDEB" w14:textId="77777777" w:rsidR="00337CF9" w:rsidRPr="00CE6B06" w:rsidRDefault="00337CF9" w:rsidP="00337CF9">
                      <w:pPr>
                        <w:jc w:val="center"/>
                        <w:rPr>
                          <w:rFonts w:ascii="Rockwell Extra Bold" w:hAnsi="Rockwell Extra Bold"/>
                          <w:b/>
                          <w:sz w:val="56"/>
                        </w:rPr>
                      </w:pPr>
                      <w:r w:rsidRPr="00CE6B06">
                        <w:rPr>
                          <w:rFonts w:ascii="Rockwell Extra Bold" w:hAnsi="Rockwell Extra Bold"/>
                          <w:b/>
                          <w:sz w:val="5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97952" w:rsidRPr="00101641">
        <w:rPr>
          <w:rFonts w:ascii="Times New Roman" w:hAnsi="Times New Roman" w:cs="Times New Roman"/>
          <w:b/>
          <w:color w:val="0C0C0C"/>
          <w:w w:val="80"/>
          <w:sz w:val="24"/>
          <w:szCs w:val="24"/>
        </w:rPr>
        <w:t>E</w:t>
      </w:r>
      <w:r w:rsidR="000A4D01" w:rsidRPr="00101641">
        <w:rPr>
          <w:rFonts w:ascii="Times New Roman" w:hAnsi="Times New Roman" w:cs="Times New Roman"/>
          <w:b/>
          <w:color w:val="0C0C0C"/>
          <w:w w:val="80"/>
          <w:sz w:val="24"/>
          <w:szCs w:val="24"/>
        </w:rPr>
        <w:t>mployability Attributes</w:t>
      </w:r>
    </w:p>
    <w:p w14:paraId="45C7CC79" w14:textId="45FA3F81" w:rsidR="00943079" w:rsidRPr="00101641" w:rsidRDefault="003702D8" w:rsidP="009A6210">
      <w:pPr>
        <w:pStyle w:val="BodyText"/>
        <w:kinsoku w:val="0"/>
        <w:overflowPunct w:val="0"/>
        <w:spacing w:before="14"/>
        <w:ind w:left="810"/>
        <w:jc w:val="both"/>
        <w:rPr>
          <w:rFonts w:ascii="Times New Roman" w:hAnsi="Times New Roman" w:cs="Times New Roman"/>
          <w:color w:val="0C0C0C"/>
          <w:sz w:val="24"/>
          <w:szCs w:val="24"/>
        </w:rPr>
      </w:pPr>
      <w:r w:rsidRPr="00101641">
        <w:rPr>
          <w:rFonts w:ascii="Times New Roman" w:hAnsi="Times New Roman" w:cs="Times New Roman"/>
          <w:color w:val="0C0C0C"/>
          <w:sz w:val="24"/>
          <w:szCs w:val="24"/>
        </w:rPr>
        <w:t>Th</w:t>
      </w:r>
      <w:r w:rsidR="00CE6B06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e </w:t>
      </w:r>
      <w:r w:rsidR="00197952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employability attributes </w:t>
      </w:r>
      <w:r w:rsidR="00D62E4E">
        <w:rPr>
          <w:rFonts w:ascii="Times New Roman" w:hAnsi="Times New Roman" w:cs="Times New Roman"/>
          <w:color w:val="0C0C0C"/>
          <w:sz w:val="24"/>
          <w:szCs w:val="24"/>
        </w:rPr>
        <w:t>provided below are Profile Elements</w:t>
      </w:r>
      <w:r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 essential in every work environment </w:t>
      </w:r>
    </w:p>
    <w:p w14:paraId="45C7CC7A" w14:textId="63C4E8EC" w:rsidR="00B91E22" w:rsidRPr="00101641" w:rsidRDefault="003702D8" w:rsidP="009A6210">
      <w:pPr>
        <w:pStyle w:val="BodyText"/>
        <w:kinsoku w:val="0"/>
        <w:overflowPunct w:val="0"/>
        <w:spacing w:before="14"/>
        <w:ind w:left="810"/>
        <w:jc w:val="both"/>
        <w:rPr>
          <w:rFonts w:ascii="Times New Roman" w:hAnsi="Times New Roman" w:cs="Times New Roman"/>
          <w:color w:val="0C0C0C"/>
          <w:sz w:val="24"/>
          <w:szCs w:val="24"/>
        </w:rPr>
      </w:pPr>
      <w:r w:rsidRPr="00101641">
        <w:rPr>
          <w:rFonts w:ascii="Times New Roman" w:hAnsi="Times New Roman" w:cs="Times New Roman"/>
          <w:color w:val="0C0C0C"/>
          <w:sz w:val="24"/>
          <w:szCs w:val="24"/>
        </w:rPr>
        <w:t>throughout one’s career.</w:t>
      </w:r>
      <w:r w:rsidR="00A41791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 </w:t>
      </w:r>
      <w:r w:rsidR="0052227B">
        <w:rPr>
          <w:rFonts w:ascii="Times New Roman" w:hAnsi="Times New Roman" w:cs="Times New Roman"/>
          <w:color w:val="0C0C0C"/>
          <w:sz w:val="24"/>
          <w:szCs w:val="24"/>
        </w:rPr>
        <w:t>As</w:t>
      </w:r>
      <w:r w:rsidR="00D62E4E">
        <w:rPr>
          <w:rFonts w:ascii="Times New Roman" w:hAnsi="Times New Roman" w:cs="Times New Roman"/>
          <w:color w:val="0C0C0C"/>
          <w:sz w:val="24"/>
          <w:szCs w:val="24"/>
        </w:rPr>
        <w:t xml:space="preserve"> a student, your understanding of </w:t>
      </w:r>
      <w:r w:rsidR="0052227B">
        <w:rPr>
          <w:rFonts w:ascii="Times New Roman" w:hAnsi="Times New Roman" w:cs="Times New Roman"/>
          <w:color w:val="0C0C0C"/>
          <w:sz w:val="24"/>
          <w:szCs w:val="24"/>
        </w:rPr>
        <w:t>each attribute</w:t>
      </w:r>
      <w:r w:rsidR="0047117F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 </w:t>
      </w:r>
      <w:r w:rsidR="00CE6B06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should be viewed as the </w:t>
      </w:r>
      <w:r w:rsidR="000239F9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foundation </w:t>
      </w:r>
    </w:p>
    <w:p w14:paraId="6C49229E" w14:textId="0367B6AB" w:rsidR="00590471" w:rsidRPr="00101641" w:rsidRDefault="000239F9" w:rsidP="00590471">
      <w:pPr>
        <w:pStyle w:val="BodyText"/>
        <w:kinsoku w:val="0"/>
        <w:overflowPunct w:val="0"/>
        <w:spacing w:before="14"/>
        <w:ind w:left="810"/>
        <w:jc w:val="both"/>
        <w:rPr>
          <w:rFonts w:ascii="Times New Roman" w:hAnsi="Times New Roman" w:cs="Times New Roman"/>
          <w:color w:val="0C0C0C"/>
          <w:sz w:val="24"/>
          <w:szCs w:val="24"/>
        </w:rPr>
      </w:pPr>
      <w:r w:rsidRPr="00101641">
        <w:rPr>
          <w:rFonts w:ascii="Times New Roman" w:hAnsi="Times New Roman" w:cs="Times New Roman"/>
          <w:color w:val="0C0C0C"/>
          <w:sz w:val="24"/>
          <w:szCs w:val="24"/>
        </w:rPr>
        <w:t>upon which specific</w:t>
      </w:r>
      <w:r w:rsidR="00943079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 </w:t>
      </w:r>
      <w:r w:rsidR="00CE6B06" w:rsidRPr="00101641">
        <w:rPr>
          <w:rFonts w:ascii="Times New Roman" w:hAnsi="Times New Roman" w:cs="Times New Roman"/>
          <w:color w:val="0C0C0C"/>
          <w:sz w:val="24"/>
          <w:szCs w:val="24"/>
        </w:rPr>
        <w:t>workplace and c</w:t>
      </w:r>
      <w:r w:rsidR="00381A8C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areer </w:t>
      </w:r>
      <w:r w:rsidR="00A41791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ready </w:t>
      </w:r>
      <w:r w:rsidR="00381A8C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skills are aligned with </w:t>
      </w:r>
      <w:r w:rsidR="00AD3C05" w:rsidRPr="00101641">
        <w:rPr>
          <w:rFonts w:ascii="Times New Roman" w:hAnsi="Times New Roman" w:cs="Times New Roman"/>
          <w:color w:val="0C0C0C"/>
          <w:sz w:val="24"/>
          <w:szCs w:val="24"/>
        </w:rPr>
        <w:t>the Profile of the SC Graduate</w:t>
      </w:r>
      <w:r w:rsidR="00CE6B06" w:rsidRPr="00101641">
        <w:rPr>
          <w:rFonts w:ascii="Times New Roman" w:hAnsi="Times New Roman" w:cs="Times New Roman"/>
          <w:color w:val="0C0C0C"/>
          <w:sz w:val="24"/>
          <w:szCs w:val="24"/>
        </w:rPr>
        <w:t xml:space="preserve">. </w:t>
      </w:r>
    </w:p>
    <w:p w14:paraId="45C7CC7F" w14:textId="0129173C" w:rsidR="00686E6A" w:rsidRPr="00092632" w:rsidRDefault="00686E6A" w:rsidP="00686E6A">
      <w:pPr>
        <w:pStyle w:val="BodyText"/>
        <w:kinsoku w:val="0"/>
        <w:overflowPunct w:val="0"/>
        <w:spacing w:before="14" w:line="257" w:lineRule="auto"/>
        <w:ind w:firstLine="440"/>
        <w:jc w:val="both"/>
        <w:rPr>
          <w:rFonts w:ascii="Times New Roman" w:hAnsi="Times New Roman" w:cs="Times New Roman"/>
          <w:color w:val="0C0C0C"/>
          <w:sz w:val="22"/>
          <w:szCs w:val="22"/>
        </w:rPr>
      </w:pPr>
    </w:p>
    <w:tbl>
      <w:tblPr>
        <w:tblW w:w="441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6"/>
        <w:gridCol w:w="4433"/>
        <w:gridCol w:w="3515"/>
      </w:tblGrid>
      <w:tr w:rsidR="00467B1F" w:rsidRPr="00092632" w14:paraId="45C7CC95" w14:textId="77777777" w:rsidTr="003D2163">
        <w:trPr>
          <w:trHeight w:hRule="exact" w:val="928"/>
          <w:tblHeader/>
          <w:jc w:val="center"/>
        </w:trPr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C7CC88" w14:textId="77777777" w:rsidR="00467B1F" w:rsidRPr="00101641" w:rsidRDefault="00467B1F" w:rsidP="00BC374E">
            <w:pPr>
              <w:pStyle w:val="TableParagraph"/>
              <w:kinsoku w:val="0"/>
              <w:overflowPunct w:val="0"/>
              <w:spacing w:before="5"/>
              <w:ind w:left="40"/>
              <w:rPr>
                <w:rFonts w:ascii="Times New Roman" w:hAnsi="Times New Roman" w:cs="Times New Roman"/>
                <w:smallCaps/>
              </w:rPr>
            </w:pPr>
            <w:r w:rsidRPr="00101641">
              <w:rPr>
                <w:rFonts w:ascii="Times New Roman" w:hAnsi="Times New Roman" w:cs="Times New Roman"/>
                <w:smallCaps/>
                <w:w w:val="85"/>
              </w:rPr>
              <w:t>PROFILE ELEMENT</w:t>
            </w:r>
          </w:p>
        </w:tc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C7CC8D" w14:textId="0CDF4BDA" w:rsidR="00467B1F" w:rsidRPr="00467B1F" w:rsidRDefault="00467B1F" w:rsidP="00467B1F">
            <w:pPr>
              <w:pStyle w:val="TableParagraph"/>
              <w:kinsoku w:val="0"/>
              <w:overflowPunct w:val="0"/>
              <w:spacing w:before="5"/>
              <w:ind w:left="38"/>
              <w:rPr>
                <w:rFonts w:ascii="Times New Roman" w:hAnsi="Times New Roman" w:cs="Times New Roman"/>
                <w:smallCaps/>
                <w:w w:val="85"/>
              </w:rPr>
            </w:pPr>
            <w:r w:rsidRPr="00101641">
              <w:rPr>
                <w:rFonts w:ascii="Times New Roman" w:hAnsi="Times New Roman" w:cs="Times New Roman"/>
                <w:smallCaps/>
                <w:w w:val="85"/>
              </w:rPr>
              <w:t>PERFORMANCE EXPECTATIONS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C7CC94" w14:textId="7EA2F985" w:rsidR="00467B1F" w:rsidRPr="00D62E4E" w:rsidRDefault="00467B1F" w:rsidP="003D2163">
            <w:pPr>
              <w:pStyle w:val="TableParagraph"/>
              <w:kinsoku w:val="0"/>
              <w:overflowPunct w:val="0"/>
              <w:spacing w:before="8"/>
              <w:ind w:left="3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2E4E">
              <w:rPr>
                <w:rFonts w:ascii="Times New Roman" w:hAnsi="Times New Roman" w:cs="Times New Roman"/>
                <w:b/>
                <w:sz w:val="22"/>
                <w:szCs w:val="22"/>
              </w:rPr>
              <w:t>Provide at least one example found in the MicroCareerBurst</w:t>
            </w:r>
            <w:r w:rsidR="00D62E4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Video</w:t>
            </w:r>
            <w:r w:rsidRPr="00D62E4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for each of the Profile </w:t>
            </w:r>
            <w:r w:rsidR="003D2163" w:rsidRPr="00D62E4E"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Pr="00D62E4E">
              <w:rPr>
                <w:rFonts w:ascii="Times New Roman" w:hAnsi="Times New Roman" w:cs="Times New Roman"/>
                <w:b/>
                <w:sz w:val="22"/>
                <w:szCs w:val="22"/>
              </w:rPr>
              <w:t>lements listed:</w:t>
            </w:r>
          </w:p>
        </w:tc>
      </w:tr>
      <w:tr w:rsidR="00467B1F" w:rsidRPr="00092632" w14:paraId="45C7CCA8" w14:textId="77777777" w:rsidTr="003D2163">
        <w:trPr>
          <w:trHeight w:hRule="exact" w:val="901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97" w14:textId="2A663BDA" w:rsidR="00467B1F" w:rsidRDefault="00467B1F" w:rsidP="003C3E07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Attendance</w:t>
            </w:r>
            <w:r w:rsidR="00690266"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Appearance,</w:t>
            </w:r>
          </w:p>
          <w:p w14:paraId="45C7CC9B" w14:textId="2B07977E" w:rsidR="00467B1F" w:rsidRDefault="00467B1F" w:rsidP="00BC374E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and Punctuality</w:t>
            </w:r>
          </w:p>
          <w:p w14:paraId="45C7CC9C" w14:textId="77777777" w:rsidR="00467B1F" w:rsidRPr="00092632" w:rsidRDefault="00467B1F" w:rsidP="00BC374E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9D" w14:textId="77777777" w:rsidR="00467B1F" w:rsidRDefault="00467B1F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Arrives on time and prepared for work</w:t>
            </w:r>
          </w:p>
          <w:p w14:paraId="45C7CC9E" w14:textId="77777777" w:rsidR="00467B1F" w:rsidRDefault="00467B1F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Provides sufficient notice if unable to report for work</w:t>
            </w:r>
          </w:p>
          <w:p w14:paraId="45C7CC9F" w14:textId="77777777" w:rsidR="00467B1F" w:rsidRDefault="00467B1F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Clean, neat appearance</w:t>
            </w:r>
          </w:p>
          <w:p w14:paraId="45C7CCA0" w14:textId="77777777" w:rsidR="00467B1F" w:rsidRDefault="00467B1F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Dresses appropriately for position and duties</w:t>
            </w:r>
          </w:p>
          <w:p w14:paraId="45C7CCA1" w14:textId="77777777" w:rsidR="00467B1F" w:rsidRDefault="00467B1F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Wears ID Badge in accordance with policy</w:t>
            </w:r>
          </w:p>
          <w:p w14:paraId="45C7CCA2" w14:textId="45783D22" w:rsidR="00467B1F" w:rsidRDefault="00467B1F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Practices personal hygiene for position and duties</w:t>
            </w:r>
          </w:p>
          <w:p w14:paraId="30CE2096" w14:textId="77777777" w:rsidR="00D62E4E" w:rsidRDefault="00D62E4E" w:rsidP="003C3E07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7CCA3" w14:textId="77777777" w:rsidR="00467B1F" w:rsidRDefault="00467B1F" w:rsidP="004B0FD4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7CCA4" w14:textId="77777777" w:rsidR="00467B1F" w:rsidRPr="00092632" w:rsidRDefault="00467B1F" w:rsidP="004B0FD4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A7" w14:textId="46D8A35C" w:rsidR="00467B1F" w:rsidRPr="002D1750" w:rsidRDefault="002D1750" w:rsidP="00690266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You will need </w:t>
            </w:r>
            <w:r w:rsidR="00D62E4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to provide one example for </w:t>
            </w: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Attendance, Appearance and Punctuality:</w:t>
            </w:r>
          </w:p>
        </w:tc>
      </w:tr>
      <w:tr w:rsidR="00467B1F" w:rsidRPr="00092632" w14:paraId="45C7CCAE" w14:textId="77777777" w:rsidTr="003D2163">
        <w:trPr>
          <w:trHeight w:hRule="exact" w:val="1351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A9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AA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AD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B1F" w:rsidRPr="00092632" w14:paraId="45C7CCBD" w14:textId="77777777" w:rsidTr="003D2163">
        <w:trPr>
          <w:trHeight w:hRule="exact" w:val="982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AF" w14:textId="0AFCB220" w:rsidR="00467B1F" w:rsidRDefault="00467B1F" w:rsidP="002D7550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Initiative</w:t>
            </w:r>
            <w:r w:rsidR="00690266"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,</w:t>
            </w:r>
          </w:p>
          <w:p w14:paraId="45C7CCB0" w14:textId="1000D14E" w:rsidR="00467B1F" w:rsidRDefault="00467B1F" w:rsidP="002D7550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Motivation</w:t>
            </w:r>
            <w:r w:rsidR="00690266"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 xml:space="preserve"> and</w:t>
            </w:r>
          </w:p>
          <w:p w14:paraId="45C7CCB4" w14:textId="2F3C723F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Self-Direction</w:t>
            </w:r>
          </w:p>
          <w:p w14:paraId="45C7CCB5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B6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Participates fully in tasks or projects from start to finish</w:t>
            </w:r>
          </w:p>
          <w:p w14:paraId="45C7CCB7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Initiates interaction with supervisor for next task or project upon successful completion of previous one</w:t>
            </w:r>
          </w:p>
          <w:p w14:paraId="45C7CCB8" w14:textId="77777777" w:rsidR="00467B1F" w:rsidRDefault="00467B1F" w:rsidP="002D7550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Able to work with little supervision; dependable</w:t>
            </w:r>
          </w:p>
          <w:p w14:paraId="042587B2" w14:textId="77777777" w:rsidR="00467B1F" w:rsidRDefault="00467B1F" w:rsidP="002D7550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Use good judgement</w:t>
            </w:r>
          </w:p>
          <w:p w14:paraId="45C7CCB9" w14:textId="02FECDB0" w:rsidR="00590471" w:rsidRPr="00092632" w:rsidRDefault="00590471" w:rsidP="002D7550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BC" w14:textId="1BB9E9F8" w:rsidR="00467B1F" w:rsidRPr="003D2163" w:rsidRDefault="00690266" w:rsidP="003D2163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jc w:val="center"/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You will need to provide one</w:t>
            </w:r>
            <w:r w:rsidR="003D21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example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for </w:t>
            </w:r>
            <w:r w:rsidRPr="00690266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Initiative,</w:t>
            </w:r>
            <w:r w:rsidR="003D2163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 xml:space="preserve"> </w:t>
            </w:r>
            <w:r w:rsidRPr="00690266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Motivation and</w:t>
            </w:r>
            <w:r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 xml:space="preserve"> </w:t>
            </w:r>
            <w:r w:rsidRPr="00690266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Self-Direction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</w:tr>
      <w:tr w:rsidR="00467B1F" w:rsidRPr="00092632" w14:paraId="45C7CCC3" w14:textId="77777777" w:rsidTr="003D2163">
        <w:trPr>
          <w:trHeight w:hRule="exact" w:val="1243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BE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BF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C2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B1F" w:rsidRPr="00092632" w14:paraId="45C7CCCE" w14:textId="77777777" w:rsidTr="003D2163">
        <w:trPr>
          <w:trHeight w:hRule="exact" w:val="649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C7" w14:textId="302DFCE9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Communication</w:t>
            </w:r>
          </w:p>
          <w:p w14:paraId="45C7CCC8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C9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Communicates effectively, orally and in writing, using the language and vocabulary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appropriate to a variety of audiences within the workplace including coworkers, supervisors, and customers</w:t>
            </w:r>
          </w:p>
          <w:p w14:paraId="45C7CCCA" w14:textId="77777777" w:rsidR="00467B1F" w:rsidRPr="00092632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Demonstrates active listening skills; focuses attentively, makes eye contact or other affirming gestures, confirms understanding and follows directions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CD" w14:textId="14A20911" w:rsidR="00467B1F" w:rsidRPr="00092632" w:rsidRDefault="00690266" w:rsidP="006902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 xml:space="preserve">You will need to provide one example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for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Communication:</w:t>
            </w:r>
          </w:p>
        </w:tc>
      </w:tr>
      <w:tr w:rsidR="00467B1F" w:rsidRPr="00092632" w14:paraId="45C7CCD4" w14:textId="77777777" w:rsidTr="003D2163">
        <w:trPr>
          <w:trHeight w:hRule="exact" w:val="1810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CF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D0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D3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B1F" w:rsidRPr="00092632" w14:paraId="45C7CCE9" w14:textId="77777777" w:rsidTr="003D2163">
        <w:trPr>
          <w:trHeight w:hRule="exact" w:val="901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DC" w14:textId="32838D31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Teamwork and Collaboration</w:t>
            </w:r>
          </w:p>
          <w:p w14:paraId="45C7CCDD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DE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Works productively with co-workers, individually and in teams; support organization’s mission and goals</w:t>
            </w:r>
          </w:p>
          <w:p w14:paraId="45C7CCDF" w14:textId="77777777" w:rsidR="00467B1F" w:rsidRDefault="00467B1F" w:rsidP="002D7550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Accepts direction and constructive feedback with positive attitude</w:t>
            </w:r>
          </w:p>
          <w:p w14:paraId="45C7CCE0" w14:textId="77777777" w:rsidR="00467B1F" w:rsidRDefault="00467B1F" w:rsidP="002D7550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Cooperative</w:t>
            </w:r>
          </w:p>
          <w:p w14:paraId="45C7CCE1" w14:textId="77777777" w:rsidR="00467B1F" w:rsidRDefault="00467B1F" w:rsidP="00823161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7CCE2" w14:textId="77777777" w:rsidR="00467B1F" w:rsidRDefault="00467B1F" w:rsidP="00823161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7CCE3" w14:textId="77777777" w:rsidR="00467B1F" w:rsidRDefault="00467B1F" w:rsidP="00823161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7CCE4" w14:textId="77777777" w:rsidR="00467B1F" w:rsidRDefault="00467B1F" w:rsidP="00823161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C7CCE5" w14:textId="77777777" w:rsidR="00467B1F" w:rsidRPr="00092632" w:rsidRDefault="00467B1F" w:rsidP="00823161">
            <w:pPr>
              <w:pStyle w:val="TableParagraph"/>
              <w:tabs>
                <w:tab w:val="left" w:pos="113"/>
              </w:tabs>
              <w:kinsoku w:val="0"/>
              <w:overflowPunct w:val="0"/>
              <w:spacing w:before="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E8" w14:textId="63EDDAA2" w:rsidR="00467B1F" w:rsidRPr="00690266" w:rsidRDefault="00690266" w:rsidP="00690266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You will need to provide one example </w:t>
            </w:r>
            <w:r w:rsidR="003D21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for </w:t>
            </w:r>
            <w:r w:rsidRPr="00690266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Teamwork and Collaboration</w:t>
            </w:r>
            <w:r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:</w:t>
            </w:r>
          </w:p>
        </w:tc>
      </w:tr>
      <w:tr w:rsidR="00467B1F" w:rsidRPr="00092632" w14:paraId="45C7CCEF" w14:textId="77777777" w:rsidTr="003D2163">
        <w:trPr>
          <w:trHeight w:hRule="exact" w:val="1261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EA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EB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EE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B1F" w:rsidRPr="00092632" w14:paraId="45C7CCFB" w14:textId="77777777" w:rsidTr="003D2163">
        <w:trPr>
          <w:trHeight w:hRule="exact" w:val="901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F3" w14:textId="70FB26AC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Critical Thinking and Problem Solving</w:t>
            </w:r>
          </w:p>
          <w:p w14:paraId="45C7CCF4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F5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Notices and identifies challenges and problems that arise in the workplace</w:t>
            </w:r>
          </w:p>
          <w:p w14:paraId="45C7CCF6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Brings concerns to attention of supervisors when appropriate</w:t>
            </w:r>
          </w:p>
          <w:p w14:paraId="45C7CCF7" w14:textId="77777777" w:rsidR="00467B1F" w:rsidRPr="00092632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Develops solutions to challenges and problems by analyzing available information and looking at options, guided by expectations for the position and goals of the organization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FA" w14:textId="2204BE03" w:rsidR="00467B1F" w:rsidRPr="00092632" w:rsidRDefault="003D2163" w:rsidP="005A101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You will need to provide one example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for </w:t>
            </w:r>
            <w:r w:rsidRPr="003D2163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Critical</w:t>
            </w:r>
            <w:r w:rsidR="005A101A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 xml:space="preserve"> T</w:t>
            </w:r>
            <w:r w:rsidRPr="003D2163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hinking and Problem Solving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</w:tr>
      <w:tr w:rsidR="00467B1F" w:rsidRPr="00092632" w14:paraId="45C7CD01" w14:textId="77777777" w:rsidTr="003D2163">
        <w:trPr>
          <w:trHeight w:hRule="exact" w:val="1351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FC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CFD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00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B1F" w:rsidRPr="00092632" w14:paraId="45C7CD0F" w14:textId="77777777" w:rsidTr="005A101A">
        <w:trPr>
          <w:trHeight w:hRule="exact" w:val="811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05" w14:textId="70E7857E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Workplace Policy, Integrity, Culture and Safety</w:t>
            </w:r>
          </w:p>
          <w:p w14:paraId="45C7CD06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07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Exhibits understanding of workplace culture and policy</w:t>
            </w:r>
          </w:p>
          <w:p w14:paraId="45C7CD08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Follows professional standards for use of computers, phones and social media</w:t>
            </w:r>
          </w:p>
          <w:p w14:paraId="45C7CD09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Respects confidentiality</w:t>
            </w:r>
          </w:p>
          <w:p w14:paraId="45C7CD0A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Complies with health and safety rules for the workplace </w:t>
            </w:r>
          </w:p>
          <w:p w14:paraId="45C7CD0B" w14:textId="77777777" w:rsidR="00467B1F" w:rsidRPr="00092632" w:rsidRDefault="00467B1F" w:rsidP="00823161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823161">
              <w:rPr>
                <w:rFonts w:ascii="Times New Roman" w:hAnsi="Times New Roman" w:cs="Times New Roman"/>
                <w:sz w:val="22"/>
                <w:szCs w:val="22"/>
              </w:rPr>
              <w:t>Adheres to cell phone usage policy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0E" w14:textId="3D9F344B" w:rsidR="00467B1F" w:rsidRPr="00092632" w:rsidRDefault="005A101A" w:rsidP="005A101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You will need to provide one example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for </w:t>
            </w:r>
            <w:r w:rsidRPr="005A101A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Workplace Policy, Integrity, Culture and Safety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</w:tr>
      <w:tr w:rsidR="00467B1F" w:rsidRPr="00092632" w14:paraId="45C7CD15" w14:textId="77777777" w:rsidTr="005A101A">
        <w:trPr>
          <w:trHeight w:hRule="exact" w:val="1432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10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11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14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B1F" w:rsidRPr="00092632" w14:paraId="45C7CD24" w14:textId="77777777" w:rsidTr="00A242F1">
        <w:trPr>
          <w:trHeight w:hRule="exact" w:val="631"/>
          <w:jc w:val="center"/>
        </w:trPr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19" w14:textId="78DFE43C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Knowing How to Learn</w:t>
            </w:r>
          </w:p>
          <w:p w14:paraId="45C7CD1A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1B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Eager and willing to learn</w:t>
            </w:r>
          </w:p>
          <w:p w14:paraId="45C7CD1C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Listens and observes to learn</w:t>
            </w:r>
          </w:p>
          <w:p w14:paraId="45C7CD1D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Asks questions</w:t>
            </w:r>
          </w:p>
          <w:p w14:paraId="45C7CD1E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Initiates to seek answers</w:t>
            </w:r>
          </w:p>
          <w:p w14:paraId="45C7CD1F" w14:textId="77777777" w:rsidR="00467B1F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Inquisitive</w:t>
            </w:r>
          </w:p>
          <w:p w14:paraId="45C7CD20" w14:textId="77777777" w:rsidR="00467B1F" w:rsidRPr="00092632" w:rsidRDefault="00467B1F" w:rsidP="00632EAA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Manages time effectively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23" w14:textId="30419ECD" w:rsidR="00467B1F" w:rsidRPr="00092632" w:rsidRDefault="005A101A" w:rsidP="005A101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You will need to provide one example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for </w:t>
            </w:r>
            <w:r w:rsidR="001C567F" w:rsidRPr="001C567F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Knowing How to Learn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</w:tr>
      <w:tr w:rsidR="00467B1F" w:rsidRPr="00092632" w14:paraId="45C7CD2A" w14:textId="77777777" w:rsidTr="001C567F">
        <w:trPr>
          <w:trHeight w:hRule="exact" w:val="1351"/>
          <w:jc w:val="center"/>
        </w:trPr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25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26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29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6FBCD35" w14:textId="77777777" w:rsidR="001C567F" w:rsidRDefault="001C567F">
      <w:r>
        <w:br w:type="page"/>
      </w:r>
    </w:p>
    <w:tbl>
      <w:tblPr>
        <w:tblW w:w="455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4584"/>
        <w:gridCol w:w="3696"/>
      </w:tblGrid>
      <w:tr w:rsidR="001C567F" w:rsidRPr="00092632" w14:paraId="1826525C" w14:textId="77777777" w:rsidTr="001C567F">
        <w:trPr>
          <w:trHeight w:hRule="exact" w:val="928"/>
          <w:tblHeader/>
          <w:jc w:val="center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49DB1B" w14:textId="77777777" w:rsidR="001C567F" w:rsidRPr="00101641" w:rsidRDefault="001C567F" w:rsidP="0071575A">
            <w:pPr>
              <w:pStyle w:val="TableParagraph"/>
              <w:kinsoku w:val="0"/>
              <w:overflowPunct w:val="0"/>
              <w:spacing w:before="5"/>
              <w:ind w:left="40"/>
              <w:rPr>
                <w:rFonts w:ascii="Times New Roman" w:hAnsi="Times New Roman" w:cs="Times New Roman"/>
                <w:smallCaps/>
              </w:rPr>
            </w:pPr>
            <w:r w:rsidRPr="00101641">
              <w:rPr>
                <w:rFonts w:ascii="Times New Roman" w:hAnsi="Times New Roman" w:cs="Times New Roman"/>
                <w:smallCaps/>
                <w:w w:val="85"/>
              </w:rPr>
              <w:lastRenderedPageBreak/>
              <w:t>PROFILE ELEMENT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6749A4" w14:textId="77777777" w:rsidR="001C567F" w:rsidRPr="00467B1F" w:rsidRDefault="001C567F" w:rsidP="0071575A">
            <w:pPr>
              <w:pStyle w:val="TableParagraph"/>
              <w:kinsoku w:val="0"/>
              <w:overflowPunct w:val="0"/>
              <w:spacing w:before="5"/>
              <w:ind w:left="38"/>
              <w:rPr>
                <w:rFonts w:ascii="Times New Roman" w:hAnsi="Times New Roman" w:cs="Times New Roman"/>
                <w:smallCaps/>
                <w:w w:val="85"/>
              </w:rPr>
            </w:pPr>
            <w:r w:rsidRPr="00101641">
              <w:rPr>
                <w:rFonts w:ascii="Times New Roman" w:hAnsi="Times New Roman" w:cs="Times New Roman"/>
                <w:smallCaps/>
                <w:w w:val="85"/>
              </w:rPr>
              <w:t>PERFORMANCE EXPECTATIONS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80E037" w14:textId="77777777" w:rsidR="001C567F" w:rsidRPr="00101641" w:rsidRDefault="001C567F" w:rsidP="0071575A">
            <w:pPr>
              <w:pStyle w:val="TableParagraph"/>
              <w:kinsoku w:val="0"/>
              <w:overflowPunct w:val="0"/>
              <w:spacing w:before="8"/>
              <w:ind w:left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Provide at least one example found in the MicroCareerBurst for each of the Profile Elements listed:</w:t>
            </w:r>
          </w:p>
        </w:tc>
      </w:tr>
      <w:tr w:rsidR="001C567F" w:rsidRPr="00092632" w14:paraId="45C7CD49" w14:textId="77777777" w:rsidTr="001C567F">
        <w:trPr>
          <w:trHeight w:hRule="exact" w:val="721"/>
          <w:jc w:val="center"/>
        </w:trPr>
        <w:tc>
          <w:tcPr>
            <w:tcW w:w="1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40" w14:textId="59D04BE1" w:rsidR="00467B1F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C0C0C"/>
                <w:w w:val="105"/>
                <w:sz w:val="22"/>
                <w:szCs w:val="22"/>
              </w:rPr>
              <w:t>Global Perspective</w:t>
            </w:r>
          </w:p>
          <w:p w14:paraId="45C7CD41" w14:textId="77777777" w:rsidR="00467B1F" w:rsidRPr="00092632" w:rsidRDefault="00467B1F" w:rsidP="00632EAA">
            <w:pPr>
              <w:pStyle w:val="TableParagraph"/>
              <w:kinsoku w:val="0"/>
              <w:overflowPunct w:val="0"/>
              <w:spacing w:before="16" w:line="256" w:lineRule="auto"/>
              <w:ind w:left="40" w:right="5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42" w14:textId="77777777" w:rsidR="00467B1F" w:rsidRDefault="00467B1F" w:rsidP="00F532D4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Identifies and respects cultural diversity</w:t>
            </w:r>
          </w:p>
          <w:p w14:paraId="45C7CD43" w14:textId="77777777" w:rsidR="00467B1F" w:rsidRDefault="00467B1F" w:rsidP="00F532D4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Understands social/economic relationship impact on the job</w:t>
            </w:r>
          </w:p>
          <w:p w14:paraId="45C7CD45" w14:textId="12787236" w:rsidR="00467B1F" w:rsidRPr="00092632" w:rsidRDefault="00467B1F" w:rsidP="00F532D4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</w:tabs>
              <w:kinsoku w:val="0"/>
              <w:overflowPunct w:val="0"/>
              <w:spacing w:before="20"/>
              <w:ind w:left="322" w:hanging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Thinks globally and understands</w:t>
            </w:r>
            <w:r w:rsidR="00590471">
              <w:rPr>
                <w:rFonts w:ascii="Times New Roman" w:hAnsi="Times New Roman" w:cs="Times New Roman"/>
                <w:sz w:val="22"/>
                <w:szCs w:val="22"/>
              </w:rPr>
              <w:t xml:space="preserve"> how job is  linked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to people worldwide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48" w14:textId="5F9C11BB" w:rsidR="00467B1F" w:rsidRPr="00092632" w:rsidRDefault="001C567F" w:rsidP="001C56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7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You will need to provide one example 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for </w:t>
            </w:r>
            <w:r w:rsidRPr="001C567F">
              <w:rPr>
                <w:rFonts w:ascii="Times New Roman" w:hAnsi="Times New Roman" w:cs="Times New Roman"/>
                <w:i/>
                <w:iCs/>
                <w:color w:val="0C0C0C"/>
                <w:w w:val="105"/>
                <w:sz w:val="22"/>
                <w:szCs w:val="22"/>
              </w:rPr>
              <w:t>Global Perspective</w:t>
            </w:r>
            <w:r w:rsidRPr="0069026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:</w:t>
            </w:r>
          </w:p>
        </w:tc>
      </w:tr>
      <w:tr w:rsidR="001C567F" w:rsidRPr="00092632" w14:paraId="45C7CD4F" w14:textId="77777777" w:rsidTr="001C567F">
        <w:trPr>
          <w:trHeight w:hRule="exact" w:val="1441"/>
          <w:jc w:val="center"/>
        </w:trPr>
        <w:tc>
          <w:tcPr>
            <w:tcW w:w="1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4A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4B" w14:textId="77777777" w:rsidR="00467B1F" w:rsidRPr="00092632" w:rsidRDefault="00467B1F" w:rsidP="00BC37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4E" w14:textId="77777777" w:rsidR="00467B1F" w:rsidRPr="00092632" w:rsidRDefault="00467B1F" w:rsidP="00632EA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5C7CD75" w14:textId="77777777" w:rsidR="009A7489" w:rsidRDefault="009A7489" w:rsidP="009A7489"/>
    <w:p w14:paraId="45C7CD76" w14:textId="334CC30D" w:rsidR="00686E6A" w:rsidRPr="00B12155" w:rsidRDefault="00686E6A" w:rsidP="00101641">
      <w:pPr>
        <w:pStyle w:val="BodyText"/>
        <w:rPr>
          <w:w w:val="80"/>
        </w:rPr>
      </w:pPr>
      <w:r w:rsidRPr="0009263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C7CDDF" wp14:editId="3EC86CCD">
                <wp:simplePos x="0" y="0"/>
                <wp:positionH relativeFrom="column">
                  <wp:posOffset>33020</wp:posOffset>
                </wp:positionH>
                <wp:positionV relativeFrom="paragraph">
                  <wp:posOffset>5080</wp:posOffset>
                </wp:positionV>
                <wp:extent cx="452120" cy="485140"/>
                <wp:effectExtent l="0" t="0" r="24130" b="10160"/>
                <wp:wrapNone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" cy="48514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CDEC" w14:textId="77777777" w:rsidR="00686E6A" w:rsidRPr="00CE6B06" w:rsidRDefault="00686E6A" w:rsidP="00686E6A">
                            <w:pPr>
                              <w:jc w:val="center"/>
                              <w:rPr>
                                <w:rFonts w:ascii="Rockwell Extra Bold" w:hAnsi="Rockwell Extra Bold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b/>
                                <w:sz w:val="5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7CDDF" id="_x0000_s1028" type="#_x0000_t202" style="position:absolute;left:0;text-align:left;margin-left:2.6pt;margin-top:.4pt;width:35.6pt;height:3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" fillcolor="#d8d8d8">
                <v:textbox>
                  <w:txbxContent>
                    <w:p w14:paraId="45C7CDEC" w14:textId="77777777" w:rsidR="00686E6A" w:rsidRPr="00CE6B06" w:rsidRDefault="00686E6A" w:rsidP="00686E6A">
                      <w:pPr>
                        <w:jc w:val="center"/>
                        <w:rPr>
                          <w:rFonts w:ascii="Rockwell Extra Bold" w:hAnsi="Rockwell Extra Bold"/>
                          <w:b/>
                          <w:sz w:val="56"/>
                        </w:rPr>
                      </w:pPr>
                      <w:r>
                        <w:rPr>
                          <w:rFonts w:ascii="Rockwell Extra Bold" w:hAnsi="Rockwell Extra Bold"/>
                          <w:b/>
                          <w:sz w:val="5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01641">
        <w:rPr>
          <w:w w:val="80"/>
          <w:sz w:val="24"/>
          <w:szCs w:val="24"/>
        </w:rPr>
        <w:t>W</w:t>
      </w:r>
      <w:r w:rsidR="00101641">
        <w:rPr>
          <w:w w:val="80"/>
          <w:sz w:val="24"/>
          <w:szCs w:val="24"/>
        </w:rPr>
        <w:tab/>
      </w:r>
      <w:r w:rsidR="00101641">
        <w:rPr>
          <w:w w:val="80"/>
          <w:sz w:val="24"/>
          <w:szCs w:val="24"/>
        </w:rPr>
        <w:tab/>
      </w:r>
      <w:r w:rsidR="009878A3" w:rsidRPr="009878A3">
        <w:rPr>
          <w:rFonts w:ascii="Times New Roman" w:hAnsi="Times New Roman" w:cs="Times New Roman"/>
          <w:b/>
          <w:w w:val="80"/>
          <w:sz w:val="24"/>
          <w:szCs w:val="24"/>
        </w:rPr>
        <w:t>Workplace &amp; Career Specific Skills</w:t>
      </w:r>
    </w:p>
    <w:p w14:paraId="45C7CD79" w14:textId="61518442" w:rsidR="003702D8" w:rsidRPr="009878A3" w:rsidRDefault="009878A3" w:rsidP="00E525A3">
      <w:pPr>
        <w:pStyle w:val="BodyText"/>
        <w:kinsoku w:val="0"/>
        <w:overflowPunct w:val="0"/>
        <w:spacing w:before="14" w:line="257" w:lineRule="auto"/>
        <w:ind w:left="90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 xml:space="preserve">  </w:t>
      </w:r>
      <w:r w:rsidR="00B12155" w:rsidRPr="009878A3">
        <w:rPr>
          <w:rFonts w:ascii="Times New Roman" w:hAnsi="Times New Roman" w:cs="Times New Roman"/>
          <w:color w:val="0C0C0C"/>
          <w:sz w:val="24"/>
          <w:szCs w:val="24"/>
        </w:rPr>
        <w:t xml:space="preserve">List </w:t>
      </w:r>
      <w:r w:rsidR="00B12155" w:rsidRPr="009878A3">
        <w:rPr>
          <w:rFonts w:ascii="Times New Roman" w:hAnsi="Times New Roman" w:cs="Times New Roman"/>
          <w:b/>
          <w:i/>
          <w:color w:val="0C0C0C"/>
          <w:sz w:val="24"/>
          <w:szCs w:val="24"/>
        </w:rPr>
        <w:t>three skills</w:t>
      </w:r>
      <w:r w:rsidR="00B12155" w:rsidRPr="009878A3">
        <w:rPr>
          <w:rFonts w:ascii="Times New Roman" w:hAnsi="Times New Roman" w:cs="Times New Roman"/>
          <w:color w:val="0C0C0C"/>
          <w:sz w:val="24"/>
          <w:szCs w:val="24"/>
        </w:rPr>
        <w:t xml:space="preserve"> that </w:t>
      </w:r>
      <w:r w:rsidR="00574BBB">
        <w:rPr>
          <w:rFonts w:ascii="Times New Roman" w:hAnsi="Times New Roman" w:cs="Times New Roman"/>
          <w:color w:val="0C0C0C"/>
          <w:sz w:val="24"/>
          <w:szCs w:val="24"/>
        </w:rPr>
        <w:t>were</w:t>
      </w:r>
      <w:r w:rsidR="00B12155" w:rsidRPr="009878A3">
        <w:rPr>
          <w:rFonts w:ascii="Times New Roman" w:hAnsi="Times New Roman" w:cs="Times New Roman"/>
          <w:color w:val="0C0C0C"/>
          <w:sz w:val="24"/>
          <w:szCs w:val="24"/>
        </w:rPr>
        <w:t xml:space="preserve"> a focus </w:t>
      </w:r>
      <w:r w:rsidR="00574BBB">
        <w:rPr>
          <w:rFonts w:ascii="Times New Roman" w:hAnsi="Times New Roman" w:cs="Times New Roman"/>
          <w:color w:val="0C0C0C"/>
          <w:sz w:val="24"/>
          <w:szCs w:val="24"/>
        </w:rPr>
        <w:t xml:space="preserve">of the MicroCareerBurst online </w:t>
      </w:r>
      <w:r w:rsidR="00B12155" w:rsidRPr="009878A3">
        <w:rPr>
          <w:rFonts w:ascii="Times New Roman" w:hAnsi="Times New Roman" w:cs="Times New Roman"/>
          <w:color w:val="0C0C0C"/>
          <w:sz w:val="24"/>
          <w:szCs w:val="24"/>
        </w:rPr>
        <w:t>work-based learning experience</w:t>
      </w:r>
      <w:r w:rsidR="00574BBB">
        <w:rPr>
          <w:rFonts w:ascii="Times New Roman" w:hAnsi="Times New Roman" w:cs="Times New Roman"/>
          <w:color w:val="0C0C0C"/>
          <w:sz w:val="24"/>
          <w:szCs w:val="24"/>
        </w:rPr>
        <w:t xml:space="preserve"> you just</w:t>
      </w:r>
      <w:r w:rsidR="001C567F">
        <w:rPr>
          <w:rFonts w:ascii="Times New Roman" w:hAnsi="Times New Roman" w:cs="Times New Roman"/>
          <w:color w:val="0C0C0C"/>
          <w:sz w:val="24"/>
          <w:szCs w:val="24"/>
        </w:rPr>
        <w:t xml:space="preserve"> </w:t>
      </w:r>
      <w:r w:rsidR="00574BBB">
        <w:rPr>
          <w:rFonts w:ascii="Times New Roman" w:hAnsi="Times New Roman" w:cs="Times New Roman"/>
          <w:color w:val="0C0C0C"/>
          <w:sz w:val="24"/>
          <w:szCs w:val="24"/>
        </w:rPr>
        <w:t>completed</w:t>
      </w:r>
      <w:r w:rsidR="00686E6A" w:rsidRPr="009878A3">
        <w:rPr>
          <w:rFonts w:ascii="Times New Roman" w:hAnsi="Times New Roman" w:cs="Times New Roman"/>
          <w:color w:val="0C0C0C"/>
          <w:sz w:val="24"/>
          <w:szCs w:val="24"/>
        </w:rPr>
        <w:t>.</w:t>
      </w:r>
      <w:r w:rsidR="00B12155" w:rsidRPr="009878A3">
        <w:rPr>
          <w:rFonts w:ascii="Times New Roman" w:hAnsi="Times New Roman" w:cs="Times New Roman"/>
          <w:color w:val="0C0C0C"/>
          <w:sz w:val="24"/>
          <w:szCs w:val="24"/>
        </w:rPr>
        <w:t xml:space="preserve"> Choose from the following</w:t>
      </w:r>
      <w:r w:rsidR="00574BBB">
        <w:rPr>
          <w:rFonts w:ascii="Times New Roman" w:hAnsi="Times New Roman" w:cs="Times New Roman"/>
          <w:color w:val="0C0C0C"/>
          <w:sz w:val="24"/>
          <w:szCs w:val="24"/>
        </w:rPr>
        <w:t xml:space="preserve"> </w:t>
      </w:r>
      <w:r w:rsidR="00B12155" w:rsidRPr="009878A3">
        <w:rPr>
          <w:rFonts w:ascii="Times New Roman" w:hAnsi="Times New Roman" w:cs="Times New Roman"/>
          <w:color w:val="0C0C0C"/>
          <w:sz w:val="24"/>
          <w:szCs w:val="24"/>
        </w:rPr>
        <w:t>examples or identify other skills relevant to the specific worksite environment and/or career goals.</w:t>
      </w:r>
    </w:p>
    <w:p w14:paraId="45C7CD7A" w14:textId="77777777" w:rsidR="003702D8" w:rsidRDefault="003702D8" w:rsidP="00CD7194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73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sz w:val="22"/>
          <w:szCs w:val="22"/>
          <w:u w:val="single"/>
        </w:rPr>
      </w:pPr>
      <w:r w:rsidRPr="00FD1554">
        <w:rPr>
          <w:rFonts w:ascii="Times New Roman" w:hAnsi="Times New Roman" w:cs="Times New Roman"/>
          <w:color w:val="0C0C0C"/>
          <w:w w:val="105"/>
          <w:sz w:val="22"/>
          <w:szCs w:val="22"/>
          <w:u w:val="single"/>
        </w:rPr>
        <w:t>Career</w:t>
      </w:r>
      <w:r w:rsidRPr="00FD1554">
        <w:rPr>
          <w:rFonts w:ascii="Times New Roman" w:hAnsi="Times New Roman" w:cs="Times New Roman"/>
          <w:color w:val="0C0C0C"/>
          <w:w w:val="125"/>
          <w:sz w:val="22"/>
          <w:szCs w:val="22"/>
          <w:u w:val="single"/>
        </w:rPr>
        <w:t>/</w:t>
      </w:r>
      <w:r w:rsidRPr="00FD1554">
        <w:rPr>
          <w:rFonts w:ascii="Times New Roman" w:hAnsi="Times New Roman" w:cs="Times New Roman"/>
          <w:color w:val="0C0C0C"/>
          <w:w w:val="105"/>
          <w:sz w:val="22"/>
          <w:szCs w:val="22"/>
          <w:u w:val="single"/>
        </w:rPr>
        <w:t>Engagement</w:t>
      </w:r>
      <w:r w:rsidRPr="00FD1554">
        <w:rPr>
          <w:rFonts w:ascii="Times New Roman" w:hAnsi="Times New Roman" w:cs="Times New Roman"/>
          <w:color w:val="0C0C0C"/>
          <w:spacing w:val="-18"/>
          <w:w w:val="105"/>
          <w:sz w:val="22"/>
          <w:szCs w:val="22"/>
          <w:u w:val="single"/>
        </w:rPr>
        <w:t xml:space="preserve"> </w:t>
      </w:r>
      <w:r w:rsidRPr="00FD1554">
        <w:rPr>
          <w:rFonts w:ascii="Times New Roman" w:hAnsi="Times New Roman" w:cs="Times New Roman"/>
          <w:color w:val="0C0C0C"/>
          <w:w w:val="105"/>
          <w:sz w:val="22"/>
          <w:szCs w:val="22"/>
          <w:u w:val="single"/>
        </w:rPr>
        <w:t>Skills</w:t>
      </w:r>
      <w:r w:rsidR="00031820" w:rsidRPr="00C8696A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</w:r>
      <w:r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Digital</w:t>
      </w:r>
      <w:r w:rsidRPr="00FD1554">
        <w:rPr>
          <w:rFonts w:ascii="Times New Roman" w:hAnsi="Times New Roman" w:cs="Times New Roman"/>
          <w:color w:val="0C0C0C"/>
          <w:spacing w:val="-19"/>
          <w:sz w:val="22"/>
          <w:szCs w:val="22"/>
          <w:u w:val="single"/>
        </w:rPr>
        <w:t xml:space="preserve"> </w:t>
      </w:r>
      <w:r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Literacy</w:t>
      </w:r>
      <w:r w:rsidRPr="00FD1554">
        <w:rPr>
          <w:rFonts w:ascii="Times New Roman" w:hAnsi="Times New Roman" w:cs="Times New Roman"/>
          <w:color w:val="0C0C0C"/>
          <w:spacing w:val="-18"/>
          <w:sz w:val="22"/>
          <w:szCs w:val="22"/>
          <w:u w:val="single"/>
        </w:rPr>
        <w:t xml:space="preserve"> </w:t>
      </w:r>
      <w:r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Skills</w:t>
      </w:r>
      <w:r w:rsidR="00031820" w:rsidRPr="00C8696A">
        <w:rPr>
          <w:rFonts w:ascii="Times New Roman" w:hAnsi="Times New Roman" w:cs="Times New Roman"/>
          <w:color w:val="0C0C0C"/>
          <w:sz w:val="22"/>
          <w:szCs w:val="22"/>
        </w:rPr>
        <w:tab/>
      </w:r>
      <w:r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Applied</w:t>
      </w:r>
      <w:r w:rsidRPr="00FD1554">
        <w:rPr>
          <w:rFonts w:ascii="Times New Roman" w:hAnsi="Times New Roman" w:cs="Times New Roman"/>
          <w:color w:val="0C0C0C"/>
          <w:spacing w:val="-14"/>
          <w:sz w:val="22"/>
          <w:szCs w:val="22"/>
          <w:u w:val="single"/>
        </w:rPr>
        <w:t xml:space="preserve"> </w:t>
      </w:r>
      <w:r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Academic</w:t>
      </w:r>
      <w:r w:rsidRPr="00FD1554">
        <w:rPr>
          <w:rFonts w:ascii="Times New Roman" w:hAnsi="Times New Roman" w:cs="Times New Roman"/>
          <w:color w:val="0C0C0C"/>
          <w:spacing w:val="-14"/>
          <w:sz w:val="22"/>
          <w:szCs w:val="22"/>
          <w:u w:val="single"/>
        </w:rPr>
        <w:t xml:space="preserve"> </w:t>
      </w:r>
      <w:r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Skills</w:t>
      </w:r>
      <w:r w:rsidR="00654805" w:rsidRPr="00C8696A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654805" w:rsidRPr="00C8696A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031820" w:rsidRPr="00C8696A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C8696A" w:rsidRPr="00FD1554">
        <w:rPr>
          <w:rFonts w:ascii="Times New Roman" w:hAnsi="Times New Roman" w:cs="Times New Roman"/>
          <w:color w:val="0C0C0C"/>
          <w:sz w:val="22"/>
          <w:szCs w:val="22"/>
          <w:u w:val="single"/>
        </w:rPr>
        <w:t>STEM-Related Skills</w:t>
      </w:r>
    </w:p>
    <w:p w14:paraId="45C7CD7B" w14:textId="77777777" w:rsidR="00FB56B2" w:rsidRPr="00FB56B2" w:rsidRDefault="00FB56B2" w:rsidP="00FB56B2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w w:val="105"/>
          <w:sz w:val="22"/>
          <w:szCs w:val="22"/>
        </w:rPr>
      </w:pP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>Adaptability</w:t>
      </w: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  <w:t>Computer Technology</w:t>
      </w: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  <w:t>Applied Mathematics</w:t>
      </w: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</w: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</w: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</w:r>
      <w:r w:rsidRPr="00FB56B2">
        <w:rPr>
          <w:rFonts w:ascii="Times New Roman" w:hAnsi="Times New Roman" w:cs="Times New Roman"/>
          <w:color w:val="0C0C0C"/>
          <w:w w:val="105"/>
          <w:sz w:val="22"/>
          <w:szCs w:val="22"/>
        </w:rPr>
        <w:tab/>
        <w:t>Analyze</w:t>
      </w:r>
    </w:p>
    <w:p w14:paraId="45C7CD7C" w14:textId="77777777" w:rsidR="00FB56B2" w:rsidRDefault="00FB56B2" w:rsidP="00FB56B2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sz w:val="22"/>
          <w:szCs w:val="22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>Collecting and Organizing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  <w:t>Database Usage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  <w:t>Reading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ab/>
        <w:t>Engineering Concepts</w:t>
      </w:r>
    </w:p>
    <w:p w14:paraId="45C7CD7D" w14:textId="4DC0888D" w:rsidR="00FB56B2" w:rsidRDefault="00E525A3" w:rsidP="00E525A3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0"/>
        <w:rPr>
          <w:rFonts w:ascii="Times New Roman" w:hAnsi="Times New Roman" w:cs="Times New Roman"/>
          <w:color w:val="0C0C0C"/>
          <w:sz w:val="22"/>
          <w:szCs w:val="22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 xml:space="preserve">     Public Speaking</w:t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  <w:t>Graphic Design</w:t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  <w:t>Research and Analysis</w:t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  <w:t>Technology Driven</w:t>
      </w:r>
    </w:p>
    <w:p w14:paraId="45C7CD7E" w14:textId="64FF12E2" w:rsidR="00FB56B2" w:rsidRDefault="00E525A3" w:rsidP="00FB56B2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sz w:val="22"/>
          <w:szCs w:val="22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>Creativity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  <w:t>Coding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>Writing</w:t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FB56B2">
        <w:rPr>
          <w:rFonts w:ascii="Times New Roman" w:hAnsi="Times New Roman" w:cs="Times New Roman"/>
          <w:color w:val="0C0C0C"/>
          <w:sz w:val="22"/>
          <w:szCs w:val="22"/>
        </w:rPr>
        <w:tab/>
        <w:t>Science Concepts</w:t>
      </w:r>
    </w:p>
    <w:p w14:paraId="45C7CD7F" w14:textId="33C0FEF5" w:rsidR="00FB56B2" w:rsidRDefault="004522C7" w:rsidP="00FB56B2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sz w:val="22"/>
          <w:szCs w:val="22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>Profess</w:t>
      </w:r>
      <w:r w:rsidR="00E525A3">
        <w:rPr>
          <w:rFonts w:ascii="Times New Roman" w:hAnsi="Times New Roman" w:cs="Times New Roman"/>
          <w:color w:val="0C0C0C"/>
          <w:sz w:val="22"/>
          <w:szCs w:val="22"/>
        </w:rPr>
        <w:t>ionalism</w:t>
      </w:r>
      <w:r w:rsidR="00E525A3">
        <w:rPr>
          <w:rFonts w:ascii="Times New Roman" w:hAnsi="Times New Roman" w:cs="Times New Roman"/>
          <w:color w:val="0C0C0C"/>
          <w:sz w:val="22"/>
          <w:szCs w:val="22"/>
        </w:rPr>
        <w:tab/>
        <w:t>Internet/Social Media Usage</w:t>
      </w:r>
      <w:r w:rsidR="00E525A3"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>Multiple Languages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E525A3">
        <w:rPr>
          <w:rFonts w:ascii="Times New Roman" w:hAnsi="Times New Roman" w:cs="Times New Roman"/>
          <w:color w:val="0C0C0C"/>
          <w:sz w:val="22"/>
          <w:szCs w:val="22"/>
        </w:rPr>
        <w:t>Repair equipment</w:t>
      </w:r>
    </w:p>
    <w:p w14:paraId="45C7CD80" w14:textId="2384257C" w:rsidR="004522C7" w:rsidRDefault="00E525A3" w:rsidP="00FB56B2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sz w:val="22"/>
          <w:szCs w:val="22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>Leadership</w:t>
      </w:r>
      <w:r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4522C7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4522C7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4522C7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4522C7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4522C7">
        <w:rPr>
          <w:rFonts w:ascii="Times New Roman" w:hAnsi="Times New Roman" w:cs="Times New Roman"/>
          <w:color w:val="0C0C0C"/>
          <w:sz w:val="22"/>
          <w:szCs w:val="22"/>
        </w:rPr>
        <w:tab/>
      </w:r>
      <w:r>
        <w:rPr>
          <w:rFonts w:ascii="Times New Roman" w:hAnsi="Times New Roman" w:cs="Times New Roman"/>
          <w:color w:val="0C0C0C"/>
          <w:sz w:val="22"/>
          <w:szCs w:val="22"/>
        </w:rPr>
        <w:t xml:space="preserve">     </w:t>
      </w:r>
      <w:r w:rsidR="00CD7194">
        <w:rPr>
          <w:rFonts w:ascii="Times New Roman" w:hAnsi="Times New Roman" w:cs="Times New Roman"/>
          <w:color w:val="0C0C0C"/>
          <w:sz w:val="22"/>
          <w:szCs w:val="22"/>
        </w:rPr>
        <w:t>Predict/Conclude</w:t>
      </w:r>
    </w:p>
    <w:p w14:paraId="45C7CD86" w14:textId="0661672E" w:rsidR="001C567F" w:rsidRPr="00E525A3" w:rsidRDefault="004522C7" w:rsidP="00E525A3">
      <w:pPr>
        <w:pStyle w:val="BodyText"/>
        <w:tabs>
          <w:tab w:val="left" w:pos="3390"/>
          <w:tab w:val="left" w:pos="3510"/>
          <w:tab w:val="left" w:pos="6030"/>
          <w:tab w:val="left" w:pos="8070"/>
          <w:tab w:val="left" w:pos="8820"/>
        </w:tabs>
        <w:kinsoku w:val="0"/>
        <w:overflowPunct w:val="0"/>
        <w:ind w:left="274"/>
        <w:rPr>
          <w:rFonts w:ascii="Times New Roman" w:hAnsi="Times New Roman" w:cs="Times New Roman"/>
          <w:color w:val="0C0C0C"/>
          <w:sz w:val="22"/>
          <w:szCs w:val="22"/>
        </w:rPr>
      </w:pPr>
      <w:r>
        <w:rPr>
          <w:rFonts w:ascii="Times New Roman" w:hAnsi="Times New Roman" w:cs="Times New Roman"/>
          <w:color w:val="0C0C0C"/>
          <w:sz w:val="22"/>
          <w:szCs w:val="22"/>
        </w:rPr>
        <w:t>Project</w:t>
      </w:r>
      <w:r w:rsidR="00E525A3">
        <w:rPr>
          <w:rFonts w:ascii="Times New Roman" w:hAnsi="Times New Roman" w:cs="Times New Roman"/>
          <w:color w:val="0C0C0C"/>
          <w:sz w:val="22"/>
          <w:szCs w:val="22"/>
        </w:rPr>
        <w:t xml:space="preserve"> Management</w:t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  <w:r w:rsidR="00590471">
        <w:rPr>
          <w:rFonts w:ascii="Times New Roman" w:hAnsi="Times New Roman" w:cs="Times New Roman"/>
          <w:color w:val="0C0C0C"/>
          <w:sz w:val="22"/>
          <w:szCs w:val="22"/>
        </w:rPr>
        <w:tab/>
      </w:r>
    </w:p>
    <w:p w14:paraId="3CABA136" w14:textId="77777777" w:rsidR="00CD5E59" w:rsidRPr="00092632" w:rsidRDefault="00CD5E59">
      <w:pPr>
        <w:pStyle w:val="BodyText"/>
        <w:kinsoku w:val="0"/>
        <w:overflowPunct w:val="0"/>
        <w:spacing w:before="11"/>
        <w:ind w:lef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560"/>
      </w:tblGrid>
      <w:tr w:rsidR="00574BBB" w:rsidRPr="00092632" w14:paraId="45C7CD90" w14:textId="77777777" w:rsidTr="00574BBB">
        <w:trPr>
          <w:cantSplit/>
          <w:trHeight w:hRule="exact" w:val="103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C7CD87" w14:textId="77777777" w:rsidR="00574BBB" w:rsidRPr="009878A3" w:rsidRDefault="00574BBB">
            <w:pPr>
              <w:pStyle w:val="TableParagraph"/>
              <w:kinsoku w:val="0"/>
              <w:overflowPunct w:val="0"/>
              <w:spacing w:before="5"/>
              <w:ind w:left="43"/>
              <w:rPr>
                <w:rFonts w:ascii="Times New Roman" w:hAnsi="Times New Roman" w:cs="Times New Roman"/>
              </w:rPr>
            </w:pPr>
            <w:r w:rsidRPr="009878A3">
              <w:rPr>
                <w:rFonts w:ascii="Times New Roman" w:hAnsi="Times New Roman" w:cs="Times New Roman"/>
                <w:w w:val="85"/>
              </w:rPr>
              <w:t>SKILL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C7CD88" w14:textId="2C461B12" w:rsidR="00574BBB" w:rsidRPr="009878A3" w:rsidRDefault="00E525A3">
            <w:pPr>
              <w:pStyle w:val="TableParagraph"/>
              <w:kinsoku w:val="0"/>
              <w:overflowPunct w:val="0"/>
              <w:spacing w:before="5"/>
              <w:ind w:left="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EXPLAIN HOW THE SKILL WAS USED IN JOB ROLE</w:t>
            </w:r>
          </w:p>
        </w:tc>
      </w:tr>
      <w:tr w:rsidR="00574BBB" w:rsidRPr="00092632" w14:paraId="45C7CD96" w14:textId="77777777" w:rsidTr="00574BBB">
        <w:trPr>
          <w:cantSplit/>
          <w:trHeight w:hRule="exact" w:val="730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91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92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4BBB" w:rsidRPr="00092632" w14:paraId="45C7CD9C" w14:textId="77777777" w:rsidTr="00574BBB">
        <w:trPr>
          <w:cantSplit/>
          <w:trHeight w:hRule="exact" w:val="730"/>
        </w:trPr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97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98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4BBB" w:rsidRPr="00092632" w14:paraId="45C7CDA2" w14:textId="77777777" w:rsidTr="00574BBB">
        <w:trPr>
          <w:cantSplit/>
          <w:trHeight w:hRule="exact" w:val="730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9D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9E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4BBB" w:rsidRPr="00092632" w14:paraId="45C7CDA8" w14:textId="77777777" w:rsidTr="00574BBB">
        <w:trPr>
          <w:cantSplit/>
          <w:trHeight w:hRule="exact" w:val="730"/>
        </w:trPr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A3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A4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4BBB" w:rsidRPr="00092632" w14:paraId="45C7CDB4" w14:textId="77777777" w:rsidTr="001C567F">
        <w:trPr>
          <w:cantSplit/>
          <w:trHeight w:hRule="exact" w:val="70"/>
        </w:trPr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AF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B0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4BBB" w:rsidRPr="00092632" w14:paraId="45C7CDBA" w14:textId="77777777" w:rsidTr="00574BBB">
        <w:trPr>
          <w:cantSplit/>
          <w:trHeight w:hRule="exact" w:val="730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B5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B6" w14:textId="77777777" w:rsidR="00574BBB" w:rsidRPr="00092632" w:rsidRDefault="00574BBB" w:rsidP="001C56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4BBB" w:rsidRPr="00092632" w14:paraId="45C7CDCC" w14:textId="77777777" w:rsidTr="00574BBB">
        <w:trPr>
          <w:cantSplit/>
          <w:trHeight w:hRule="exact" w:val="751"/>
        </w:trPr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C7" w14:textId="77777777" w:rsidR="00574BBB" w:rsidRPr="00092632" w:rsidRDefault="00574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CDC8" w14:textId="77777777" w:rsidR="00574BBB" w:rsidRPr="00092632" w:rsidRDefault="00574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5C7CDD1" w14:textId="77777777" w:rsidR="002D6E33" w:rsidRDefault="002D6E33" w:rsidP="00872230">
      <w:pPr>
        <w:ind w:left="90" w:firstLine="198"/>
        <w:rPr>
          <w:rFonts w:ascii="Times New Roman" w:hAnsi="Times New Roman" w:cs="Times New Roman"/>
          <w:caps/>
          <w:sz w:val="22"/>
          <w:szCs w:val="22"/>
          <w:shd w:val="clear" w:color="auto" w:fill="F2F2F2" w:themeFill="background1" w:themeFillShade="F2"/>
        </w:rPr>
      </w:pPr>
    </w:p>
    <w:p w14:paraId="00ADC4A8" w14:textId="5DEADFF1" w:rsidR="00E314DC" w:rsidRPr="001C567F" w:rsidRDefault="00E314DC" w:rsidP="00E314DC">
      <w:pPr>
        <w:ind w:left="90" w:firstLine="198"/>
        <w:rPr>
          <w:rFonts w:ascii="Times New Roman" w:hAnsi="Times New Roman" w:cs="Times New Roman"/>
          <w:caps/>
          <w:shd w:val="clear" w:color="auto" w:fill="F2F2F2" w:themeFill="background1" w:themeFillShade="F2"/>
        </w:rPr>
      </w:pPr>
      <w:r w:rsidRPr="001C567F">
        <w:rPr>
          <w:rFonts w:ascii="Times New Roman" w:hAnsi="Times New Roman" w:cs="Times New Roman"/>
          <w:shd w:val="clear" w:color="auto" w:fill="F2F2F2" w:themeFill="background1" w:themeFillShade="F2"/>
        </w:rPr>
        <w:t>Further information (</w:t>
      </w:r>
      <w:r w:rsidRPr="001C567F">
        <w:rPr>
          <w:rFonts w:ascii="Times New Roman" w:hAnsi="Times New Roman" w:cs="Times New Roman"/>
          <w:i/>
          <w:iCs/>
          <w:shd w:val="clear" w:color="auto" w:fill="F2F2F2" w:themeFill="background1" w:themeFillShade="F2"/>
        </w:rPr>
        <w:t>you may need to research online</w:t>
      </w:r>
      <w:r w:rsidRPr="001C567F">
        <w:rPr>
          <w:rFonts w:ascii="Times New Roman" w:hAnsi="Times New Roman" w:cs="Times New Roman"/>
          <w:shd w:val="clear" w:color="auto" w:fill="F2F2F2" w:themeFill="background1" w:themeFillShade="F2"/>
        </w:rPr>
        <w:t>):</w:t>
      </w:r>
    </w:p>
    <w:p w14:paraId="45C7CDD2" w14:textId="7F35BCDE" w:rsidR="00CD5E59" w:rsidRPr="001C567F" w:rsidRDefault="00E314DC" w:rsidP="00E314DC">
      <w:pPr>
        <w:ind w:left="90" w:firstLine="198"/>
        <w:rPr>
          <w:rFonts w:ascii="Times New Roman" w:hAnsi="Times New Roman" w:cs="Times New Roman"/>
          <w:caps/>
          <w:shd w:val="clear" w:color="auto" w:fill="F2F2F2" w:themeFill="background1" w:themeFillShade="F2"/>
        </w:rPr>
      </w:pPr>
      <w:r w:rsidRPr="001C567F">
        <w:rPr>
          <w:rFonts w:ascii="Times New Roman" w:hAnsi="Times New Roman" w:cs="Times New Roman"/>
          <w:shd w:val="clear" w:color="auto" w:fill="F2F2F2" w:themeFill="background1" w:themeFillShade="F2"/>
        </w:rPr>
        <w:t xml:space="preserve">Name </w:t>
      </w:r>
      <w:r w:rsidR="003D2163" w:rsidRPr="001C567F">
        <w:rPr>
          <w:rFonts w:ascii="Times New Roman" w:hAnsi="Times New Roman" w:cs="Times New Roman"/>
          <w:shd w:val="clear" w:color="auto" w:fill="F2F2F2" w:themeFill="background1" w:themeFillShade="F2"/>
        </w:rPr>
        <w:t>two</w:t>
      </w:r>
      <w:r w:rsidRPr="001C567F">
        <w:rPr>
          <w:rFonts w:ascii="Times New Roman" w:hAnsi="Times New Roman" w:cs="Times New Roman"/>
          <w:shd w:val="clear" w:color="auto" w:fill="F2F2F2" w:themeFill="background1" w:themeFillShade="F2"/>
        </w:rPr>
        <w:t xml:space="preserve"> organizations, businesses or industries that would likely hire for this career.</w:t>
      </w:r>
    </w:p>
    <w:p w14:paraId="3F7CCAAB" w14:textId="4B9B7DE5" w:rsidR="00E314DC" w:rsidRDefault="00E314DC" w:rsidP="00E314DC">
      <w:pPr>
        <w:ind w:left="90" w:firstLine="198"/>
        <w:rPr>
          <w:rFonts w:ascii="Times New Roman" w:hAnsi="Times New Roman" w:cs="Times New Roman"/>
          <w:caps/>
          <w:sz w:val="22"/>
          <w:szCs w:val="22"/>
          <w:shd w:val="clear" w:color="auto" w:fill="F2F2F2" w:themeFill="background1" w:themeFillShade="F2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0350"/>
      </w:tblGrid>
      <w:tr w:rsidR="003D2163" w14:paraId="7E389FDF" w14:textId="77777777" w:rsidTr="003D2163">
        <w:tc>
          <w:tcPr>
            <w:tcW w:w="10350" w:type="dxa"/>
          </w:tcPr>
          <w:p w14:paraId="50483C28" w14:textId="77777777" w:rsidR="003D2163" w:rsidRPr="003D2163" w:rsidRDefault="003D2163" w:rsidP="003D2163">
            <w:pPr>
              <w:pStyle w:val="ListParagraph"/>
              <w:numPr>
                <w:ilvl w:val="0"/>
                <w:numId w:val="16"/>
              </w:num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</w:tc>
      </w:tr>
      <w:tr w:rsidR="003D2163" w14:paraId="6707ED2C" w14:textId="77777777" w:rsidTr="003D2163">
        <w:tc>
          <w:tcPr>
            <w:tcW w:w="10350" w:type="dxa"/>
          </w:tcPr>
          <w:p w14:paraId="5D5A29F1" w14:textId="77777777" w:rsidR="003D2163" w:rsidRPr="003D2163" w:rsidRDefault="003D2163" w:rsidP="003D2163">
            <w:pPr>
              <w:pStyle w:val="ListParagraph"/>
              <w:numPr>
                <w:ilvl w:val="0"/>
                <w:numId w:val="16"/>
              </w:num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</w:tc>
      </w:tr>
    </w:tbl>
    <w:p w14:paraId="0227AD28" w14:textId="7891DB5D" w:rsidR="00D22F4A" w:rsidRDefault="00D22F4A" w:rsidP="00D22F4A">
      <w:pPr>
        <w:rPr>
          <w:rFonts w:ascii="Times New Roman" w:hAnsi="Times New Roman" w:cs="Times New Roman"/>
          <w:shd w:val="clear" w:color="auto" w:fill="F2F2F2" w:themeFill="background1" w:themeFillShade="F2"/>
        </w:rPr>
      </w:pPr>
    </w:p>
    <w:p w14:paraId="58BB2A99" w14:textId="60AA5910" w:rsidR="00E314DC" w:rsidRPr="001C567F" w:rsidRDefault="00E314DC" w:rsidP="00E314DC">
      <w:pPr>
        <w:ind w:left="90" w:firstLine="198"/>
        <w:rPr>
          <w:rFonts w:ascii="Times New Roman" w:hAnsi="Times New Roman" w:cs="Times New Roman"/>
          <w:caps/>
          <w:shd w:val="clear" w:color="auto" w:fill="F2F2F2" w:themeFill="background1" w:themeFillShade="F2"/>
        </w:rPr>
      </w:pPr>
      <w:r w:rsidRPr="001C567F">
        <w:rPr>
          <w:rFonts w:ascii="Times New Roman" w:hAnsi="Times New Roman" w:cs="Times New Roman"/>
          <w:shd w:val="clear" w:color="auto" w:fill="F2F2F2" w:themeFill="background1" w:themeFillShade="F2"/>
        </w:rPr>
        <w:t>Here is what I want to remember about this career: (</w:t>
      </w:r>
      <w:r w:rsidRPr="001C567F">
        <w:rPr>
          <w:rFonts w:ascii="Times New Roman" w:hAnsi="Times New Roman" w:cs="Times New Roman"/>
          <w:i/>
          <w:iCs/>
          <w:shd w:val="clear" w:color="auto" w:fill="F2F2F2" w:themeFill="background1" w:themeFillShade="F2"/>
        </w:rPr>
        <w:t>add your notes here</w:t>
      </w:r>
      <w:r w:rsidRPr="001C567F">
        <w:rPr>
          <w:rFonts w:ascii="Times New Roman" w:hAnsi="Times New Roman" w:cs="Times New Roman"/>
          <w:shd w:val="clear" w:color="auto" w:fill="F2F2F2" w:themeFill="background1" w:themeFillShade="F2"/>
        </w:rPr>
        <w:t>)</w:t>
      </w:r>
    </w:p>
    <w:p w14:paraId="5244EE65" w14:textId="397A6F76" w:rsidR="00E314DC" w:rsidRDefault="00E314DC" w:rsidP="00E314DC">
      <w:pPr>
        <w:ind w:left="90" w:firstLine="198"/>
        <w:rPr>
          <w:rFonts w:ascii="Times New Roman" w:hAnsi="Times New Roman" w:cs="Times New Roman"/>
          <w:caps/>
          <w:sz w:val="22"/>
          <w:szCs w:val="22"/>
          <w:shd w:val="clear" w:color="auto" w:fill="F2F2F2" w:themeFill="background1" w:themeFillShade="F2"/>
        </w:rPr>
      </w:pP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0350"/>
      </w:tblGrid>
      <w:tr w:rsidR="003D2163" w14:paraId="16DC76E5" w14:textId="77777777" w:rsidTr="0071575A">
        <w:tc>
          <w:tcPr>
            <w:tcW w:w="10350" w:type="dxa"/>
          </w:tcPr>
          <w:p w14:paraId="2BACCAD4" w14:textId="77777777" w:rsidR="003D2163" w:rsidRDefault="003D2163" w:rsidP="003D2163">
            <w:p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  <w:p w14:paraId="2936BF2B" w14:textId="77777777" w:rsidR="003D2163" w:rsidRDefault="003D2163" w:rsidP="003D2163">
            <w:p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  <w:p w14:paraId="119BAC15" w14:textId="77777777" w:rsidR="003D2163" w:rsidRDefault="003D2163" w:rsidP="003D2163">
            <w:p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  <w:p w14:paraId="61E51FF5" w14:textId="77777777" w:rsidR="003D2163" w:rsidRDefault="003D2163" w:rsidP="003D2163">
            <w:p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  <w:p w14:paraId="00FFECFC" w14:textId="77777777" w:rsidR="003D2163" w:rsidRDefault="003D2163" w:rsidP="003D2163">
            <w:p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  <w:p w14:paraId="0557DD96" w14:textId="2E07EC45" w:rsidR="003D2163" w:rsidRPr="003D2163" w:rsidRDefault="003D2163" w:rsidP="003D2163">
            <w:pPr>
              <w:spacing w:after="120"/>
              <w:rPr>
                <w:caps/>
                <w:sz w:val="22"/>
                <w:szCs w:val="22"/>
                <w:shd w:val="clear" w:color="auto" w:fill="F2F2F2" w:themeFill="background1" w:themeFillShade="F2"/>
              </w:rPr>
            </w:pPr>
          </w:p>
        </w:tc>
      </w:tr>
    </w:tbl>
    <w:p w14:paraId="2912C262" w14:textId="02CE8B3B" w:rsidR="00E314DC" w:rsidRDefault="00E314DC" w:rsidP="001C567F">
      <w:pPr>
        <w:rPr>
          <w:rFonts w:ascii="Times New Roman" w:hAnsi="Times New Roman" w:cs="Times New Roman"/>
          <w:caps/>
          <w:sz w:val="22"/>
          <w:szCs w:val="22"/>
          <w:shd w:val="clear" w:color="auto" w:fill="F2F2F2" w:themeFill="background1" w:themeFillShade="F2"/>
        </w:rPr>
      </w:pPr>
    </w:p>
    <w:p w14:paraId="48C01872" w14:textId="1B0866B5" w:rsidR="00D22F4A" w:rsidRDefault="00D22F4A" w:rsidP="00D22F4A">
      <w:pPr>
        <w:ind w:left="450"/>
        <w:rPr>
          <w:rFonts w:ascii="Times New Roman" w:hAnsi="Times New Roman" w:cs="Times New Roman"/>
          <w:shd w:val="clear" w:color="auto" w:fill="F2F2F2" w:themeFill="background1" w:themeFillShade="F2"/>
        </w:rPr>
      </w:pPr>
      <w:r>
        <w:rPr>
          <w:rFonts w:ascii="Times New Roman" w:hAnsi="Times New Roman" w:cs="Times New Roman"/>
          <w:shd w:val="clear" w:color="auto" w:fill="F2F2F2" w:themeFill="background1" w:themeFillShade="F2"/>
        </w:rPr>
        <w:t>Additional documents to complete for Richland One SC Work-Based Learning COVID-19 Alternative Learning     Plan:</w:t>
      </w:r>
    </w:p>
    <w:p w14:paraId="2C58EBB9" w14:textId="24E37D26" w:rsidR="00D22F4A" w:rsidRDefault="00D22F4A" w:rsidP="00D22F4A">
      <w:pPr>
        <w:ind w:left="450"/>
        <w:rPr>
          <w:rFonts w:ascii="Times New Roman" w:hAnsi="Times New Roman" w:cs="Times New Roman"/>
          <w:shd w:val="clear" w:color="auto" w:fill="F2F2F2" w:themeFill="background1" w:themeFillShade="F2"/>
        </w:rPr>
      </w:pPr>
    </w:p>
    <w:p w14:paraId="0AF6DE36" w14:textId="00F07A5B" w:rsidR="00D45024" w:rsidRDefault="00D45024" w:rsidP="00D45024">
      <w:pPr>
        <w:pStyle w:val="ListParagraph"/>
        <w:numPr>
          <w:ilvl w:val="0"/>
          <w:numId w:val="17"/>
        </w:numPr>
        <w:rPr>
          <w:shd w:val="clear" w:color="auto" w:fill="F2F2F2" w:themeFill="background1" w:themeFillShade="F2"/>
        </w:rPr>
      </w:pPr>
      <w:r>
        <w:rPr>
          <w:shd w:val="clear" w:color="auto" w:fill="F2F2F2" w:themeFill="background1" w:themeFillShade="F2"/>
        </w:rPr>
        <w:t xml:space="preserve">Submit time sheets - </w:t>
      </w:r>
      <w:hyperlink r:id="rId11" w:history="1">
        <w:r>
          <w:rPr>
            <w:rStyle w:val="Hyperlink"/>
            <w:shd w:val="clear" w:color="auto" w:fill="F2F2F2" w:themeFill="background1" w:themeFillShade="F2"/>
          </w:rPr>
          <w:t>WBL Time Sheet</w:t>
        </w:r>
      </w:hyperlink>
      <w:r>
        <w:rPr>
          <w:shd w:val="clear" w:color="auto" w:fill="F2F2F2" w:themeFill="background1" w:themeFillShade="F2"/>
        </w:rPr>
        <w:t xml:space="preserve"> </w:t>
      </w:r>
      <w:r w:rsidR="00B12A6A">
        <w:rPr>
          <w:shd w:val="clear" w:color="auto" w:fill="F2F2F2" w:themeFill="background1" w:themeFillShade="F2"/>
        </w:rPr>
        <w:t xml:space="preserve"> (must total 40 hours)</w:t>
      </w:r>
      <w:bookmarkStart w:id="0" w:name="_GoBack"/>
      <w:bookmarkEnd w:id="0"/>
    </w:p>
    <w:p w14:paraId="2E5B78FB" w14:textId="41F0A9D0" w:rsidR="00B12A6A" w:rsidRDefault="00B12A6A" w:rsidP="00D45024">
      <w:pPr>
        <w:pStyle w:val="ListParagraph"/>
        <w:numPr>
          <w:ilvl w:val="0"/>
          <w:numId w:val="17"/>
        </w:numPr>
        <w:rPr>
          <w:shd w:val="clear" w:color="auto" w:fill="F2F2F2" w:themeFill="background1" w:themeFillShade="F2"/>
        </w:rPr>
      </w:pPr>
      <w:r>
        <w:rPr>
          <w:shd w:val="clear" w:color="auto" w:fill="F2F2F2" w:themeFill="background1" w:themeFillShade="F2"/>
        </w:rPr>
        <w:t>Employer Evaluations (two must be completed by the teacher or career specialist)</w:t>
      </w:r>
    </w:p>
    <w:p w14:paraId="4B3BB45D" w14:textId="253C0775" w:rsidR="00D22F4A" w:rsidRDefault="00D22F4A" w:rsidP="00D22F4A">
      <w:pPr>
        <w:pStyle w:val="ListParagraph"/>
        <w:numPr>
          <w:ilvl w:val="0"/>
          <w:numId w:val="17"/>
        </w:numPr>
        <w:rPr>
          <w:shd w:val="clear" w:color="auto" w:fill="F2F2F2" w:themeFill="background1" w:themeFillShade="F2"/>
        </w:rPr>
      </w:pPr>
      <w:r>
        <w:rPr>
          <w:shd w:val="clear" w:color="auto" w:fill="F2F2F2" w:themeFill="background1" w:themeFillShade="F2"/>
        </w:rPr>
        <w:t>Resume</w:t>
      </w:r>
    </w:p>
    <w:p w14:paraId="4457E940" w14:textId="2DAF3FA4" w:rsidR="00D22F4A" w:rsidRDefault="00D22F4A" w:rsidP="00D22F4A">
      <w:pPr>
        <w:pStyle w:val="ListParagraph"/>
        <w:numPr>
          <w:ilvl w:val="0"/>
          <w:numId w:val="17"/>
        </w:numPr>
        <w:rPr>
          <w:shd w:val="clear" w:color="auto" w:fill="F2F2F2" w:themeFill="background1" w:themeFillShade="F2"/>
        </w:rPr>
      </w:pPr>
      <w:r>
        <w:rPr>
          <w:shd w:val="clear" w:color="auto" w:fill="F2F2F2" w:themeFill="background1" w:themeFillShade="F2"/>
        </w:rPr>
        <w:t>Cover Letter</w:t>
      </w:r>
    </w:p>
    <w:p w14:paraId="372940D5" w14:textId="3902341D" w:rsidR="00D22F4A" w:rsidRDefault="009B5CF2" w:rsidP="00D22F4A">
      <w:pPr>
        <w:pStyle w:val="ListParagraph"/>
        <w:numPr>
          <w:ilvl w:val="0"/>
          <w:numId w:val="17"/>
        </w:numPr>
        <w:rPr>
          <w:shd w:val="clear" w:color="auto" w:fill="F2F2F2" w:themeFill="background1" w:themeFillShade="F2"/>
        </w:rPr>
      </w:pPr>
      <w:r>
        <w:rPr>
          <w:shd w:val="clear" w:color="auto" w:fill="F2F2F2" w:themeFill="background1" w:themeFillShade="F2"/>
        </w:rPr>
        <w:t>Research Project/Presentation (visual aid can be determined by the student)</w:t>
      </w:r>
    </w:p>
    <w:p w14:paraId="19DE331B" w14:textId="77777777" w:rsidR="009B5CF2" w:rsidRPr="009B5CF2" w:rsidRDefault="009B5CF2" w:rsidP="009B5CF2">
      <w:pPr>
        <w:pStyle w:val="ListParagraph"/>
        <w:numPr>
          <w:ilvl w:val="1"/>
          <w:numId w:val="17"/>
        </w:numPr>
        <w:rPr>
          <w:b/>
          <w:shd w:val="clear" w:color="auto" w:fill="F2F2F2" w:themeFill="background1" w:themeFillShade="F2"/>
        </w:rPr>
      </w:pPr>
      <w:r w:rsidRPr="009B5CF2">
        <w:rPr>
          <w:b/>
          <w:shd w:val="clear" w:color="auto" w:fill="F2F2F2" w:themeFill="background1" w:themeFillShade="F2"/>
        </w:rPr>
        <w:t xml:space="preserve">Educational requirements: </w:t>
      </w:r>
    </w:p>
    <w:p w14:paraId="3341AB32" w14:textId="6DB37D63" w:rsidR="009B5CF2" w:rsidRDefault="009B5CF2" w:rsidP="009B5CF2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Does this career require a college or technical degree?</w:t>
      </w:r>
      <w:r>
        <w:rPr>
          <w:shd w:val="clear" w:color="auto" w:fill="F2F2F2" w:themeFill="background1" w:themeFillShade="F2"/>
        </w:rPr>
        <w:t xml:space="preserve"> </w:t>
      </w:r>
    </w:p>
    <w:p w14:paraId="165207C6" w14:textId="36FA1699" w:rsidR="009B5CF2" w:rsidRPr="009B5CF2" w:rsidRDefault="009B5CF2" w:rsidP="009B5CF2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How many years of school?</w:t>
      </w:r>
    </w:p>
    <w:p w14:paraId="53118803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What skills does the career require?</w:t>
      </w:r>
    </w:p>
    <w:p w14:paraId="629BB35B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Do you have to have these skills in order to have this career?</w:t>
      </w:r>
    </w:p>
    <w:p w14:paraId="0A3C82DA" w14:textId="08CE3AB4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Salary</w:t>
      </w:r>
      <w:r>
        <w:rPr>
          <w:shd w:val="clear" w:color="auto" w:fill="F2F2F2" w:themeFill="background1" w:themeFillShade="F2"/>
        </w:rPr>
        <w:t>/Hourly rate (list the two states with the highest paid salary; list the salary of your state)</w:t>
      </w:r>
    </w:p>
    <w:p w14:paraId="77C1C074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Does education make a difference in salary?</w:t>
      </w:r>
    </w:p>
    <w:p w14:paraId="46CF1B7A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What is the job description?</w:t>
      </w:r>
    </w:p>
    <w:p w14:paraId="125DE480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What hours/days are required to work?</w:t>
      </w:r>
    </w:p>
    <w:p w14:paraId="3713B96C" w14:textId="4E188420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Is this a caree</w:t>
      </w:r>
      <w:r>
        <w:rPr>
          <w:shd w:val="clear" w:color="auto" w:fill="F2F2F2" w:themeFill="background1" w:themeFillShade="F2"/>
        </w:rPr>
        <w:t>r that can be found nationally or internationally?</w:t>
      </w:r>
    </w:p>
    <w:p w14:paraId="0ABD438C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Is this work done inside or outdoors?</w:t>
      </w:r>
    </w:p>
    <w:p w14:paraId="19D50723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Job Benefits &amp; Job Drawbacks</w:t>
      </w:r>
    </w:p>
    <w:p w14:paraId="1C7F82D0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What are the benefits of this career?</w:t>
      </w:r>
    </w:p>
    <w:p w14:paraId="62CA28C5" w14:textId="77777777" w:rsidR="009B5CF2" w:rsidRPr="009B5CF2" w:rsidRDefault="009B5CF2" w:rsidP="00D45024">
      <w:pPr>
        <w:pStyle w:val="ListParagraph"/>
        <w:numPr>
          <w:ilvl w:val="1"/>
          <w:numId w:val="17"/>
        </w:numPr>
        <w:rPr>
          <w:shd w:val="clear" w:color="auto" w:fill="F2F2F2" w:themeFill="background1" w:themeFillShade="F2"/>
        </w:rPr>
      </w:pPr>
      <w:r w:rsidRPr="009B5CF2">
        <w:rPr>
          <w:shd w:val="clear" w:color="auto" w:fill="F2F2F2" w:themeFill="background1" w:themeFillShade="F2"/>
        </w:rPr>
        <w:t>What are some things that may not be so great about the career?</w:t>
      </w:r>
    </w:p>
    <w:p w14:paraId="24961BD9" w14:textId="77777777" w:rsidR="009B5CF2" w:rsidRPr="00D22F4A" w:rsidRDefault="009B5CF2" w:rsidP="009B5CF2">
      <w:pPr>
        <w:pStyle w:val="ListParagraph"/>
        <w:ind w:left="1890"/>
        <w:rPr>
          <w:shd w:val="clear" w:color="auto" w:fill="F2F2F2" w:themeFill="background1" w:themeFillShade="F2"/>
        </w:rPr>
      </w:pPr>
    </w:p>
    <w:p w14:paraId="14EBE27D" w14:textId="0EA49F40" w:rsidR="00D22F4A" w:rsidRDefault="00D22F4A" w:rsidP="001C567F">
      <w:pPr>
        <w:rPr>
          <w:rFonts w:ascii="Times New Roman" w:hAnsi="Times New Roman" w:cs="Times New Roman"/>
          <w:shd w:val="clear" w:color="auto" w:fill="F2F2F2" w:themeFill="background1" w:themeFillShade="F2"/>
        </w:rPr>
      </w:pPr>
    </w:p>
    <w:p w14:paraId="5C7E204E" w14:textId="77777777" w:rsidR="00D22F4A" w:rsidRDefault="00D22F4A" w:rsidP="001C567F">
      <w:pPr>
        <w:rPr>
          <w:rFonts w:ascii="Times New Roman" w:hAnsi="Times New Roman" w:cs="Times New Roman"/>
          <w:caps/>
          <w:sz w:val="22"/>
          <w:szCs w:val="22"/>
          <w:shd w:val="clear" w:color="auto" w:fill="F2F2F2" w:themeFill="background1" w:themeFillShade="F2"/>
        </w:rPr>
      </w:pPr>
    </w:p>
    <w:sectPr w:rsidR="00D22F4A" w:rsidSect="00017453">
      <w:headerReference w:type="default" r:id="rId12"/>
      <w:footerReference w:type="default" r:id="rId13"/>
      <w:type w:val="continuous"/>
      <w:pgSz w:w="12240" w:h="15840"/>
      <w:pgMar w:top="360" w:right="240" w:bottom="280" w:left="320" w:header="720" w:footer="720" w:gutter="0"/>
      <w:cols w:space="720" w:equalWidth="0">
        <w:col w:w="116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3ECD" w14:textId="77777777" w:rsidR="009D4F6E" w:rsidRDefault="009D4F6E" w:rsidP="006042FE">
      <w:r>
        <w:separator/>
      </w:r>
    </w:p>
  </w:endnote>
  <w:endnote w:type="continuationSeparator" w:id="0">
    <w:p w14:paraId="00724478" w14:textId="77777777" w:rsidR="009D4F6E" w:rsidRDefault="009D4F6E" w:rsidP="0060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7CDE7" w14:textId="46AAEF0B" w:rsidR="00FB56B2" w:rsidRDefault="00FB56B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B12A6A" w:rsidRPr="00B12A6A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45C7CDE8" w14:textId="77777777" w:rsidR="00FB56B2" w:rsidRDefault="00FB5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353AA" w14:textId="77777777" w:rsidR="009D4F6E" w:rsidRDefault="009D4F6E" w:rsidP="006042FE">
      <w:r>
        <w:separator/>
      </w:r>
    </w:p>
  </w:footnote>
  <w:footnote w:type="continuationSeparator" w:id="0">
    <w:p w14:paraId="7482BA10" w14:textId="77777777" w:rsidR="009D4F6E" w:rsidRDefault="009D4F6E" w:rsidP="0060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00B830DB5F37461A85F9D502BC3DD67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5C7CDE5" w14:textId="309480BF" w:rsidR="00844183" w:rsidRDefault="00844183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South Carolina Work-Based</w:t>
        </w:r>
        <w:r w:rsidR="00D62E4E">
          <w:rPr>
            <w:rFonts w:asciiTheme="majorHAnsi" w:eastAsiaTheme="majorEastAsia" w:hAnsiTheme="majorHAnsi" w:cstheme="majorBidi"/>
            <w:sz w:val="32"/>
            <w:szCs w:val="32"/>
          </w:rPr>
          <w:t xml:space="preserve"> Learning COVID-19 Alternative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r w:rsidR="00D62E4E">
          <w:rPr>
            <w:rFonts w:asciiTheme="majorHAnsi" w:eastAsiaTheme="majorEastAsia" w:hAnsiTheme="majorHAnsi" w:cstheme="majorBidi"/>
            <w:sz w:val="32"/>
            <w:szCs w:val="32"/>
          </w:rPr>
          <w:t xml:space="preserve">                                                                                 </w:t>
        </w:r>
        <w:r w:rsidR="003C0E3D">
          <w:rPr>
            <w:rFonts w:asciiTheme="majorHAnsi" w:eastAsiaTheme="majorEastAsia" w:hAnsiTheme="majorHAnsi" w:cstheme="majorBidi"/>
            <w:sz w:val="32"/>
            <w:szCs w:val="32"/>
          </w:rPr>
          <w:t xml:space="preserve">MicroCareerBurst </w:t>
        </w:r>
        <w:r w:rsidR="007A36BC">
          <w:rPr>
            <w:rFonts w:asciiTheme="majorHAnsi" w:eastAsiaTheme="majorEastAsia" w:hAnsiTheme="majorHAnsi" w:cstheme="majorBidi"/>
            <w:sz w:val="32"/>
            <w:szCs w:val="32"/>
          </w:rPr>
          <w:t>Online</w:t>
        </w:r>
        <w:r w:rsidR="00D62E4E"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r w:rsidR="003C0E3D">
          <w:rPr>
            <w:rFonts w:asciiTheme="majorHAnsi" w:eastAsiaTheme="majorEastAsia" w:hAnsiTheme="majorHAnsi" w:cstheme="majorBidi"/>
            <w:sz w:val="32"/>
            <w:szCs w:val="32"/>
          </w:rPr>
          <w:t>Job Shadow</w:t>
        </w:r>
        <w:r w:rsidR="00D62E4E">
          <w:rPr>
            <w:rFonts w:asciiTheme="majorHAnsi" w:eastAsiaTheme="majorEastAsia" w:hAnsiTheme="majorHAnsi" w:cstheme="majorBidi"/>
            <w:sz w:val="32"/>
            <w:szCs w:val="32"/>
          </w:rPr>
          <w:t xml:space="preserve"> Learning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Plan</w:t>
        </w:r>
      </w:p>
    </w:sdtContent>
  </w:sdt>
  <w:p w14:paraId="45C7CDE6" w14:textId="7AE93A45" w:rsidR="00844183" w:rsidRDefault="00D45024" w:rsidP="00D45024">
    <w:pPr>
      <w:pStyle w:val="Header"/>
      <w:tabs>
        <w:tab w:val="clear" w:pos="4680"/>
        <w:tab w:val="clear" w:pos="9360"/>
        <w:tab w:val="left" w:pos="157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112" w:hanging="74"/>
      </w:pPr>
      <w:rPr>
        <w:rFonts w:ascii="Times New Roman" w:hAnsi="Times New Roman"/>
        <w:b w:val="0"/>
        <w:color w:val="0C0C0C"/>
        <w:w w:val="39"/>
        <w:sz w:val="16"/>
      </w:rPr>
    </w:lvl>
    <w:lvl w:ilvl="1">
      <w:numFmt w:val="bullet"/>
      <w:lvlText w:val="•"/>
      <w:lvlJc w:val="left"/>
      <w:pPr>
        <w:ind w:left="536" w:hanging="74"/>
      </w:pPr>
    </w:lvl>
    <w:lvl w:ilvl="2">
      <w:numFmt w:val="bullet"/>
      <w:lvlText w:val="•"/>
      <w:lvlJc w:val="left"/>
      <w:pPr>
        <w:ind w:left="952" w:hanging="74"/>
      </w:pPr>
    </w:lvl>
    <w:lvl w:ilvl="3">
      <w:numFmt w:val="bullet"/>
      <w:lvlText w:val="•"/>
      <w:lvlJc w:val="left"/>
      <w:pPr>
        <w:ind w:left="1369" w:hanging="74"/>
      </w:pPr>
    </w:lvl>
    <w:lvl w:ilvl="4">
      <w:numFmt w:val="bullet"/>
      <w:lvlText w:val="•"/>
      <w:lvlJc w:val="left"/>
      <w:pPr>
        <w:ind w:left="1785" w:hanging="74"/>
      </w:pPr>
    </w:lvl>
    <w:lvl w:ilvl="5">
      <w:numFmt w:val="bullet"/>
      <w:lvlText w:val="•"/>
      <w:lvlJc w:val="left"/>
      <w:pPr>
        <w:ind w:left="2202" w:hanging="74"/>
      </w:pPr>
    </w:lvl>
    <w:lvl w:ilvl="6">
      <w:numFmt w:val="bullet"/>
      <w:lvlText w:val="•"/>
      <w:lvlJc w:val="left"/>
      <w:pPr>
        <w:ind w:left="2618" w:hanging="74"/>
      </w:pPr>
    </w:lvl>
    <w:lvl w:ilvl="7">
      <w:numFmt w:val="bullet"/>
      <w:lvlText w:val="•"/>
      <w:lvlJc w:val="left"/>
      <w:pPr>
        <w:ind w:left="3034" w:hanging="74"/>
      </w:pPr>
    </w:lvl>
    <w:lvl w:ilvl="8">
      <w:numFmt w:val="bullet"/>
      <w:lvlText w:val="•"/>
      <w:lvlJc w:val="left"/>
      <w:pPr>
        <w:ind w:left="3451" w:hanging="7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□"/>
      <w:lvlJc w:val="left"/>
      <w:pPr>
        <w:ind w:left="124" w:hanging="74"/>
      </w:pPr>
      <w:rPr>
        <w:rFonts w:ascii="Times New Roman" w:hAnsi="Times New Roman"/>
        <w:b w:val="0"/>
        <w:color w:val="0C0C0C"/>
        <w:w w:val="39"/>
        <w:sz w:val="16"/>
      </w:rPr>
    </w:lvl>
    <w:lvl w:ilvl="1">
      <w:numFmt w:val="bullet"/>
      <w:lvlText w:val="•"/>
      <w:lvlJc w:val="left"/>
      <w:pPr>
        <w:ind w:left="536" w:hanging="74"/>
      </w:pPr>
    </w:lvl>
    <w:lvl w:ilvl="2">
      <w:numFmt w:val="bullet"/>
      <w:lvlText w:val="•"/>
      <w:lvlJc w:val="left"/>
      <w:pPr>
        <w:ind w:left="952" w:hanging="74"/>
      </w:pPr>
    </w:lvl>
    <w:lvl w:ilvl="3">
      <w:numFmt w:val="bullet"/>
      <w:lvlText w:val="•"/>
      <w:lvlJc w:val="left"/>
      <w:pPr>
        <w:ind w:left="1369" w:hanging="74"/>
      </w:pPr>
    </w:lvl>
    <w:lvl w:ilvl="4">
      <w:numFmt w:val="bullet"/>
      <w:lvlText w:val="•"/>
      <w:lvlJc w:val="left"/>
      <w:pPr>
        <w:ind w:left="1785" w:hanging="74"/>
      </w:pPr>
    </w:lvl>
    <w:lvl w:ilvl="5">
      <w:numFmt w:val="bullet"/>
      <w:lvlText w:val="•"/>
      <w:lvlJc w:val="left"/>
      <w:pPr>
        <w:ind w:left="2202" w:hanging="74"/>
      </w:pPr>
    </w:lvl>
    <w:lvl w:ilvl="6">
      <w:numFmt w:val="bullet"/>
      <w:lvlText w:val="•"/>
      <w:lvlJc w:val="left"/>
      <w:pPr>
        <w:ind w:left="2618" w:hanging="74"/>
      </w:pPr>
    </w:lvl>
    <w:lvl w:ilvl="7">
      <w:numFmt w:val="bullet"/>
      <w:lvlText w:val="•"/>
      <w:lvlJc w:val="left"/>
      <w:pPr>
        <w:ind w:left="3034" w:hanging="74"/>
      </w:pPr>
    </w:lvl>
    <w:lvl w:ilvl="8">
      <w:numFmt w:val="bullet"/>
      <w:lvlText w:val="•"/>
      <w:lvlJc w:val="left"/>
      <w:pPr>
        <w:ind w:left="3451" w:hanging="7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□"/>
      <w:lvlJc w:val="left"/>
      <w:pPr>
        <w:ind w:left="120" w:hanging="75"/>
      </w:pPr>
      <w:rPr>
        <w:rFonts w:ascii="Times New Roman" w:hAnsi="Times New Roman"/>
        <w:b w:val="0"/>
        <w:color w:val="0C0C0C"/>
        <w:w w:val="39"/>
        <w:sz w:val="16"/>
      </w:rPr>
    </w:lvl>
    <w:lvl w:ilvl="1">
      <w:numFmt w:val="bullet"/>
      <w:lvlText w:val="•"/>
      <w:lvlJc w:val="left"/>
      <w:pPr>
        <w:ind w:left="536" w:hanging="75"/>
      </w:pPr>
    </w:lvl>
    <w:lvl w:ilvl="2">
      <w:numFmt w:val="bullet"/>
      <w:lvlText w:val="•"/>
      <w:lvlJc w:val="left"/>
      <w:pPr>
        <w:ind w:left="952" w:hanging="75"/>
      </w:pPr>
    </w:lvl>
    <w:lvl w:ilvl="3">
      <w:numFmt w:val="bullet"/>
      <w:lvlText w:val="•"/>
      <w:lvlJc w:val="left"/>
      <w:pPr>
        <w:ind w:left="1369" w:hanging="75"/>
      </w:pPr>
    </w:lvl>
    <w:lvl w:ilvl="4">
      <w:numFmt w:val="bullet"/>
      <w:lvlText w:val="•"/>
      <w:lvlJc w:val="left"/>
      <w:pPr>
        <w:ind w:left="1785" w:hanging="75"/>
      </w:pPr>
    </w:lvl>
    <w:lvl w:ilvl="5">
      <w:numFmt w:val="bullet"/>
      <w:lvlText w:val="•"/>
      <w:lvlJc w:val="left"/>
      <w:pPr>
        <w:ind w:left="2202" w:hanging="75"/>
      </w:pPr>
    </w:lvl>
    <w:lvl w:ilvl="6">
      <w:numFmt w:val="bullet"/>
      <w:lvlText w:val="•"/>
      <w:lvlJc w:val="left"/>
      <w:pPr>
        <w:ind w:left="2618" w:hanging="75"/>
      </w:pPr>
    </w:lvl>
    <w:lvl w:ilvl="7">
      <w:numFmt w:val="bullet"/>
      <w:lvlText w:val="•"/>
      <w:lvlJc w:val="left"/>
      <w:pPr>
        <w:ind w:left="3034" w:hanging="75"/>
      </w:pPr>
    </w:lvl>
    <w:lvl w:ilvl="8">
      <w:numFmt w:val="bullet"/>
      <w:lvlText w:val="•"/>
      <w:lvlJc w:val="left"/>
      <w:pPr>
        <w:ind w:left="3451" w:hanging="75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left="120" w:hanging="75"/>
      </w:pPr>
      <w:rPr>
        <w:rFonts w:ascii="Times New Roman" w:hAnsi="Times New Roman"/>
        <w:b w:val="0"/>
        <w:color w:val="0C0C0C"/>
        <w:w w:val="39"/>
        <w:sz w:val="16"/>
      </w:rPr>
    </w:lvl>
    <w:lvl w:ilvl="1">
      <w:numFmt w:val="bullet"/>
      <w:lvlText w:val="•"/>
      <w:lvlJc w:val="left"/>
      <w:pPr>
        <w:ind w:left="536" w:hanging="75"/>
      </w:pPr>
    </w:lvl>
    <w:lvl w:ilvl="2">
      <w:numFmt w:val="bullet"/>
      <w:lvlText w:val="•"/>
      <w:lvlJc w:val="left"/>
      <w:pPr>
        <w:ind w:left="952" w:hanging="75"/>
      </w:pPr>
    </w:lvl>
    <w:lvl w:ilvl="3">
      <w:numFmt w:val="bullet"/>
      <w:lvlText w:val="•"/>
      <w:lvlJc w:val="left"/>
      <w:pPr>
        <w:ind w:left="1369" w:hanging="75"/>
      </w:pPr>
    </w:lvl>
    <w:lvl w:ilvl="4">
      <w:numFmt w:val="bullet"/>
      <w:lvlText w:val="•"/>
      <w:lvlJc w:val="left"/>
      <w:pPr>
        <w:ind w:left="1785" w:hanging="75"/>
      </w:pPr>
    </w:lvl>
    <w:lvl w:ilvl="5">
      <w:numFmt w:val="bullet"/>
      <w:lvlText w:val="•"/>
      <w:lvlJc w:val="left"/>
      <w:pPr>
        <w:ind w:left="2202" w:hanging="75"/>
      </w:pPr>
    </w:lvl>
    <w:lvl w:ilvl="6">
      <w:numFmt w:val="bullet"/>
      <w:lvlText w:val="•"/>
      <w:lvlJc w:val="left"/>
      <w:pPr>
        <w:ind w:left="2618" w:hanging="75"/>
      </w:pPr>
    </w:lvl>
    <w:lvl w:ilvl="7">
      <w:numFmt w:val="bullet"/>
      <w:lvlText w:val="•"/>
      <w:lvlJc w:val="left"/>
      <w:pPr>
        <w:ind w:left="3034" w:hanging="75"/>
      </w:pPr>
    </w:lvl>
    <w:lvl w:ilvl="8">
      <w:numFmt w:val="bullet"/>
      <w:lvlText w:val="•"/>
      <w:lvlJc w:val="left"/>
      <w:pPr>
        <w:ind w:left="3451" w:hanging="75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□"/>
      <w:lvlJc w:val="left"/>
      <w:pPr>
        <w:ind w:left="120" w:hanging="75"/>
      </w:pPr>
      <w:rPr>
        <w:rFonts w:ascii="Times New Roman" w:hAnsi="Times New Roman"/>
        <w:b w:val="0"/>
        <w:color w:val="0C0C0C"/>
        <w:w w:val="39"/>
        <w:sz w:val="16"/>
      </w:rPr>
    </w:lvl>
    <w:lvl w:ilvl="1">
      <w:numFmt w:val="bullet"/>
      <w:lvlText w:val="•"/>
      <w:lvlJc w:val="left"/>
      <w:pPr>
        <w:ind w:left="536" w:hanging="75"/>
      </w:pPr>
    </w:lvl>
    <w:lvl w:ilvl="2">
      <w:numFmt w:val="bullet"/>
      <w:lvlText w:val="•"/>
      <w:lvlJc w:val="left"/>
      <w:pPr>
        <w:ind w:left="952" w:hanging="75"/>
      </w:pPr>
    </w:lvl>
    <w:lvl w:ilvl="3">
      <w:numFmt w:val="bullet"/>
      <w:lvlText w:val="•"/>
      <w:lvlJc w:val="left"/>
      <w:pPr>
        <w:ind w:left="1369" w:hanging="75"/>
      </w:pPr>
    </w:lvl>
    <w:lvl w:ilvl="4">
      <w:numFmt w:val="bullet"/>
      <w:lvlText w:val="•"/>
      <w:lvlJc w:val="left"/>
      <w:pPr>
        <w:ind w:left="1785" w:hanging="75"/>
      </w:pPr>
    </w:lvl>
    <w:lvl w:ilvl="5">
      <w:numFmt w:val="bullet"/>
      <w:lvlText w:val="•"/>
      <w:lvlJc w:val="left"/>
      <w:pPr>
        <w:ind w:left="2202" w:hanging="75"/>
      </w:pPr>
    </w:lvl>
    <w:lvl w:ilvl="6">
      <w:numFmt w:val="bullet"/>
      <w:lvlText w:val="•"/>
      <w:lvlJc w:val="left"/>
      <w:pPr>
        <w:ind w:left="2618" w:hanging="75"/>
      </w:pPr>
    </w:lvl>
    <w:lvl w:ilvl="7">
      <w:numFmt w:val="bullet"/>
      <w:lvlText w:val="•"/>
      <w:lvlJc w:val="left"/>
      <w:pPr>
        <w:ind w:left="3034" w:hanging="75"/>
      </w:pPr>
    </w:lvl>
    <w:lvl w:ilvl="8">
      <w:numFmt w:val="bullet"/>
      <w:lvlText w:val="•"/>
      <w:lvlJc w:val="left"/>
      <w:pPr>
        <w:ind w:left="3451" w:hanging="75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□"/>
      <w:lvlJc w:val="left"/>
      <w:pPr>
        <w:ind w:left="120" w:hanging="74"/>
      </w:pPr>
      <w:rPr>
        <w:rFonts w:ascii="Times New Roman" w:hAnsi="Times New Roman"/>
        <w:b w:val="0"/>
        <w:color w:val="0C0C0C"/>
        <w:w w:val="39"/>
        <w:sz w:val="16"/>
      </w:rPr>
    </w:lvl>
    <w:lvl w:ilvl="1">
      <w:numFmt w:val="bullet"/>
      <w:lvlText w:val="•"/>
      <w:lvlJc w:val="left"/>
      <w:pPr>
        <w:ind w:left="536" w:hanging="74"/>
      </w:pPr>
    </w:lvl>
    <w:lvl w:ilvl="2">
      <w:numFmt w:val="bullet"/>
      <w:lvlText w:val="•"/>
      <w:lvlJc w:val="left"/>
      <w:pPr>
        <w:ind w:left="952" w:hanging="74"/>
      </w:pPr>
    </w:lvl>
    <w:lvl w:ilvl="3">
      <w:numFmt w:val="bullet"/>
      <w:lvlText w:val="•"/>
      <w:lvlJc w:val="left"/>
      <w:pPr>
        <w:ind w:left="1369" w:hanging="74"/>
      </w:pPr>
    </w:lvl>
    <w:lvl w:ilvl="4">
      <w:numFmt w:val="bullet"/>
      <w:lvlText w:val="•"/>
      <w:lvlJc w:val="left"/>
      <w:pPr>
        <w:ind w:left="1785" w:hanging="74"/>
      </w:pPr>
    </w:lvl>
    <w:lvl w:ilvl="5">
      <w:numFmt w:val="bullet"/>
      <w:lvlText w:val="•"/>
      <w:lvlJc w:val="left"/>
      <w:pPr>
        <w:ind w:left="2202" w:hanging="74"/>
      </w:pPr>
    </w:lvl>
    <w:lvl w:ilvl="6">
      <w:numFmt w:val="bullet"/>
      <w:lvlText w:val="•"/>
      <w:lvlJc w:val="left"/>
      <w:pPr>
        <w:ind w:left="2618" w:hanging="74"/>
      </w:pPr>
    </w:lvl>
    <w:lvl w:ilvl="7">
      <w:numFmt w:val="bullet"/>
      <w:lvlText w:val="•"/>
      <w:lvlJc w:val="left"/>
      <w:pPr>
        <w:ind w:left="3034" w:hanging="74"/>
      </w:pPr>
    </w:lvl>
    <w:lvl w:ilvl="8">
      <w:numFmt w:val="bullet"/>
      <w:lvlText w:val="•"/>
      <w:lvlJc w:val="left"/>
      <w:pPr>
        <w:ind w:left="3451" w:hanging="74"/>
      </w:pPr>
    </w:lvl>
  </w:abstractNum>
  <w:abstractNum w:abstractNumId="6" w15:restartNumberingAfterBreak="0">
    <w:nsid w:val="18F17C9D"/>
    <w:multiLevelType w:val="hybridMultilevel"/>
    <w:tmpl w:val="BEAC5F84"/>
    <w:lvl w:ilvl="0" w:tplc="71FE7674">
      <w:start w:val="1"/>
      <w:numFmt w:val="bullet"/>
      <w:lvlText w:val=""/>
      <w:lvlJc w:val="left"/>
      <w:pPr>
        <w:ind w:left="8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B0C6376"/>
    <w:multiLevelType w:val="hybridMultilevel"/>
    <w:tmpl w:val="E19A6B20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1EFF4F60"/>
    <w:multiLevelType w:val="hybridMultilevel"/>
    <w:tmpl w:val="9CACF1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EC3769"/>
    <w:multiLevelType w:val="hybridMultilevel"/>
    <w:tmpl w:val="0E10F38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406E6E68"/>
    <w:multiLevelType w:val="hybridMultilevel"/>
    <w:tmpl w:val="D5DCF3C0"/>
    <w:lvl w:ilvl="0" w:tplc="71FE7674">
      <w:start w:val="1"/>
      <w:numFmt w:val="bullet"/>
      <w:lvlText w:val=""/>
      <w:lvlJc w:val="left"/>
      <w:pPr>
        <w:ind w:left="8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1" w15:restartNumberingAfterBreak="0">
    <w:nsid w:val="41367249"/>
    <w:multiLevelType w:val="hybridMultilevel"/>
    <w:tmpl w:val="39468B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62D92"/>
    <w:multiLevelType w:val="hybridMultilevel"/>
    <w:tmpl w:val="06B837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30544"/>
    <w:multiLevelType w:val="hybridMultilevel"/>
    <w:tmpl w:val="1B26FA1C"/>
    <w:lvl w:ilvl="0" w:tplc="4F94644C">
      <w:start w:val="3"/>
      <w:numFmt w:val="bullet"/>
      <w:lvlText w:val=""/>
      <w:lvlJc w:val="left"/>
      <w:pPr>
        <w:ind w:left="2195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5" w:hanging="360"/>
      </w:pPr>
      <w:rPr>
        <w:rFonts w:ascii="Wingdings" w:hAnsi="Wingdings" w:hint="default"/>
      </w:rPr>
    </w:lvl>
  </w:abstractNum>
  <w:abstractNum w:abstractNumId="14" w15:restartNumberingAfterBreak="0">
    <w:nsid w:val="5F994546"/>
    <w:multiLevelType w:val="hybridMultilevel"/>
    <w:tmpl w:val="7D2C7A50"/>
    <w:lvl w:ilvl="0" w:tplc="71FE7674">
      <w:start w:val="1"/>
      <w:numFmt w:val="bullet"/>
      <w:lvlText w:val="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B0BC6"/>
    <w:multiLevelType w:val="hybridMultilevel"/>
    <w:tmpl w:val="17765E7A"/>
    <w:lvl w:ilvl="0" w:tplc="71FE7674">
      <w:start w:val="1"/>
      <w:numFmt w:val="bullet"/>
      <w:lvlText w:val=""/>
      <w:lvlJc w:val="left"/>
      <w:pPr>
        <w:ind w:left="8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71C56F4F"/>
    <w:multiLevelType w:val="hybridMultilevel"/>
    <w:tmpl w:val="FC76D7A4"/>
    <w:lvl w:ilvl="0" w:tplc="71FE767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8110D"/>
    <w:multiLevelType w:val="hybridMultilevel"/>
    <w:tmpl w:val="8552323A"/>
    <w:lvl w:ilvl="0" w:tplc="71FE767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9"/>
  </w:num>
  <w:num w:numId="9">
    <w:abstractNumId w:val="11"/>
  </w:num>
  <w:num w:numId="10">
    <w:abstractNumId w:val="14"/>
  </w:num>
  <w:num w:numId="11">
    <w:abstractNumId w:val="6"/>
  </w:num>
  <w:num w:numId="12">
    <w:abstractNumId w:val="16"/>
  </w:num>
  <w:num w:numId="13">
    <w:abstractNumId w:val="17"/>
  </w:num>
  <w:num w:numId="14">
    <w:abstractNumId w:val="15"/>
  </w:num>
  <w:num w:numId="15">
    <w:abstractNumId w:val="10"/>
  </w:num>
  <w:num w:numId="16">
    <w:abstractNumId w:val="8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bordersDoNotSurroundHeader/>
  <w:bordersDoNotSurroundFooter/>
  <w:proofState w:spelling="clean" w:grammar="clean"/>
  <w:defaultTabStop w:val="28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853"/>
    <w:rsid w:val="00004E74"/>
    <w:rsid w:val="000139F0"/>
    <w:rsid w:val="00017453"/>
    <w:rsid w:val="000239F9"/>
    <w:rsid w:val="00031820"/>
    <w:rsid w:val="00070907"/>
    <w:rsid w:val="00074FD2"/>
    <w:rsid w:val="00092632"/>
    <w:rsid w:val="000A4D01"/>
    <w:rsid w:val="000B296A"/>
    <w:rsid w:val="000B627C"/>
    <w:rsid w:val="000B74D2"/>
    <w:rsid w:val="000C14EF"/>
    <w:rsid w:val="000D747D"/>
    <w:rsid w:val="000F6636"/>
    <w:rsid w:val="00101641"/>
    <w:rsid w:val="00102B1C"/>
    <w:rsid w:val="00150592"/>
    <w:rsid w:val="00174F31"/>
    <w:rsid w:val="001832F9"/>
    <w:rsid w:val="00197952"/>
    <w:rsid w:val="001A0BA3"/>
    <w:rsid w:val="001A515B"/>
    <w:rsid w:val="001C567F"/>
    <w:rsid w:val="001E41C4"/>
    <w:rsid w:val="00210F6A"/>
    <w:rsid w:val="002175D4"/>
    <w:rsid w:val="00234425"/>
    <w:rsid w:val="00281C38"/>
    <w:rsid w:val="00292C43"/>
    <w:rsid w:val="002D1750"/>
    <w:rsid w:val="002D6E33"/>
    <w:rsid w:val="002D72A3"/>
    <w:rsid w:val="002D7550"/>
    <w:rsid w:val="002F7089"/>
    <w:rsid w:val="00316E23"/>
    <w:rsid w:val="00337CF9"/>
    <w:rsid w:val="003702D8"/>
    <w:rsid w:val="00381A8C"/>
    <w:rsid w:val="003854CC"/>
    <w:rsid w:val="00390B62"/>
    <w:rsid w:val="003A110B"/>
    <w:rsid w:val="003A580C"/>
    <w:rsid w:val="003C0E3D"/>
    <w:rsid w:val="003C3E07"/>
    <w:rsid w:val="003D2163"/>
    <w:rsid w:val="003E5F41"/>
    <w:rsid w:val="003F2473"/>
    <w:rsid w:val="004522C7"/>
    <w:rsid w:val="00467B1F"/>
    <w:rsid w:val="0047117F"/>
    <w:rsid w:val="0049675A"/>
    <w:rsid w:val="004B0FD4"/>
    <w:rsid w:val="0052227B"/>
    <w:rsid w:val="00535BCE"/>
    <w:rsid w:val="00574BBB"/>
    <w:rsid w:val="00590471"/>
    <w:rsid w:val="005A101A"/>
    <w:rsid w:val="005B5AB9"/>
    <w:rsid w:val="00601853"/>
    <w:rsid w:val="006042FE"/>
    <w:rsid w:val="00634C03"/>
    <w:rsid w:val="00654805"/>
    <w:rsid w:val="00686E6A"/>
    <w:rsid w:val="00690266"/>
    <w:rsid w:val="006A5844"/>
    <w:rsid w:val="006F04B3"/>
    <w:rsid w:val="00737D08"/>
    <w:rsid w:val="007719A4"/>
    <w:rsid w:val="00783F5B"/>
    <w:rsid w:val="007A36BC"/>
    <w:rsid w:val="007A6353"/>
    <w:rsid w:val="007E5556"/>
    <w:rsid w:val="007E6AC1"/>
    <w:rsid w:val="00823161"/>
    <w:rsid w:val="00844183"/>
    <w:rsid w:val="00872230"/>
    <w:rsid w:val="008C5438"/>
    <w:rsid w:val="008D3F70"/>
    <w:rsid w:val="008D65D0"/>
    <w:rsid w:val="00902046"/>
    <w:rsid w:val="00906C03"/>
    <w:rsid w:val="00922799"/>
    <w:rsid w:val="00925013"/>
    <w:rsid w:val="0094144F"/>
    <w:rsid w:val="00943079"/>
    <w:rsid w:val="00974F9B"/>
    <w:rsid w:val="00975631"/>
    <w:rsid w:val="009878A3"/>
    <w:rsid w:val="009A6210"/>
    <w:rsid w:val="009A6449"/>
    <w:rsid w:val="009A7489"/>
    <w:rsid w:val="009B5CF2"/>
    <w:rsid w:val="009D4F6E"/>
    <w:rsid w:val="009E256A"/>
    <w:rsid w:val="00A021A4"/>
    <w:rsid w:val="00A242F1"/>
    <w:rsid w:val="00A27E0A"/>
    <w:rsid w:val="00A41791"/>
    <w:rsid w:val="00A81943"/>
    <w:rsid w:val="00AA329C"/>
    <w:rsid w:val="00AD3C05"/>
    <w:rsid w:val="00AD44AE"/>
    <w:rsid w:val="00AE0B6C"/>
    <w:rsid w:val="00B12155"/>
    <w:rsid w:val="00B12A6A"/>
    <w:rsid w:val="00B65580"/>
    <w:rsid w:val="00B91E22"/>
    <w:rsid w:val="00B94CE8"/>
    <w:rsid w:val="00BC374E"/>
    <w:rsid w:val="00C04BF2"/>
    <w:rsid w:val="00C402A4"/>
    <w:rsid w:val="00C8696A"/>
    <w:rsid w:val="00C9716D"/>
    <w:rsid w:val="00CA6BC6"/>
    <w:rsid w:val="00CC388C"/>
    <w:rsid w:val="00CC740D"/>
    <w:rsid w:val="00CD5E59"/>
    <w:rsid w:val="00CD7194"/>
    <w:rsid w:val="00CE6B06"/>
    <w:rsid w:val="00D146CE"/>
    <w:rsid w:val="00D22F4A"/>
    <w:rsid w:val="00D45024"/>
    <w:rsid w:val="00D62E4E"/>
    <w:rsid w:val="00D65FE0"/>
    <w:rsid w:val="00D87D8D"/>
    <w:rsid w:val="00D96DDA"/>
    <w:rsid w:val="00DA2174"/>
    <w:rsid w:val="00E314DC"/>
    <w:rsid w:val="00E525A3"/>
    <w:rsid w:val="00EE55A7"/>
    <w:rsid w:val="00EF2F96"/>
    <w:rsid w:val="00F11F6F"/>
    <w:rsid w:val="00F1556F"/>
    <w:rsid w:val="00F532D4"/>
    <w:rsid w:val="00F64A58"/>
    <w:rsid w:val="00F70BC6"/>
    <w:rsid w:val="00F94A47"/>
    <w:rsid w:val="00F94AAF"/>
    <w:rsid w:val="00FA56B9"/>
    <w:rsid w:val="00FA7026"/>
    <w:rsid w:val="00FB56B2"/>
    <w:rsid w:val="00FD1554"/>
    <w:rsid w:val="00FE676F"/>
    <w:rsid w:val="00FF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C7CC61"/>
  <w14:defaultImageDpi w14:val="0"/>
  <w15:docId w15:val="{6AE2FA6E-3AEE-480F-A82E-4F42A808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021A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71"/>
      <w:outlineLvl w:val="0"/>
    </w:pPr>
    <w:rPr>
      <w:rFonts w:ascii="Times New Roman" w:hAnsi="Times New Roman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mbria" w:hAnsi="Cambria" w:cs="Times New Roman"/>
      <w:b/>
      <w:kern w:val="32"/>
      <w:sz w:val="32"/>
    </w:rPr>
  </w:style>
  <w:style w:type="paragraph" w:styleId="BodyText">
    <w:name w:val="Body Text"/>
    <w:basedOn w:val="Normal"/>
    <w:link w:val="BodyTextChar"/>
    <w:uiPriority w:val="1"/>
    <w:qFormat/>
    <w:pPr>
      <w:ind w:left="280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alibri" w:hAnsi="Calibri" w:cs="Times New Roman"/>
      <w:sz w:val="24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before="78"/>
      <w:ind w:left="15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7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7CF9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604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042FE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04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042FE"/>
    <w:rPr>
      <w:rFonts w:cs="Times New Roman"/>
      <w:sz w:val="24"/>
    </w:rPr>
  </w:style>
  <w:style w:type="table" w:styleId="TableGrid">
    <w:name w:val="Table Grid"/>
    <w:basedOn w:val="TableNormal"/>
    <w:uiPriority w:val="59"/>
    <w:rsid w:val="003F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B2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9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9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96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0A4D0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D450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ichlandone.org/cms/lib/SC02209149/Centricity/Domain/112/WBL_TimeSheet.pdf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B830DB5F37461A85F9D502BC3DD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91290-A544-44C2-A558-13909197F94D}"/>
      </w:docPartPr>
      <w:docPartBody>
        <w:p w:rsidR="008A4B18" w:rsidRDefault="002C3671" w:rsidP="002C3671">
          <w:pPr>
            <w:pStyle w:val="00B830DB5F37461A85F9D502BC3DD67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671"/>
    <w:rsid w:val="00145559"/>
    <w:rsid w:val="002C3671"/>
    <w:rsid w:val="0035580A"/>
    <w:rsid w:val="00383AD9"/>
    <w:rsid w:val="005C78D7"/>
    <w:rsid w:val="008A4B18"/>
    <w:rsid w:val="008D6000"/>
    <w:rsid w:val="00C52364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18F79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63D9630E5C4AC184AFE11D05361A63">
    <w:name w:val="F263D9630E5C4AC184AFE11D05361A63"/>
    <w:rsid w:val="002C3671"/>
  </w:style>
  <w:style w:type="paragraph" w:customStyle="1" w:styleId="00B830DB5F37461A85F9D502BC3DD67E">
    <w:name w:val="00B830DB5F37461A85F9D502BC3DD67E"/>
    <w:rsid w:val="002C3671"/>
  </w:style>
  <w:style w:type="paragraph" w:customStyle="1" w:styleId="6978EAD8840841848E657617F70660F1">
    <w:name w:val="6978EAD8840841848E657617F70660F1"/>
    <w:rsid w:val="008D60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36d6872c-658d-45c7-a1ea-ff301e4f9854">Reports and Guidelines</Document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EA0F84060F042A4CA3649E1624D63" ma:contentTypeVersion="38" ma:contentTypeDescription="Create a new document." ma:contentTypeScope="" ma:versionID="e931001718a43440323754dc6447fac9">
  <xsd:schema xmlns:xsd="http://www.w3.org/2001/XMLSchema" xmlns:xs="http://www.w3.org/2001/XMLSchema" xmlns:p="http://schemas.microsoft.com/office/2006/metadata/properties" xmlns:ns2="f6c76d0c-ee7d-4653-8e40-cb44806c1a64" xmlns:ns3="36d6872c-658d-45c7-a1ea-ff301e4f9854" targetNamespace="http://schemas.microsoft.com/office/2006/metadata/properties" ma:root="true" ma:fieldsID="3f4263784d45f25d9f6335cef7376242" ns2:_="" ns3:_="">
    <xsd:import namespace="f6c76d0c-ee7d-4653-8e40-cb44806c1a64"/>
    <xsd:import namespace="36d6872c-658d-45c7-a1ea-ff301e4f98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76d0c-ee7d-4653-8e40-cb44806c1a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6872c-658d-45c7-a1ea-ff301e4f9854" elementFormDefault="qualified">
    <xsd:import namespace="http://schemas.microsoft.com/office/2006/documentManagement/types"/>
    <xsd:import namespace="http://schemas.microsoft.com/office/infopath/2007/PartnerControls"/>
    <xsd:element name="DocumentType" ma:index="9" ma:displayName="DocumentType" ma:default="Reports and Guidelines" ma:format="RadioButtons" ma:internalName="DocumentType">
      <xsd:simpleType>
        <xsd:restriction base="dms:Choice">
          <xsd:enumeration value="Reports and Guidelines"/>
          <xsd:enumeration value="Letters and Memo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05980-F649-4EAE-A279-A2E65ED282FA}">
  <ds:schemaRefs>
    <ds:schemaRef ds:uri="http://schemas.microsoft.com/office/2006/metadata/properties"/>
    <ds:schemaRef ds:uri="http://schemas.microsoft.com/office/infopath/2007/PartnerControls"/>
    <ds:schemaRef ds:uri="36d6872c-658d-45c7-a1ea-ff301e4f9854"/>
  </ds:schemaRefs>
</ds:datastoreItem>
</file>

<file path=customXml/itemProps2.xml><?xml version="1.0" encoding="utf-8"?>
<ds:datastoreItem xmlns:ds="http://schemas.openxmlformats.org/officeDocument/2006/customXml" ds:itemID="{1DA5EF8C-83D9-4A91-88C5-B750D9DDB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76d0c-ee7d-4653-8e40-cb44806c1a64"/>
    <ds:schemaRef ds:uri="36d6872c-658d-45c7-a1ea-ff301e4f98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6FF7F2-33AF-444B-BB4E-BB4FFBC056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1C699A-1481-45E3-ADC7-9CB7C1306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Carolina Work-Based Learning COVID-19 Alternative                                                                                  MicroCareerBurst Online Job Shadow Learning Plan</vt:lpstr>
    </vt:vector>
  </TitlesOfParts>
  <Company>SCDE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Work-Based Learning COVID-19 Alternative                                                                                  MicroCareerBurst Online Job Shadow Learning Plan</dc:title>
  <dc:creator>jleon</dc:creator>
  <cp:lastModifiedBy>Starks-Ray, Charnice E</cp:lastModifiedBy>
  <cp:revision>3</cp:revision>
  <cp:lastPrinted>2018-06-20T15:42:00Z</cp:lastPrinted>
  <dcterms:created xsi:type="dcterms:W3CDTF">2020-12-01T18:37:00Z</dcterms:created>
  <dcterms:modified xsi:type="dcterms:W3CDTF">2020-12-01T18:52:00Z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0x010100D89EA0F84060F042A4CA3649E1624D63</vt:lpwstr>
  </property>
</Properties>
</file>