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CC08E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  <w:b/>
          <w:bCs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>Meeting Minutes</w:t>
      </w:r>
    </w:p>
    <w:p w14:paraId="2853FCDA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TOPIC</w:t>
      </w:r>
      <w:r>
        <w:rPr>
          <w:rFonts w:ascii="Times" w:hAnsi="Times" w:cs="Times"/>
        </w:rPr>
        <w:t xml:space="preserve">: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Parent Teacher League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DATE</w:t>
      </w:r>
      <w:r>
        <w:rPr>
          <w:rFonts w:ascii="Times" w:hAnsi="Times" w:cs="Times"/>
        </w:rPr>
        <w:t>: 2/5/2020</w:t>
      </w:r>
    </w:p>
    <w:p w14:paraId="3917F4F0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NUMBER</w:t>
      </w:r>
      <w:r>
        <w:rPr>
          <w:rFonts w:ascii="Times" w:hAnsi="Times" w:cs="Times"/>
        </w:rPr>
        <w:t>: 5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LOCATION</w:t>
      </w:r>
      <w:r>
        <w:rPr>
          <w:rFonts w:ascii="Times" w:hAnsi="Times" w:cs="Times"/>
        </w:rPr>
        <w:t>: NMS Library</w:t>
      </w:r>
    </w:p>
    <w:p w14:paraId="671C6870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BOARD MEMBER ATTENDANCE</w:t>
      </w:r>
      <w:r>
        <w:rPr>
          <w:rFonts w:ascii="Times" w:hAnsi="Times" w:cs="Times"/>
        </w:rPr>
        <w:t xml:space="preserve">: </w:t>
      </w:r>
    </w:p>
    <w:p w14:paraId="47DF74F1" w14:textId="77777777" w:rsidR="00135E85" w:rsidRDefault="00135E85" w:rsidP="00135E85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Kat Kramer, President</w:t>
      </w:r>
    </w:p>
    <w:p w14:paraId="62961CBD" w14:textId="77777777" w:rsidR="00135E85" w:rsidRDefault="00135E85" w:rsidP="00135E85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Kelly Nagle, Treasurer</w:t>
      </w:r>
    </w:p>
    <w:p w14:paraId="33D95AAC" w14:textId="77777777" w:rsidR="00135E85" w:rsidRDefault="00135E85" w:rsidP="00135E85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Lisa Clements, Secretary</w:t>
      </w:r>
    </w:p>
    <w:p w14:paraId="3478546C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ADMINISTRATION ATTENDANCE</w:t>
      </w:r>
      <w:r>
        <w:rPr>
          <w:rFonts w:ascii="Times" w:hAnsi="Times" w:cs="Times"/>
        </w:rPr>
        <w:t>:</w:t>
      </w:r>
    </w:p>
    <w:p w14:paraId="074B8835" w14:textId="77777777" w:rsidR="00135E85" w:rsidRDefault="00135E85" w:rsidP="00135E85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 xml:space="preserve">Joel </w:t>
      </w:r>
      <w:proofErr w:type="spellStart"/>
      <w:r>
        <w:rPr>
          <w:rFonts w:ascii="Times" w:hAnsi="Times" w:cs="Times"/>
        </w:rPr>
        <w:t>Alutius</w:t>
      </w:r>
      <w:proofErr w:type="spellEnd"/>
    </w:p>
    <w:p w14:paraId="77B50BFA" w14:textId="77777777" w:rsidR="00135E85" w:rsidRDefault="00135E85" w:rsidP="00135E85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Christa Ventura</w:t>
      </w:r>
    </w:p>
    <w:p w14:paraId="779974E5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PTL MEMBER ATTENDANCE</w:t>
      </w:r>
      <w:r>
        <w:rPr>
          <w:rFonts w:ascii="Times" w:hAnsi="Times" w:cs="Times"/>
        </w:rPr>
        <w:t>:</w:t>
      </w:r>
    </w:p>
    <w:p w14:paraId="552677CA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See attached</w:t>
      </w:r>
    </w:p>
    <w:p w14:paraId="3FCE714D" w14:textId="77777777" w:rsidR="00135E85" w:rsidRDefault="00135E85" w:rsidP="00135E85">
      <w:pPr>
        <w:autoSpaceDE w:val="0"/>
        <w:autoSpaceDN w:val="0"/>
        <w:adjustRightInd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DISCUSSION:</w:t>
      </w:r>
    </w:p>
    <w:p w14:paraId="6DDD668B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Kat Kramer provided the President’s Report</w:t>
      </w:r>
    </w:p>
    <w:p w14:paraId="61B3DEF3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Design shirts for field day.</w:t>
      </w:r>
    </w:p>
    <w:p w14:paraId="4C7D053D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Working on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breakfast and spring formal</w:t>
      </w:r>
    </w:p>
    <w:p w14:paraId="733EE3C0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breakfast will be at Phoenix Ballroom</w:t>
      </w:r>
    </w:p>
    <w:p w14:paraId="4EB440D9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  <w:vertAlign w:val="superscript"/>
        </w:rPr>
      </w:pPr>
      <w:r>
        <w:rPr>
          <w:rFonts w:ascii="Times" w:hAnsi="Times" w:cs="Times"/>
        </w:rPr>
        <w:t>Spring formal first meeting will be March 4</w:t>
      </w:r>
      <w:r>
        <w:rPr>
          <w:rFonts w:ascii="Times" w:hAnsi="Times" w:cs="Times"/>
          <w:vertAlign w:val="superscript"/>
        </w:rPr>
        <w:t>th</w:t>
      </w:r>
    </w:p>
    <w:p w14:paraId="7428A7A9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Looking to order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gifts. We have requested bids from three different vendors and will choose best price, quality, etc.</w:t>
      </w:r>
    </w:p>
    <w:p w14:paraId="56B4EEA3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Concern regarding too many awards being presented to the same child(</w:t>
      </w:r>
      <w:proofErr w:type="spellStart"/>
      <w:r>
        <w:rPr>
          <w:rFonts w:ascii="Times" w:hAnsi="Times" w:cs="Times"/>
        </w:rPr>
        <w:t>ren</w:t>
      </w:r>
      <w:proofErr w:type="spellEnd"/>
      <w:r>
        <w:rPr>
          <w:rFonts w:ascii="Times" w:hAnsi="Times" w:cs="Times"/>
        </w:rPr>
        <w:t>)</w:t>
      </w:r>
    </w:p>
    <w:p w14:paraId="7633C0F2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Google form – for weekly bulletin for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grade, sizes for t-shirts</w:t>
      </w:r>
    </w:p>
    <w:p w14:paraId="3A7E0D09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Treasury Report</w:t>
      </w:r>
    </w:p>
    <w:p w14:paraId="10C6D555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$1,391.20 – savings</w:t>
      </w:r>
    </w:p>
    <w:p w14:paraId="36F2E729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$20,714.51 – checking</w:t>
      </w:r>
    </w:p>
    <w:p w14:paraId="1F9ADC19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Joel </w:t>
      </w:r>
      <w:proofErr w:type="spellStart"/>
      <w:r>
        <w:rPr>
          <w:rFonts w:ascii="Times" w:hAnsi="Times" w:cs="Times"/>
          <w:u w:val="single"/>
        </w:rPr>
        <w:t>Alutius</w:t>
      </w:r>
      <w:proofErr w:type="spellEnd"/>
      <w:r>
        <w:rPr>
          <w:rFonts w:ascii="Times" w:hAnsi="Times" w:cs="Times"/>
          <w:u w:val="single"/>
        </w:rPr>
        <w:t xml:space="preserve"> provided the Principal’s Report</w:t>
      </w:r>
    </w:p>
    <w:p w14:paraId="12FA7A82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Skate Club</w:t>
      </w:r>
    </w:p>
    <w:p w14:paraId="2E3A9562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10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100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day of school; choose to be nice lesson. Teachers catch them doing something nice &amp; they write up a slip. 100 stickers for free pretzels. Mr. </w:t>
      </w:r>
      <w:proofErr w:type="spellStart"/>
      <w:r>
        <w:rPr>
          <w:rFonts w:ascii="Times" w:hAnsi="Times" w:cs="Times"/>
        </w:rPr>
        <w:t>Alutius</w:t>
      </w:r>
      <w:proofErr w:type="spellEnd"/>
      <w:r>
        <w:rPr>
          <w:rFonts w:ascii="Times" w:hAnsi="Times" w:cs="Times"/>
        </w:rPr>
        <w:t xml:space="preserve"> will do 100 seconds of …</w:t>
      </w:r>
    </w:p>
    <w:p w14:paraId="1881A75F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100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day t-shirt; bring white t-shirt to school</w:t>
      </w:r>
    </w:p>
    <w:p w14:paraId="40FEA806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13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wear red spirit day</w:t>
      </w:r>
    </w:p>
    <w:p w14:paraId="0480D715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Students will be selling lollipop to raise money for a special cause</w:t>
      </w:r>
    </w:p>
    <w:p w14:paraId="5DC7FF7E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19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scheduling assembly</w:t>
      </w:r>
    </w:p>
    <w:p w14:paraId="5CA16DD2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24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&amp; 25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graders will be meeting with admin or counselor from SV to make selections for electives</w:t>
      </w:r>
    </w:p>
    <w:p w14:paraId="37FF0474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27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29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Beauty &amp; the Beast</w:t>
      </w:r>
    </w:p>
    <w:p w14:paraId="4D5AB6F3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21</w:t>
      </w:r>
      <w:r>
        <w:rPr>
          <w:rFonts w:ascii="Times" w:hAnsi="Times" w:cs="Times"/>
          <w:vertAlign w:val="superscript"/>
        </w:rPr>
        <w:t>st</w:t>
      </w:r>
      <w:r>
        <w:rPr>
          <w:rFonts w:ascii="Times" w:hAnsi="Times" w:cs="Times"/>
        </w:rPr>
        <w:t xml:space="preserve"> –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class picture</w:t>
      </w:r>
    </w:p>
    <w:p w14:paraId="2C2955D4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Feb 18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>, 20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>, 24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&amp; 25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– We are Your Middle School Night (for elementary schools)</w:t>
      </w:r>
    </w:p>
    <w:p w14:paraId="48CE7FC8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Christa Ventura provided the Teacher Representative Report</w:t>
      </w:r>
    </w:p>
    <w:p w14:paraId="3508E65C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Box Tops coordinator; just added $71 to our account</w:t>
      </w:r>
    </w:p>
    <w:p w14:paraId="317A34EF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How can we get more families to participate?</w:t>
      </w:r>
    </w:p>
    <w:p w14:paraId="384D82AD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Paper ones will still be accepted</w:t>
      </w:r>
    </w:p>
    <w:p w14:paraId="109AF620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Thank you for all your support, thank you for the holiday luncheon</w:t>
      </w:r>
    </w:p>
    <w:p w14:paraId="23E0E3D9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  <w:vertAlign w:val="superscript"/>
        </w:rPr>
      </w:pPr>
      <w:r>
        <w:rPr>
          <w:rFonts w:ascii="Times" w:hAnsi="Times" w:cs="Times"/>
        </w:rPr>
        <w:t>Mrs. Sayre – need career day speakers for April 3</w:t>
      </w:r>
      <w:r>
        <w:rPr>
          <w:rFonts w:ascii="Times" w:hAnsi="Times" w:cs="Times"/>
          <w:vertAlign w:val="superscript"/>
        </w:rPr>
        <w:t>rd</w:t>
      </w:r>
    </w:p>
    <w:p w14:paraId="0591B47B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Hospitality Report</w:t>
      </w:r>
    </w:p>
    <w:p w14:paraId="41C59273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Honor society inductees – cupcakes, cookies, etc.</w:t>
      </w:r>
    </w:p>
    <w:p w14:paraId="53900F5B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March 13th</w:t>
      </w:r>
    </w:p>
    <w:p w14:paraId="58A9FE22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Candy </w:t>
      </w:r>
      <w:proofErr w:type="spellStart"/>
      <w:r>
        <w:rPr>
          <w:rFonts w:ascii="Times" w:hAnsi="Times" w:cs="Times"/>
          <w:u w:val="single"/>
        </w:rPr>
        <w:t>Soscia</w:t>
      </w:r>
      <w:proofErr w:type="spellEnd"/>
      <w:r>
        <w:rPr>
          <w:rFonts w:ascii="Times" w:hAnsi="Times" w:cs="Times"/>
          <w:u w:val="single"/>
        </w:rPr>
        <w:t xml:space="preserve"> reported on the following items:</w:t>
      </w:r>
    </w:p>
    <w:p w14:paraId="0C8743A8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1</w:t>
      </w:r>
      <w:r>
        <w:rPr>
          <w:rFonts w:ascii="Times" w:hAnsi="Times" w:cs="Times"/>
          <w:vertAlign w:val="superscript"/>
        </w:rPr>
        <w:t>st</w:t>
      </w:r>
      <w:r>
        <w:rPr>
          <w:rFonts w:ascii="Times" w:hAnsi="Times" w:cs="Times"/>
        </w:rPr>
        <w:t xml:space="preserve"> meeting is March 4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for the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Spring Formal</w:t>
      </w:r>
    </w:p>
    <w:p w14:paraId="3C3B4DB0" w14:textId="77777777" w:rsidR="00135E85" w:rsidRDefault="00135E85" w:rsidP="00135E8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Kat Kramer (on behalf of Kaitlynn Riggins) reported on the following items:</w:t>
      </w:r>
    </w:p>
    <w:p w14:paraId="4A20219E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  <w:vertAlign w:val="superscript"/>
        </w:rPr>
      </w:pPr>
      <w:r>
        <w:rPr>
          <w:rFonts w:ascii="Times" w:hAnsi="Times" w:cs="Times"/>
        </w:rPr>
        <w:t>Trying to plan a Bingo night on May 1</w:t>
      </w:r>
      <w:r>
        <w:rPr>
          <w:rFonts w:ascii="Times" w:hAnsi="Times" w:cs="Times"/>
          <w:vertAlign w:val="superscript"/>
        </w:rPr>
        <w:t>st</w:t>
      </w:r>
    </w:p>
    <w:p w14:paraId="4DB68B94" w14:textId="77777777" w:rsidR="00135E85" w:rsidRDefault="00135E85" w:rsidP="00135E85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Bingo Night baskets</w:t>
      </w:r>
    </w:p>
    <w:p w14:paraId="6F159D28" w14:textId="77777777" w:rsidR="00FF67D7" w:rsidRDefault="00135E85" w:rsidP="00135E85">
      <w:r>
        <w:rPr>
          <w:rFonts w:ascii="Times" w:hAnsi="Times" w:cs="Times"/>
        </w:rPr>
        <w:t>Brookhaven Community Center</w:t>
      </w:r>
      <w:bookmarkStart w:id="0" w:name="_GoBack"/>
      <w:bookmarkEnd w:id="0"/>
    </w:p>
    <w:sectPr w:rsidR="00FF67D7" w:rsidSect="00883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85"/>
    <w:rsid w:val="00135E85"/>
    <w:rsid w:val="0088349B"/>
    <w:rsid w:val="00E6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083721"/>
  <w14:defaultImageDpi w14:val="32767"/>
  <w15:chartTrackingRefBased/>
  <w15:docId w15:val="{4D863397-38EE-EB48-B2B3-C42DE32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2020-05-30T17:46:00Z</dcterms:created>
  <dcterms:modified xsi:type="dcterms:W3CDTF">2020-05-30T17:47:00Z</dcterms:modified>
</cp:coreProperties>
</file>