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FB0C6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  <w:b/>
          <w:bCs/>
          <w:sz w:val="32"/>
          <w:szCs w:val="32"/>
        </w:rPr>
      </w:pPr>
      <w:r>
        <w:rPr>
          <w:rFonts w:ascii="Times" w:hAnsi="Times" w:cs="Times"/>
          <w:b/>
          <w:bCs/>
          <w:sz w:val="32"/>
          <w:szCs w:val="32"/>
        </w:rPr>
        <w:t>Meeting Minutes</w:t>
      </w:r>
    </w:p>
    <w:p w14:paraId="7A6D7F6E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TOPIC</w:t>
      </w:r>
      <w:r>
        <w:rPr>
          <w:rFonts w:ascii="Times" w:hAnsi="Times" w:cs="Times"/>
        </w:rPr>
        <w:t xml:space="preserve">: </w:t>
      </w: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Parent Teacher League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DATE</w:t>
      </w:r>
      <w:r>
        <w:rPr>
          <w:rFonts w:ascii="Times" w:hAnsi="Times" w:cs="Times"/>
        </w:rPr>
        <w:t>: 3/4/2020</w:t>
      </w:r>
    </w:p>
    <w:p w14:paraId="55BEA78E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MEETING NUMBER</w:t>
      </w:r>
      <w:r>
        <w:rPr>
          <w:rFonts w:ascii="Times" w:hAnsi="Times" w:cs="Times"/>
        </w:rPr>
        <w:t>: 6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  <w:b/>
          <w:bCs/>
        </w:rPr>
        <w:t>LOCATION</w:t>
      </w:r>
      <w:r>
        <w:rPr>
          <w:rFonts w:ascii="Times" w:hAnsi="Times" w:cs="Times"/>
        </w:rPr>
        <w:t>: NMS Library</w:t>
      </w:r>
    </w:p>
    <w:p w14:paraId="0E2ED186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BOARD MEMBER ATTENDANCE</w:t>
      </w:r>
      <w:r>
        <w:rPr>
          <w:rFonts w:ascii="Times" w:hAnsi="Times" w:cs="Times"/>
        </w:rPr>
        <w:t xml:space="preserve">: </w:t>
      </w:r>
    </w:p>
    <w:p w14:paraId="3528BA7A" w14:textId="77777777" w:rsidR="009874E9" w:rsidRDefault="009874E9" w:rsidP="009874E9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Kat Kramer, President</w:t>
      </w:r>
    </w:p>
    <w:p w14:paraId="7686A805" w14:textId="77777777" w:rsidR="009874E9" w:rsidRDefault="009874E9" w:rsidP="009874E9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Kelly Nagle, Treasurer</w:t>
      </w:r>
    </w:p>
    <w:p w14:paraId="26E8AF85" w14:textId="77777777" w:rsidR="009874E9" w:rsidRDefault="009874E9" w:rsidP="009874E9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Lisa Clements, Secretary</w:t>
      </w:r>
    </w:p>
    <w:p w14:paraId="47A243C7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ADMINISTRATION ATTENDANCE</w:t>
      </w:r>
      <w:r>
        <w:rPr>
          <w:rFonts w:ascii="Times" w:hAnsi="Times" w:cs="Times"/>
        </w:rPr>
        <w:t>:</w:t>
      </w:r>
    </w:p>
    <w:p w14:paraId="370F078E" w14:textId="77777777" w:rsidR="009874E9" w:rsidRDefault="009874E9" w:rsidP="009874E9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 xml:space="preserve">Joel </w:t>
      </w:r>
      <w:proofErr w:type="spellStart"/>
      <w:r>
        <w:rPr>
          <w:rFonts w:ascii="Times" w:hAnsi="Times" w:cs="Times"/>
        </w:rPr>
        <w:t>Alutius</w:t>
      </w:r>
      <w:proofErr w:type="spellEnd"/>
      <w:r>
        <w:rPr>
          <w:rFonts w:ascii="Times" w:hAnsi="Times" w:cs="Times"/>
        </w:rPr>
        <w:t xml:space="preserve"> (via telephone)</w:t>
      </w:r>
    </w:p>
    <w:p w14:paraId="56A19964" w14:textId="77777777" w:rsidR="009874E9" w:rsidRDefault="009874E9" w:rsidP="009874E9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</w:rPr>
      </w:pPr>
      <w:r>
        <w:rPr>
          <w:rFonts w:ascii="Times" w:hAnsi="Times" w:cs="Times"/>
        </w:rPr>
        <w:t>Nicole Armbruster</w:t>
      </w:r>
    </w:p>
    <w:p w14:paraId="1086841F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  <w:b/>
          <w:bCs/>
        </w:rPr>
        <w:t>NORTHLEY PTL MEMBER ATTENDANCE</w:t>
      </w:r>
      <w:r>
        <w:rPr>
          <w:rFonts w:ascii="Times" w:hAnsi="Times" w:cs="Times"/>
        </w:rPr>
        <w:t>:</w:t>
      </w:r>
    </w:p>
    <w:p w14:paraId="1387573B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>See attached</w:t>
      </w:r>
    </w:p>
    <w:p w14:paraId="4A2A2E3A" w14:textId="77777777" w:rsidR="009874E9" w:rsidRDefault="009874E9" w:rsidP="009874E9">
      <w:pPr>
        <w:autoSpaceDE w:val="0"/>
        <w:autoSpaceDN w:val="0"/>
        <w:adjustRightInd w:val="0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DISCUSSION:</w:t>
      </w:r>
    </w:p>
    <w:p w14:paraId="4F3C3EF6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Kat Kramer provided the President’s Report</w:t>
      </w:r>
    </w:p>
    <w:p w14:paraId="55483FAE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spring formal</w:t>
      </w:r>
    </w:p>
    <w:p w14:paraId="4FBFC7A8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breakfast</w:t>
      </w:r>
    </w:p>
    <w:p w14:paraId="0B5B62E2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award ceremony</w:t>
      </w:r>
    </w:p>
    <w:p w14:paraId="4BED2C54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Cash Bingo</w:t>
      </w:r>
    </w:p>
    <w:p w14:paraId="64CA5D24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gifts from PTL (t-shirt &amp; hoodie)</w:t>
      </w:r>
    </w:p>
    <w:p w14:paraId="42642AFC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activity night; someone needs to organize it</w:t>
      </w:r>
    </w:p>
    <w:p w14:paraId="17D1D785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Northley</w:t>
      </w:r>
      <w:proofErr w:type="spellEnd"/>
      <w:r>
        <w:rPr>
          <w:rFonts w:ascii="Times" w:hAnsi="Times" w:cs="Times"/>
        </w:rPr>
        <w:t xml:space="preserve"> cheerleaders need space to practice, what can we do?</w:t>
      </w:r>
    </w:p>
    <w:p w14:paraId="6845D837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Treasury Report</w:t>
      </w:r>
    </w:p>
    <w:p w14:paraId="5A849A15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$1,391.24 – savings</w:t>
      </w:r>
    </w:p>
    <w:p w14:paraId="2C180B3F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One deposit for box tops</w:t>
      </w:r>
    </w:p>
    <w:p w14:paraId="31742DC7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$20,568.51 - checking</w:t>
      </w:r>
    </w:p>
    <w:p w14:paraId="510D067B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Joel </w:t>
      </w:r>
      <w:proofErr w:type="spellStart"/>
      <w:r>
        <w:rPr>
          <w:rFonts w:ascii="Times" w:hAnsi="Times" w:cs="Times"/>
          <w:u w:val="single"/>
        </w:rPr>
        <w:t>Alutius</w:t>
      </w:r>
      <w:proofErr w:type="spellEnd"/>
      <w:r>
        <w:rPr>
          <w:rFonts w:ascii="Times" w:hAnsi="Times" w:cs="Times"/>
          <w:u w:val="single"/>
        </w:rPr>
        <w:t xml:space="preserve"> provided the Principal’s Report</w:t>
      </w:r>
    </w:p>
    <w:p w14:paraId="7BBE78B1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proofErr w:type="spellStart"/>
      <w:r>
        <w:rPr>
          <w:rFonts w:ascii="Times" w:hAnsi="Times" w:cs="Times"/>
        </w:rPr>
        <w:t>Matheletics</w:t>
      </w:r>
      <w:proofErr w:type="spellEnd"/>
      <w:r>
        <w:rPr>
          <w:rFonts w:ascii="Times" w:hAnsi="Times" w:cs="Times"/>
        </w:rPr>
        <w:t xml:space="preserve"> &amp; Read Aerobics – homeroom type competition; a good way to prepare for testing (PSSA) </w:t>
      </w:r>
    </w:p>
    <w:p w14:paraId="5529209A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Volleyball marathon – trying to work it out with schedules; will happen</w:t>
      </w:r>
    </w:p>
    <w:p w14:paraId="25D488FE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3/4/20 – Science Olympiad, </w:t>
      </w:r>
      <w:proofErr w:type="spellStart"/>
      <w:r>
        <w:rPr>
          <w:rFonts w:ascii="Times" w:hAnsi="Times" w:cs="Times"/>
        </w:rPr>
        <w:t>MathCon</w:t>
      </w:r>
      <w:proofErr w:type="spellEnd"/>
      <w:r>
        <w:rPr>
          <w:rFonts w:ascii="Times" w:hAnsi="Times" w:cs="Times"/>
        </w:rPr>
        <w:t>, Partnership Field Trip &amp; Freddy’s fundraiser</w:t>
      </w:r>
    </w:p>
    <w:p w14:paraId="659831F7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3/9/20 – Book Fair in library (3/9 for 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grade), (3/10 for 7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grade), (3/11 for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grade), (3/12 – 3/13 for makeup days)</w:t>
      </w:r>
    </w:p>
    <w:p w14:paraId="1AC1CBB1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3/9/20 – Opening day for sports</w:t>
      </w:r>
    </w:p>
    <w:p w14:paraId="17AFFB8D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3/9/20 – Minding your Mind presentation for the 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</w:t>
      </w:r>
    </w:p>
    <w:p w14:paraId="5552172E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3/9/20 –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trip to DCTS (selected students)</w:t>
      </w:r>
    </w:p>
    <w:p w14:paraId="49501A13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3/13/20 – 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gold field trip to franklin institute</w:t>
      </w:r>
    </w:p>
    <w:p w14:paraId="210526FE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3/20/20 – 6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blue field trip to franklin institute</w:t>
      </w:r>
    </w:p>
    <w:p w14:paraId="5DB59AD0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3/30 to 4/1/20 – 3</w:t>
      </w:r>
      <w:r>
        <w:rPr>
          <w:rFonts w:ascii="Times" w:hAnsi="Times" w:cs="Times"/>
          <w:vertAlign w:val="superscript"/>
        </w:rPr>
        <w:t>rd</w:t>
      </w:r>
      <w:r>
        <w:rPr>
          <w:rFonts w:ascii="Times" w:hAnsi="Times" w:cs="Times"/>
        </w:rPr>
        <w:t xml:space="preserve"> marking period quarterlies</w:t>
      </w:r>
    </w:p>
    <w:p w14:paraId="1B0114C7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3/31/20 – reading Olympics</w:t>
      </w:r>
    </w:p>
    <w:p w14:paraId="1386C966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4/3/20 – end of 3</w:t>
      </w:r>
      <w:r>
        <w:rPr>
          <w:rFonts w:ascii="Times" w:hAnsi="Times" w:cs="Times"/>
          <w:vertAlign w:val="superscript"/>
        </w:rPr>
        <w:t>rd</w:t>
      </w:r>
      <w:r>
        <w:rPr>
          <w:rFonts w:ascii="Times" w:hAnsi="Times" w:cs="Times"/>
        </w:rPr>
        <w:t xml:space="preserve"> marking period</w:t>
      </w:r>
    </w:p>
    <w:p w14:paraId="34E8FCE3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4/6 to 4/13 – spring break</w:t>
      </w:r>
    </w:p>
    <w:p w14:paraId="693A5818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4/14/20 – </w:t>
      </w:r>
      <w:proofErr w:type="spellStart"/>
      <w:r>
        <w:rPr>
          <w:rFonts w:ascii="Times" w:hAnsi="Times" w:cs="Times"/>
        </w:rPr>
        <w:t>mathletics</w:t>
      </w:r>
      <w:proofErr w:type="spellEnd"/>
      <w:r>
        <w:rPr>
          <w:rFonts w:ascii="Times" w:hAnsi="Times" w:cs="Times"/>
        </w:rPr>
        <w:t>/</w:t>
      </w:r>
      <w:proofErr w:type="spellStart"/>
      <w:r>
        <w:rPr>
          <w:rFonts w:ascii="Times" w:hAnsi="Times" w:cs="Times"/>
        </w:rPr>
        <w:t>readaerobics</w:t>
      </w:r>
      <w:proofErr w:type="spellEnd"/>
      <w:r>
        <w:rPr>
          <w:rFonts w:ascii="Times" w:hAnsi="Times" w:cs="Times"/>
        </w:rPr>
        <w:t xml:space="preserve"> celebration week</w:t>
      </w:r>
    </w:p>
    <w:p w14:paraId="7E52836E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4/21/20 – PSSA ELA testing week</w:t>
      </w:r>
    </w:p>
    <w:p w14:paraId="3E8916AF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4/27 &amp; 4/28/20 – PSSA math testing</w:t>
      </w:r>
    </w:p>
    <w:p w14:paraId="2C381E01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4/30 to 5/1 – PSSA science testing</w:t>
      </w:r>
    </w:p>
    <w:p w14:paraId="7FE3CB73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5/11/20 – Keystone testing week (Algebra I)</w:t>
      </w:r>
    </w:p>
    <w:p w14:paraId="6100F8BB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Nicole Armbruster provided the Teacher Representative Report</w:t>
      </w:r>
    </w:p>
    <w:p w14:paraId="7D5304CF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Reading Olympics – PTL gives Ms. Ventura check</w:t>
      </w:r>
    </w:p>
    <w:p w14:paraId="74EC6219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Kelly Nagle provided the Hospitality Report</w:t>
      </w:r>
    </w:p>
    <w:p w14:paraId="2B7C3E50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</w:t>
      </w:r>
    </w:p>
    <w:p w14:paraId="586F45D3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 xml:space="preserve">Candy </w:t>
      </w:r>
      <w:proofErr w:type="spellStart"/>
      <w:r>
        <w:rPr>
          <w:rFonts w:ascii="Times" w:hAnsi="Times" w:cs="Times"/>
          <w:u w:val="single"/>
        </w:rPr>
        <w:t>Soscia</w:t>
      </w:r>
      <w:proofErr w:type="spellEnd"/>
      <w:r>
        <w:rPr>
          <w:rFonts w:ascii="Times" w:hAnsi="Times" w:cs="Times"/>
          <w:u w:val="single"/>
        </w:rPr>
        <w:t xml:space="preserve"> reported on the following items:</w:t>
      </w:r>
    </w:p>
    <w:p w14:paraId="3FD6836C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 / 8</w:t>
      </w:r>
      <w:r>
        <w:rPr>
          <w:rFonts w:ascii="Times" w:hAnsi="Times" w:cs="Times"/>
          <w:vertAlign w:val="superscript"/>
        </w:rPr>
        <w:t>th</w:t>
      </w:r>
      <w:r>
        <w:rPr>
          <w:rFonts w:ascii="Times" w:hAnsi="Times" w:cs="Times"/>
        </w:rPr>
        <w:t xml:space="preserve"> grade spring formal meeting following this PTL meeting</w:t>
      </w:r>
    </w:p>
    <w:p w14:paraId="237CA2EC" w14:textId="77777777" w:rsidR="009874E9" w:rsidRDefault="009874E9" w:rsidP="009874E9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Times" w:hAnsi="Times" w:cs="Times"/>
          <w:u w:val="single"/>
        </w:rPr>
      </w:pPr>
      <w:r>
        <w:rPr>
          <w:rFonts w:ascii="Times" w:hAnsi="Times" w:cs="Times"/>
          <w:u w:val="single"/>
        </w:rPr>
        <w:t>Kat Kramer (on behalf of Kaitlynn Riggins) reported on the following items:</w:t>
      </w:r>
    </w:p>
    <w:p w14:paraId="7F8305A8" w14:textId="77777777" w:rsidR="009874E9" w:rsidRDefault="009874E9" w:rsidP="009874E9">
      <w:pPr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>Nothing to report</w:t>
      </w:r>
    </w:p>
    <w:p w14:paraId="6ECB23E7" w14:textId="77777777" w:rsidR="00FF67D7" w:rsidRDefault="009874E9">
      <w:bookmarkStart w:id="0" w:name="_GoBack"/>
      <w:bookmarkEnd w:id="0"/>
    </w:p>
    <w:sectPr w:rsidR="00FF67D7" w:rsidSect="00FB497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E9"/>
    <w:rsid w:val="0088349B"/>
    <w:rsid w:val="009874E9"/>
    <w:rsid w:val="00E6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9B00E1"/>
  <w14:defaultImageDpi w14:val="32767"/>
  <w15:chartTrackingRefBased/>
  <w15:docId w15:val="{37127F92-1A58-CF40-B98B-C88501E4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2020-05-30T17:47:00Z</dcterms:created>
  <dcterms:modified xsi:type="dcterms:W3CDTF">2020-05-30T17:47:00Z</dcterms:modified>
</cp:coreProperties>
</file>