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14D47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  <w:b/>
          <w:bCs/>
          <w:sz w:val="32"/>
          <w:szCs w:val="32"/>
        </w:rPr>
      </w:pPr>
      <w:r>
        <w:rPr>
          <w:rFonts w:ascii="Times" w:hAnsi="Times" w:cs="Times"/>
          <w:b/>
          <w:bCs/>
          <w:sz w:val="32"/>
          <w:szCs w:val="32"/>
        </w:rPr>
        <w:t>Meeting Minutes</w:t>
      </w:r>
    </w:p>
    <w:p w14:paraId="3D2E8279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MEETING TOPIC</w:t>
      </w:r>
      <w:r>
        <w:rPr>
          <w:rFonts w:ascii="Times" w:hAnsi="Times" w:cs="Times"/>
        </w:rPr>
        <w:t xml:space="preserve">: </w:t>
      </w: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Parent Teacher League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  <w:b/>
          <w:bCs/>
        </w:rPr>
        <w:t>DATE</w:t>
      </w:r>
      <w:r>
        <w:rPr>
          <w:rFonts w:ascii="Times" w:hAnsi="Times" w:cs="Times"/>
        </w:rPr>
        <w:t>: 4/2/2020</w:t>
      </w:r>
    </w:p>
    <w:p w14:paraId="3C502217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MEETING NUMBER</w:t>
      </w:r>
      <w:r>
        <w:rPr>
          <w:rFonts w:ascii="Times" w:hAnsi="Times" w:cs="Times"/>
        </w:rPr>
        <w:t>: 7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  <w:b/>
          <w:bCs/>
        </w:rPr>
        <w:t>LOCATION</w:t>
      </w:r>
      <w:r>
        <w:rPr>
          <w:rFonts w:ascii="Times" w:hAnsi="Times" w:cs="Times"/>
        </w:rPr>
        <w:t>: Google Meet “virtual”</w:t>
      </w:r>
    </w:p>
    <w:p w14:paraId="6938A6CB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BOARD MEMBER ATTENDANCE</w:t>
      </w:r>
      <w:r>
        <w:rPr>
          <w:rFonts w:ascii="Times" w:hAnsi="Times" w:cs="Times"/>
        </w:rPr>
        <w:t xml:space="preserve">: </w:t>
      </w:r>
    </w:p>
    <w:p w14:paraId="3D639CCD" w14:textId="77777777" w:rsidR="003D0AA8" w:rsidRDefault="003D0AA8" w:rsidP="003D0AA8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Kat Kramer, President</w:t>
      </w:r>
    </w:p>
    <w:p w14:paraId="31834342" w14:textId="77777777" w:rsidR="003D0AA8" w:rsidRDefault="003D0AA8" w:rsidP="003D0AA8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Kelly Nagle, Treasurer</w:t>
      </w:r>
    </w:p>
    <w:p w14:paraId="13B80C34" w14:textId="77777777" w:rsidR="003D0AA8" w:rsidRDefault="003D0AA8" w:rsidP="003D0AA8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Lisa Clements, Secretary</w:t>
      </w:r>
    </w:p>
    <w:p w14:paraId="16B8D679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NORTHLEY ADMINISTRATION ATTENDANCE</w:t>
      </w:r>
      <w:r>
        <w:rPr>
          <w:rFonts w:ascii="Times" w:hAnsi="Times" w:cs="Times"/>
        </w:rPr>
        <w:t>:</w:t>
      </w:r>
    </w:p>
    <w:p w14:paraId="4C08A08B" w14:textId="77777777" w:rsidR="003D0AA8" w:rsidRDefault="003D0AA8" w:rsidP="003D0AA8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 xml:space="preserve">Joel </w:t>
      </w:r>
      <w:proofErr w:type="spellStart"/>
      <w:r>
        <w:rPr>
          <w:rFonts w:ascii="Times" w:hAnsi="Times" w:cs="Times"/>
        </w:rPr>
        <w:t>Alutius</w:t>
      </w:r>
      <w:proofErr w:type="spellEnd"/>
    </w:p>
    <w:p w14:paraId="0203E45E" w14:textId="77777777" w:rsidR="003D0AA8" w:rsidRDefault="003D0AA8" w:rsidP="003D0AA8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Nicole Armbruster</w:t>
      </w:r>
    </w:p>
    <w:p w14:paraId="6A5CA4E4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NORTHLEY PTL MEMBER ATTENDANCE</w:t>
      </w:r>
      <w:r>
        <w:rPr>
          <w:rFonts w:ascii="Times" w:hAnsi="Times" w:cs="Times"/>
        </w:rPr>
        <w:t>:</w:t>
      </w:r>
    </w:p>
    <w:p w14:paraId="7F2EA840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No sign in sheet available but had about 20 attendees.</w:t>
      </w:r>
    </w:p>
    <w:p w14:paraId="3BF9A5E6" w14:textId="77777777" w:rsidR="003D0AA8" w:rsidRDefault="003D0AA8" w:rsidP="003D0AA8">
      <w:pPr>
        <w:autoSpaceDE w:val="0"/>
        <w:autoSpaceDN w:val="0"/>
        <w:adjustRightInd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DISCUSSION:</w:t>
      </w:r>
    </w:p>
    <w:p w14:paraId="735E2BC3" w14:textId="77777777" w:rsidR="003D0AA8" w:rsidRDefault="003D0AA8" w:rsidP="003D0AA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Kat Kramer provided the President’s Report</w:t>
      </w:r>
    </w:p>
    <w:p w14:paraId="7EC1D56B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Discount cards are available for purchase, fundraiser. Kat &amp; Kelly have them &amp; will mail to anyone that wishes to purchase one or more cards.</w:t>
      </w:r>
    </w:p>
    <w:p w14:paraId="6D255431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The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dance &amp; breakfast hasn’t been cancelled, just on hold</w:t>
      </w:r>
    </w:p>
    <w:p w14:paraId="4C1BD269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PTL is still planning to purchase the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graders t-shirts &amp; sweatshirts. Hoping for a June 1</w:t>
      </w:r>
      <w:r>
        <w:rPr>
          <w:rFonts w:ascii="Times" w:hAnsi="Times" w:cs="Times"/>
          <w:vertAlign w:val="superscript"/>
        </w:rPr>
        <w:t>st</w:t>
      </w:r>
      <w:r>
        <w:rPr>
          <w:rFonts w:ascii="Times" w:hAnsi="Times" w:cs="Times"/>
        </w:rPr>
        <w:t xml:space="preserve"> delivery.</w:t>
      </w:r>
    </w:p>
    <w:p w14:paraId="6263F4A9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Will post on </w:t>
      </w: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PTL FB page requests to have </w:t>
      </w: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families post pictures of </w:t>
      </w: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students; a way to stay connected.</w:t>
      </w:r>
    </w:p>
    <w:p w14:paraId="2FADF487" w14:textId="77777777" w:rsidR="003D0AA8" w:rsidRDefault="003D0AA8" w:rsidP="003D0AA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Kelly Nagle provided the Treasury Report</w:t>
      </w:r>
    </w:p>
    <w:p w14:paraId="3F8A9F8E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$1,391.29 – savings</w:t>
      </w:r>
    </w:p>
    <w:p w14:paraId="4417F37C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One deposit for $10</w:t>
      </w:r>
    </w:p>
    <w:p w14:paraId="65E4C146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$19,503.51 – checking</w:t>
      </w:r>
    </w:p>
    <w:p w14:paraId="13D7837B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Gift cards for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students who receive awards have been purchased</w:t>
      </w:r>
    </w:p>
    <w:p w14:paraId="4DDBD27C" w14:textId="77777777" w:rsidR="003D0AA8" w:rsidRDefault="003D0AA8" w:rsidP="003D0AA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 xml:space="preserve">Joel </w:t>
      </w:r>
      <w:proofErr w:type="spellStart"/>
      <w:r>
        <w:rPr>
          <w:rFonts w:ascii="Times" w:hAnsi="Times" w:cs="Times"/>
          <w:u w:val="single"/>
        </w:rPr>
        <w:t>Alutius</w:t>
      </w:r>
      <w:proofErr w:type="spellEnd"/>
      <w:r>
        <w:rPr>
          <w:rFonts w:ascii="Times" w:hAnsi="Times" w:cs="Times"/>
          <w:u w:val="single"/>
        </w:rPr>
        <w:t xml:space="preserve"> provided the Principal’s Report</w:t>
      </w:r>
    </w:p>
    <w:p w14:paraId="0526BFDC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Buses have been cancelled for the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trip.</w:t>
      </w:r>
    </w:p>
    <w:p w14:paraId="3A9B021C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Award assembly, how do we handle?</w:t>
      </w:r>
    </w:p>
    <w:p w14:paraId="67ACC5EF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How do we deliver parting gifts?</w:t>
      </w:r>
    </w:p>
    <w:p w14:paraId="6A3252E4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</w:t>
      </w:r>
      <w:r>
        <w:rPr>
          <w:rFonts w:ascii="Times" w:hAnsi="Times" w:cs="Times"/>
          <w:vertAlign w:val="superscript"/>
        </w:rPr>
        <w:t>rd</w:t>
      </w:r>
      <w:r>
        <w:rPr>
          <w:rFonts w:ascii="Times" w:hAnsi="Times" w:cs="Times"/>
        </w:rPr>
        <w:t xml:space="preserve"> MP will end 4/30/20</w:t>
      </w:r>
    </w:p>
    <w:p w14:paraId="27A2D257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 finals or 3</w:t>
      </w:r>
      <w:r>
        <w:rPr>
          <w:rFonts w:ascii="Times" w:hAnsi="Times" w:cs="Times"/>
          <w:vertAlign w:val="superscript"/>
        </w:rPr>
        <w:t>rd</w:t>
      </w:r>
      <w:r>
        <w:rPr>
          <w:rFonts w:ascii="Times" w:hAnsi="Times" w:cs="Times"/>
        </w:rPr>
        <w:t xml:space="preserve"> MP quarterly</w:t>
      </w:r>
    </w:p>
    <w:p w14:paraId="2C6C2175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 PSA or Keystone testing</w:t>
      </w:r>
    </w:p>
    <w:p w14:paraId="4B4C54C7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Schoology wasn’t prepared for the number of users, glitches &amp; crashes but is being addressed</w:t>
      </w:r>
    </w:p>
    <w:p w14:paraId="4A5D36E0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Next week will be Spring Break, no new assignments</w:t>
      </w:r>
    </w:p>
    <w:p w14:paraId="750F0E62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Cash Bingo was cancelled</w:t>
      </w:r>
    </w:p>
    <w:p w14:paraId="5DA7ABBA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District is working on Reading Counts access from home. Right now, reading counts is not being graded.</w:t>
      </w:r>
    </w:p>
    <w:p w14:paraId="0473EE98" w14:textId="77777777" w:rsidR="003D0AA8" w:rsidRDefault="003D0AA8" w:rsidP="003D0AA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Nicole Armbruster provided the Teacher Representative Report</w:t>
      </w:r>
    </w:p>
    <w:p w14:paraId="6E94DF89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Nothing to report</w:t>
      </w:r>
    </w:p>
    <w:p w14:paraId="60506BF3" w14:textId="77777777" w:rsidR="003D0AA8" w:rsidRDefault="003D0AA8" w:rsidP="003D0AA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Kelly Nagle provided the Hospitality Report</w:t>
      </w:r>
    </w:p>
    <w:p w14:paraId="084A39C0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Nothing to report</w:t>
      </w:r>
    </w:p>
    <w:p w14:paraId="22962084" w14:textId="77777777" w:rsidR="003D0AA8" w:rsidRDefault="003D0AA8" w:rsidP="003D0AA8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 xml:space="preserve">Candy </w:t>
      </w:r>
      <w:proofErr w:type="spellStart"/>
      <w:r>
        <w:rPr>
          <w:rFonts w:ascii="Times" w:hAnsi="Times" w:cs="Times"/>
          <w:u w:val="single"/>
        </w:rPr>
        <w:t>Soscia</w:t>
      </w:r>
      <w:proofErr w:type="spellEnd"/>
      <w:r>
        <w:rPr>
          <w:rFonts w:ascii="Times" w:hAnsi="Times" w:cs="Times"/>
          <w:u w:val="single"/>
        </w:rPr>
        <w:t xml:space="preserve"> reported on the following items:</w:t>
      </w:r>
    </w:p>
    <w:p w14:paraId="746A3068" w14:textId="77777777" w:rsidR="003D0AA8" w:rsidRDefault="003D0AA8" w:rsidP="003D0AA8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Nothing to report</w:t>
      </w:r>
    </w:p>
    <w:p w14:paraId="7B4DF02B" w14:textId="77777777" w:rsidR="00FF67D7" w:rsidRDefault="003D0AA8">
      <w:bookmarkStart w:id="0" w:name="_GoBack"/>
      <w:bookmarkEnd w:id="0"/>
    </w:p>
    <w:sectPr w:rsidR="00FF67D7" w:rsidSect="00FB49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A8"/>
    <w:rsid w:val="003D0AA8"/>
    <w:rsid w:val="0088349B"/>
    <w:rsid w:val="00E6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6D7AC"/>
  <w14:defaultImageDpi w14:val="32767"/>
  <w15:chartTrackingRefBased/>
  <w15:docId w15:val="{66A25387-3BE2-554A-A624-26BE0560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2020-05-30T17:48:00Z</dcterms:created>
  <dcterms:modified xsi:type="dcterms:W3CDTF">2020-05-30T17:48:00Z</dcterms:modified>
</cp:coreProperties>
</file>