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10F2658C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2D9A8E36" w:rsidR="002E067E" w:rsidRPr="00B15A22" w:rsidRDefault="00CF11E7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March</w:t>
      </w:r>
      <w:r w:rsidR="002C6705">
        <w:rPr>
          <w:rFonts w:asciiTheme="majorHAnsi" w:hAnsiTheme="majorHAnsi"/>
        </w:rPr>
        <w:t xml:space="preserve"> </w:t>
      </w:r>
      <w:r w:rsidR="00DF61F1">
        <w:rPr>
          <w:rFonts w:asciiTheme="majorHAnsi" w:hAnsiTheme="majorHAnsi"/>
        </w:rPr>
        <w:t>4</w:t>
      </w:r>
      <w:r w:rsidR="009F4842">
        <w:rPr>
          <w:rFonts w:asciiTheme="majorHAnsi" w:hAnsiTheme="majorHAnsi"/>
        </w:rPr>
        <w:t>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2C6705">
        <w:rPr>
          <w:rFonts w:asciiTheme="majorHAnsi" w:hAnsiTheme="majorHAnsi"/>
        </w:rPr>
        <w:t>4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7F94B884" w14:textId="40747D47" w:rsidR="007947C3" w:rsidRDefault="007947C3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Founders Day</w:t>
      </w:r>
    </w:p>
    <w:p w14:paraId="4F2B58D0" w14:textId="7001B211" w:rsidR="007947C3" w:rsidRDefault="007947C3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State Winners</w:t>
      </w:r>
    </w:p>
    <w:p w14:paraId="3ACFC0DF" w14:textId="3564F0F4" w:rsidR="007947C3" w:rsidRDefault="00006B6A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Winter sports finished </w:t>
      </w:r>
      <w:r w:rsidR="00A00242">
        <w:rPr>
          <w:rFonts w:asciiTheme="majorHAnsi" w:hAnsiTheme="majorHAnsi"/>
          <w:sz w:val="20"/>
          <w:szCs w:val="20"/>
        </w:rPr>
        <w:t>strong.</w:t>
      </w:r>
    </w:p>
    <w:p w14:paraId="6CB16ABF" w14:textId="54DECB32" w:rsidR="00006B6A" w:rsidRDefault="00CF389F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Winter Guard </w:t>
      </w:r>
    </w:p>
    <w:p w14:paraId="08FA224D" w14:textId="72317DAB" w:rsidR="00CF389F" w:rsidRDefault="0020290A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Concerts </w:t>
      </w:r>
    </w:p>
    <w:p w14:paraId="238DB2F6" w14:textId="18C7A589" w:rsidR="00980E14" w:rsidRDefault="00980E14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Unified Bowling</w:t>
      </w:r>
    </w:p>
    <w:p w14:paraId="39461928" w14:textId="638D6DE7" w:rsidR="006E1BCD" w:rsidRDefault="006E1BCD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DECA</w:t>
      </w:r>
    </w:p>
    <w:p w14:paraId="6D8A34AA" w14:textId="7BF730AD" w:rsidR="006E1BCD" w:rsidRDefault="006E1BCD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Robotics</w:t>
      </w:r>
    </w:p>
    <w:p w14:paraId="27F02345" w14:textId="6C1A36E4" w:rsidR="0020290A" w:rsidRPr="007947C3" w:rsidRDefault="0020290A" w:rsidP="007947C3">
      <w:pPr>
        <w:pStyle w:val="ListParagraph"/>
        <w:numPr>
          <w:ilvl w:val="0"/>
          <w:numId w:val="40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More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2715E" w14:textId="30B055B4" w:rsidR="001264DB" w:rsidRPr="00B42068" w:rsidRDefault="00396E9E" w:rsidP="00B42068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A75972">
        <w:rPr>
          <w:rFonts w:asciiTheme="majorHAnsi" w:hAnsiTheme="majorHAnsi"/>
          <w:sz w:val="20"/>
          <w:szCs w:val="20"/>
        </w:rPr>
        <w:t>5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437AFA60" w14:textId="7C501502" w:rsidR="003E0346" w:rsidRPr="00A00242" w:rsidRDefault="00344B52" w:rsidP="00A00242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Upcoming Plans</w:t>
      </w:r>
    </w:p>
    <w:p w14:paraId="534BEFCE" w14:textId="77777777" w:rsidR="00FD3BE4" w:rsidRDefault="002E067E" w:rsidP="00FD3BE4">
      <w:p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</w:t>
      </w:r>
    </w:p>
    <w:p w14:paraId="233B9352" w14:textId="77777777" w:rsidR="00FD3BE4" w:rsidRPr="00B15A22" w:rsidRDefault="00FD3BE4" w:rsidP="000A43FC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(5 minutes)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F8F7054" w14:textId="77777777" w:rsidR="00FD3BE4" w:rsidRPr="00F8573E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Committee (</w:t>
      </w:r>
      <w:r w:rsidRPr="39E3F273">
        <w:rPr>
          <w:rFonts w:asciiTheme="majorHAnsi" w:hAnsiTheme="majorHAnsi"/>
          <w:sz w:val="20"/>
          <w:szCs w:val="20"/>
        </w:rPr>
        <w:t>DAC</w:t>
      </w:r>
      <w:r>
        <w:rPr>
          <w:rFonts w:asciiTheme="majorHAnsi" w:hAnsiTheme="majorHAnsi"/>
          <w:sz w:val="20"/>
          <w:szCs w:val="20"/>
        </w:rPr>
        <w:t xml:space="preserve">) </w:t>
      </w:r>
      <w:r w:rsidRPr="39E3F273"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177512AA" w14:textId="61CA388D" w:rsidR="00FD3BE4" w:rsidRPr="00EA4619" w:rsidRDefault="00FD3BE4" w:rsidP="00FD3BE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 Thursday, April 4</w:t>
      </w:r>
    </w:p>
    <w:p w14:paraId="7FEAADC1" w14:textId="6048DBB5" w:rsidR="00EA4619" w:rsidRPr="000D6A89" w:rsidRDefault="00B85A81" w:rsidP="00B85A81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>Vaping</w:t>
      </w:r>
      <w:r w:rsidR="000D6A89">
        <w:rPr>
          <w:rFonts w:asciiTheme="majorHAnsi" w:hAnsiTheme="majorHAnsi"/>
          <w:bCs/>
          <w:sz w:val="20"/>
          <w:szCs w:val="20"/>
        </w:rPr>
        <w:t xml:space="preserve"> </w:t>
      </w:r>
    </w:p>
    <w:p w14:paraId="2F68220E" w14:textId="79A259D9" w:rsidR="000D6A89" w:rsidRPr="00B85A81" w:rsidRDefault="000D6A89" w:rsidP="00B85A81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D11 Cell Phone </w:t>
      </w:r>
      <w:r w:rsidR="002907CB">
        <w:rPr>
          <w:rFonts w:asciiTheme="majorHAnsi" w:hAnsiTheme="majorHAnsi"/>
          <w:bCs/>
          <w:sz w:val="20"/>
          <w:szCs w:val="20"/>
        </w:rPr>
        <w:t xml:space="preserve">discussion </w:t>
      </w:r>
    </w:p>
    <w:p w14:paraId="55856FE0" w14:textId="77777777" w:rsidR="00FD3BE4" w:rsidRDefault="00FD3BE4" w:rsidP="00767F8E">
      <w:pPr>
        <w:spacing w:line="276" w:lineRule="auto"/>
        <w:rPr>
          <w:rFonts w:ascii="Century Schoolbook" w:eastAsia="Century Schoolbook" w:hAnsi="Century Schoolbook" w:cs="Century Schoolbook"/>
          <w:b/>
          <w:bCs/>
          <w:sz w:val="20"/>
          <w:szCs w:val="20"/>
        </w:rPr>
      </w:pPr>
    </w:p>
    <w:p w14:paraId="7984397E" w14:textId="0B8A5903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3D1871">
        <w:rPr>
          <w:rFonts w:asciiTheme="minorHAnsi" w:hAnsiTheme="minorHAnsi"/>
        </w:rPr>
        <w:t>40</w:t>
      </w:r>
      <w:r w:rsidR="00B40097" w:rsidRPr="002D1F4F">
        <w:rPr>
          <w:rFonts w:asciiTheme="minorHAnsi" w:hAnsiTheme="minorHAnsi"/>
        </w:rPr>
        <w:t xml:space="preserve">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4131F971" w14:textId="0ED379A1" w:rsidR="005B1CA2" w:rsidRDefault="00F23EB6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Update on your </w:t>
      </w:r>
      <w:r w:rsidR="006F5616">
        <w:rPr>
          <w:rFonts w:asciiTheme="minorHAnsi" w:eastAsiaTheme="minorEastAsia" w:hAnsiTheme="minorHAnsi" w:cstheme="minorBidi"/>
          <w:sz w:val="20"/>
          <w:szCs w:val="20"/>
        </w:rPr>
        <w:t>plans.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09A46DD8" w14:textId="56B3DEC1" w:rsidR="00CE709C" w:rsidRDefault="00CE709C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Update on principal search.</w:t>
      </w:r>
    </w:p>
    <w:p w14:paraId="51877DF1" w14:textId="68865876" w:rsidR="00312233" w:rsidRPr="009E4F4F" w:rsidRDefault="00994B1B" w:rsidP="009E4F4F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</w:t>
      </w:r>
      <w:r w:rsidR="00270FAA">
        <w:rPr>
          <w:rFonts w:asciiTheme="minorHAnsi" w:eastAsiaTheme="minorEastAsia" w:hAnsiTheme="minorHAnsi" w:cstheme="minorBidi"/>
          <w:sz w:val="20"/>
          <w:szCs w:val="20"/>
        </w:rPr>
        <w:t xml:space="preserve">taffing allocations </w:t>
      </w:r>
      <w:r>
        <w:rPr>
          <w:rFonts w:asciiTheme="minorHAnsi" w:eastAsiaTheme="minorEastAsia" w:hAnsiTheme="minorHAnsi" w:cstheme="minorBidi"/>
          <w:sz w:val="20"/>
          <w:szCs w:val="20"/>
        </w:rPr>
        <w:t>for next year</w:t>
      </w:r>
      <w:r w:rsidR="0000651A">
        <w:rPr>
          <w:rFonts w:asciiTheme="minorHAnsi" w:eastAsiaTheme="minorEastAsia" w:hAnsiTheme="minorHAnsi" w:cstheme="minorBidi"/>
          <w:sz w:val="20"/>
          <w:szCs w:val="20"/>
        </w:rPr>
        <w:t>.</w:t>
      </w:r>
    </w:p>
    <w:p w14:paraId="7D4E7A5A" w14:textId="1A912F2E" w:rsidR="006F5616" w:rsidRDefault="006F5616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is the Future Center going?</w:t>
      </w:r>
      <w:r w:rsidR="00863BFC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6536FF2E" w14:textId="04CC4014" w:rsidR="00E333FD" w:rsidRDefault="00CC70AD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is Doherty using the Early Warning System Data?</w:t>
      </w:r>
    </w:p>
    <w:p w14:paraId="687BFC51" w14:textId="0A97310B" w:rsidR="00E23966" w:rsidRDefault="001F7E54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Any One Plan </w:t>
      </w:r>
      <w:r w:rsidR="006D4769">
        <w:rPr>
          <w:rFonts w:asciiTheme="minorHAnsi" w:eastAsiaTheme="minorEastAsia" w:hAnsiTheme="minorHAnsi" w:cstheme="minorBidi"/>
          <w:sz w:val="20"/>
          <w:szCs w:val="20"/>
        </w:rPr>
        <w:t>progress or updates?</w:t>
      </w:r>
    </w:p>
    <w:p w14:paraId="3454E42A" w14:textId="08B9810C" w:rsidR="0005544D" w:rsidRDefault="00784EE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068A3397" w14:textId="178FE105" w:rsidR="0076170C" w:rsidRDefault="0076170C" w:rsidP="0076170C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SSA </w:t>
      </w:r>
    </w:p>
    <w:p w14:paraId="0EBBEC79" w14:textId="77777777" w:rsidR="00D96B95" w:rsidRDefault="00D96B95" w:rsidP="0098060D">
      <w:pPr>
        <w:rPr>
          <w:rFonts w:asciiTheme="majorHAnsi" w:hAnsiTheme="majorHAnsi"/>
          <w:b/>
          <w:bCs/>
          <w:sz w:val="20"/>
          <w:szCs w:val="20"/>
        </w:rPr>
      </w:pPr>
    </w:p>
    <w:p w14:paraId="64696E01" w14:textId="082857C6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 w:rsidR="00FC5771">
        <w:tab/>
      </w:r>
      <w:r w:rsidR="00C254C6">
        <w:tab/>
      </w:r>
      <w:r w:rsidR="00C254C6">
        <w:tab/>
      </w:r>
      <w:r w:rsidR="00C254C6">
        <w:tab/>
      </w:r>
      <w:r w:rsidR="00C254C6">
        <w:tab/>
      </w:r>
      <w:r w:rsidR="00C254C6" w:rsidRPr="00C254C6">
        <w:rPr>
          <w:rFonts w:asciiTheme="minorHAnsi" w:hAnsiTheme="minorHAnsi"/>
          <w:sz w:val="20"/>
          <w:szCs w:val="20"/>
        </w:rPr>
        <w:t>Jane Adams</w:t>
      </w:r>
      <w:r>
        <w:tab/>
      </w:r>
      <w:r>
        <w:tab/>
      </w:r>
      <w:r>
        <w:tab/>
      </w:r>
      <w:r>
        <w:tab/>
      </w:r>
      <w:r>
        <w:tab/>
      </w:r>
    </w:p>
    <w:p w14:paraId="1EBD4760" w14:textId="515CDB1E" w:rsidR="00333E66" w:rsidRPr="006E1BCD" w:rsidRDefault="00105D24" w:rsidP="006E1BCD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6085D">
        <w:rPr>
          <w:rFonts w:asciiTheme="majorHAnsi" w:hAnsiTheme="majorHAnsi"/>
          <w:sz w:val="20"/>
          <w:szCs w:val="20"/>
        </w:rPr>
        <w:t>Old Business</w:t>
      </w:r>
    </w:p>
    <w:p w14:paraId="1184110E" w14:textId="6D81422C" w:rsidR="00572609" w:rsidRDefault="00572609" w:rsidP="00333E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Concessions Update</w:t>
      </w:r>
      <w:r w:rsidR="0061263B">
        <w:rPr>
          <w:rFonts w:asciiTheme="majorHAnsi" w:hAnsiTheme="majorHAnsi"/>
          <w:sz w:val="20"/>
          <w:szCs w:val="20"/>
        </w:rPr>
        <w:t xml:space="preserve"> – Thank you to everyone who worked</w:t>
      </w:r>
      <w:r w:rsidR="00EA4619">
        <w:rPr>
          <w:rFonts w:asciiTheme="majorHAnsi" w:hAnsiTheme="majorHAnsi"/>
          <w:sz w:val="20"/>
          <w:szCs w:val="20"/>
        </w:rPr>
        <w:t>.</w:t>
      </w:r>
    </w:p>
    <w:p w14:paraId="3BE98D1A" w14:textId="52266D5D" w:rsidR="005F33BC" w:rsidRPr="00A42EB6" w:rsidRDefault="005F33BC" w:rsidP="00A42EB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0C58D28F" w14:textId="77777777" w:rsidR="00730469" w:rsidRDefault="00E5544B" w:rsidP="00730469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</w:p>
    <w:p w14:paraId="7DA3DFE9" w14:textId="481FF077" w:rsidR="00DB4CCF" w:rsidRPr="00730469" w:rsidRDefault="00DB4CCF" w:rsidP="00730469">
      <w:pPr>
        <w:numPr>
          <w:ilvl w:val="2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730469">
        <w:rPr>
          <w:rFonts w:asciiTheme="majorHAnsi" w:eastAsiaTheme="majorEastAsia" w:hAnsiTheme="majorHAnsi" w:cstheme="majorBidi"/>
          <w:sz w:val="20"/>
          <w:szCs w:val="20"/>
        </w:rPr>
        <w:t>CityServe – May 4</w:t>
      </w:r>
    </w:p>
    <w:p w14:paraId="67861E8B" w14:textId="77777777" w:rsidR="0000651A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Treasurer’s Report</w:t>
      </w:r>
    </w:p>
    <w:p w14:paraId="6CAA2873" w14:textId="1615E70A" w:rsidR="00E5544B" w:rsidRPr="00394222" w:rsidRDefault="000C5D53" w:rsidP="0000651A">
      <w:pPr>
        <w:numPr>
          <w:ilvl w:val="2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Provide gift cards for testing?</w:t>
      </w:r>
      <w:r w:rsidR="00E5544B"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</w:t>
      </w:r>
    </w:p>
    <w:p w14:paraId="56DEC45A" w14:textId="77777777" w:rsidR="00E5544B" w:rsidRDefault="00E5544B" w:rsidP="00E5544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78D8110E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0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0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04536E">
        <w:rPr>
          <w:rFonts w:asciiTheme="majorHAnsi" w:hAnsiTheme="majorHAnsi"/>
          <w:b/>
          <w:bCs/>
          <w:i/>
          <w:iCs/>
          <w:sz w:val="20"/>
          <w:szCs w:val="20"/>
        </w:rPr>
        <w:t>April</w:t>
      </w:r>
      <w:r w:rsidR="009276A4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04536E">
        <w:rPr>
          <w:rFonts w:asciiTheme="majorHAnsi" w:hAnsiTheme="majorHAnsi"/>
          <w:b/>
          <w:bCs/>
          <w:i/>
          <w:iCs/>
          <w:sz w:val="20"/>
          <w:szCs w:val="20"/>
        </w:rPr>
        <w:t>1,</w:t>
      </w:r>
      <w:r w:rsidR="00FA021A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</w:t>
      </w:r>
      <w:r w:rsidR="008F2E31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1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2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CDA0E93"/>
    <w:multiLevelType w:val="hybridMultilevel"/>
    <w:tmpl w:val="C0481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5D08EF"/>
    <w:multiLevelType w:val="hybridMultilevel"/>
    <w:tmpl w:val="F58EE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2EC649A"/>
    <w:multiLevelType w:val="hybridMultilevel"/>
    <w:tmpl w:val="6ECE3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9E2E68"/>
    <w:multiLevelType w:val="hybridMultilevel"/>
    <w:tmpl w:val="F27AD25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418E3142"/>
    <w:multiLevelType w:val="hybridMultilevel"/>
    <w:tmpl w:val="3D069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C66DE"/>
    <w:multiLevelType w:val="hybridMultilevel"/>
    <w:tmpl w:val="3CC6F81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4" w15:restartNumberingAfterBreak="0">
    <w:nsid w:val="5D27650D"/>
    <w:multiLevelType w:val="hybridMultilevel"/>
    <w:tmpl w:val="6A30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4C808B5"/>
    <w:multiLevelType w:val="hybridMultilevel"/>
    <w:tmpl w:val="62E20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6239AA"/>
    <w:multiLevelType w:val="hybridMultilevel"/>
    <w:tmpl w:val="B9EC0AE2"/>
    <w:lvl w:ilvl="0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38" w15:restartNumberingAfterBreak="0">
    <w:nsid w:val="696C2CC6"/>
    <w:multiLevelType w:val="hybridMultilevel"/>
    <w:tmpl w:val="BE8EF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641AF1"/>
    <w:multiLevelType w:val="hybridMultilevel"/>
    <w:tmpl w:val="418C0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41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30"/>
  </w:num>
  <w:num w:numId="2" w16cid:durableId="1076366471">
    <w:abstractNumId w:val="34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3"/>
  </w:num>
  <w:num w:numId="11" w16cid:durableId="1307248414">
    <w:abstractNumId w:val="20"/>
  </w:num>
  <w:num w:numId="12" w16cid:durableId="693577531">
    <w:abstractNumId w:val="9"/>
  </w:num>
  <w:num w:numId="13" w16cid:durableId="1247960922">
    <w:abstractNumId w:val="28"/>
  </w:num>
  <w:num w:numId="14" w16cid:durableId="1239366147">
    <w:abstractNumId w:val="27"/>
  </w:num>
  <w:num w:numId="15" w16cid:durableId="426118602">
    <w:abstractNumId w:val="22"/>
  </w:num>
  <w:num w:numId="16" w16cid:durableId="890189209">
    <w:abstractNumId w:val="41"/>
  </w:num>
  <w:num w:numId="17" w16cid:durableId="1749427655">
    <w:abstractNumId w:val="10"/>
  </w:num>
  <w:num w:numId="18" w16cid:durableId="20322125">
    <w:abstractNumId w:val="13"/>
  </w:num>
  <w:num w:numId="19" w16cid:durableId="973295014">
    <w:abstractNumId w:val="19"/>
  </w:num>
  <w:num w:numId="20" w16cid:durableId="1339120519">
    <w:abstractNumId w:val="7"/>
  </w:num>
  <w:num w:numId="21" w16cid:durableId="86968660">
    <w:abstractNumId w:val="42"/>
  </w:num>
  <w:num w:numId="22" w16cid:durableId="981689653">
    <w:abstractNumId w:val="33"/>
  </w:num>
  <w:num w:numId="23" w16cid:durableId="1781873744">
    <w:abstractNumId w:val="12"/>
  </w:num>
  <w:num w:numId="24" w16cid:durableId="1408457313">
    <w:abstractNumId w:val="40"/>
  </w:num>
  <w:num w:numId="25" w16cid:durableId="1166045960">
    <w:abstractNumId w:val="24"/>
  </w:num>
  <w:num w:numId="26" w16cid:durableId="347299130">
    <w:abstractNumId w:val="26"/>
  </w:num>
  <w:num w:numId="27" w16cid:durableId="1444492231">
    <w:abstractNumId w:val="32"/>
  </w:num>
  <w:num w:numId="28" w16cid:durableId="1678998846">
    <w:abstractNumId w:val="14"/>
  </w:num>
  <w:num w:numId="29" w16cid:durableId="438331240">
    <w:abstractNumId w:val="35"/>
  </w:num>
  <w:num w:numId="30" w16cid:durableId="248151508">
    <w:abstractNumId w:val="8"/>
  </w:num>
  <w:num w:numId="31" w16cid:durableId="879978641">
    <w:abstractNumId w:val="29"/>
  </w:num>
  <w:num w:numId="32" w16cid:durableId="1569610105">
    <w:abstractNumId w:val="21"/>
  </w:num>
  <w:num w:numId="33" w16cid:durableId="1106343340">
    <w:abstractNumId w:val="11"/>
  </w:num>
  <w:num w:numId="34" w16cid:durableId="1157840464">
    <w:abstractNumId w:val="31"/>
  </w:num>
  <w:num w:numId="35" w16cid:durableId="1676030105">
    <w:abstractNumId w:val="15"/>
  </w:num>
  <w:num w:numId="36" w16cid:durableId="403452337">
    <w:abstractNumId w:val="17"/>
  </w:num>
  <w:num w:numId="37" w16cid:durableId="1299653117">
    <w:abstractNumId w:val="39"/>
  </w:num>
  <w:num w:numId="38" w16cid:durableId="322659508">
    <w:abstractNumId w:val="16"/>
  </w:num>
  <w:num w:numId="39" w16cid:durableId="503130750">
    <w:abstractNumId w:val="36"/>
  </w:num>
  <w:num w:numId="40" w16cid:durableId="1066345573">
    <w:abstractNumId w:val="38"/>
  </w:num>
  <w:num w:numId="41" w16cid:durableId="1550729936">
    <w:abstractNumId w:val="37"/>
  </w:num>
  <w:num w:numId="42" w16cid:durableId="2113233109">
    <w:abstractNumId w:val="18"/>
  </w:num>
  <w:num w:numId="43" w16cid:durableId="10678039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651A"/>
    <w:rsid w:val="00006B6A"/>
    <w:rsid w:val="00007961"/>
    <w:rsid w:val="00007FF4"/>
    <w:rsid w:val="00012224"/>
    <w:rsid w:val="00012C51"/>
    <w:rsid w:val="00014068"/>
    <w:rsid w:val="00017EA2"/>
    <w:rsid w:val="0002264B"/>
    <w:rsid w:val="00032BCE"/>
    <w:rsid w:val="00034F0B"/>
    <w:rsid w:val="00040E17"/>
    <w:rsid w:val="0004536E"/>
    <w:rsid w:val="0005544D"/>
    <w:rsid w:val="00067DF7"/>
    <w:rsid w:val="000725EA"/>
    <w:rsid w:val="0009676F"/>
    <w:rsid w:val="000975DD"/>
    <w:rsid w:val="00097BC0"/>
    <w:rsid w:val="000C5D53"/>
    <w:rsid w:val="000D1B42"/>
    <w:rsid w:val="000D3C06"/>
    <w:rsid w:val="000D40FF"/>
    <w:rsid w:val="000D60DE"/>
    <w:rsid w:val="000D6A89"/>
    <w:rsid w:val="000E3969"/>
    <w:rsid w:val="000E465F"/>
    <w:rsid w:val="000E52B5"/>
    <w:rsid w:val="00105D24"/>
    <w:rsid w:val="001115B0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58FE"/>
    <w:rsid w:val="001A7C31"/>
    <w:rsid w:val="001B3A15"/>
    <w:rsid w:val="001B45B9"/>
    <w:rsid w:val="001B67BF"/>
    <w:rsid w:val="001C01D5"/>
    <w:rsid w:val="001D63B7"/>
    <w:rsid w:val="001E7E7A"/>
    <w:rsid w:val="001E7EA8"/>
    <w:rsid w:val="001F3129"/>
    <w:rsid w:val="001F363B"/>
    <w:rsid w:val="001F4523"/>
    <w:rsid w:val="001F570D"/>
    <w:rsid w:val="001F5FBF"/>
    <w:rsid w:val="001F7D4E"/>
    <w:rsid w:val="001F7E54"/>
    <w:rsid w:val="00201953"/>
    <w:rsid w:val="0020290A"/>
    <w:rsid w:val="0020477C"/>
    <w:rsid w:val="00215A68"/>
    <w:rsid w:val="002174A2"/>
    <w:rsid w:val="0022494B"/>
    <w:rsid w:val="00230376"/>
    <w:rsid w:val="00233AB1"/>
    <w:rsid w:val="00236F29"/>
    <w:rsid w:val="002421B4"/>
    <w:rsid w:val="00245A51"/>
    <w:rsid w:val="00245CB6"/>
    <w:rsid w:val="00250BB9"/>
    <w:rsid w:val="002525EF"/>
    <w:rsid w:val="00260C74"/>
    <w:rsid w:val="00262972"/>
    <w:rsid w:val="00262C64"/>
    <w:rsid w:val="002630DD"/>
    <w:rsid w:val="002652C2"/>
    <w:rsid w:val="00265671"/>
    <w:rsid w:val="00270FAA"/>
    <w:rsid w:val="00274812"/>
    <w:rsid w:val="00276972"/>
    <w:rsid w:val="0028002D"/>
    <w:rsid w:val="002808A0"/>
    <w:rsid w:val="00282906"/>
    <w:rsid w:val="002907CB"/>
    <w:rsid w:val="002935C0"/>
    <w:rsid w:val="00296C5E"/>
    <w:rsid w:val="002A2546"/>
    <w:rsid w:val="002B4DBF"/>
    <w:rsid w:val="002C2378"/>
    <w:rsid w:val="002C26A8"/>
    <w:rsid w:val="002C48F2"/>
    <w:rsid w:val="002C6705"/>
    <w:rsid w:val="002C7CBC"/>
    <w:rsid w:val="002D16B0"/>
    <w:rsid w:val="002D1F4F"/>
    <w:rsid w:val="002D30E4"/>
    <w:rsid w:val="002E067E"/>
    <w:rsid w:val="002F0169"/>
    <w:rsid w:val="002F08F9"/>
    <w:rsid w:val="002F1BB0"/>
    <w:rsid w:val="002F554A"/>
    <w:rsid w:val="002F5997"/>
    <w:rsid w:val="00302A20"/>
    <w:rsid w:val="00312233"/>
    <w:rsid w:val="0032051A"/>
    <w:rsid w:val="00322F50"/>
    <w:rsid w:val="0032643C"/>
    <w:rsid w:val="00327563"/>
    <w:rsid w:val="003305E3"/>
    <w:rsid w:val="00333018"/>
    <w:rsid w:val="00333E66"/>
    <w:rsid w:val="003348E3"/>
    <w:rsid w:val="003351F4"/>
    <w:rsid w:val="00336707"/>
    <w:rsid w:val="00341024"/>
    <w:rsid w:val="00344B52"/>
    <w:rsid w:val="0034677C"/>
    <w:rsid w:val="003541E1"/>
    <w:rsid w:val="0036422B"/>
    <w:rsid w:val="00380890"/>
    <w:rsid w:val="00384628"/>
    <w:rsid w:val="00390490"/>
    <w:rsid w:val="00392996"/>
    <w:rsid w:val="00394222"/>
    <w:rsid w:val="00396E9E"/>
    <w:rsid w:val="00396F30"/>
    <w:rsid w:val="003A0A7D"/>
    <w:rsid w:val="003B0ADD"/>
    <w:rsid w:val="003B0BCC"/>
    <w:rsid w:val="003B15B2"/>
    <w:rsid w:val="003B3440"/>
    <w:rsid w:val="003B3A81"/>
    <w:rsid w:val="003D1871"/>
    <w:rsid w:val="003D392E"/>
    <w:rsid w:val="003E0346"/>
    <w:rsid w:val="003E0456"/>
    <w:rsid w:val="003E20F9"/>
    <w:rsid w:val="003E44B9"/>
    <w:rsid w:val="003E4C87"/>
    <w:rsid w:val="003F15C3"/>
    <w:rsid w:val="003F3CC6"/>
    <w:rsid w:val="003F3EDE"/>
    <w:rsid w:val="0040491C"/>
    <w:rsid w:val="0040782D"/>
    <w:rsid w:val="00411D04"/>
    <w:rsid w:val="004125C7"/>
    <w:rsid w:val="00412E2E"/>
    <w:rsid w:val="00413DEA"/>
    <w:rsid w:val="00430E1A"/>
    <w:rsid w:val="0043672B"/>
    <w:rsid w:val="00443797"/>
    <w:rsid w:val="00451E80"/>
    <w:rsid w:val="00455607"/>
    <w:rsid w:val="00470BDA"/>
    <w:rsid w:val="004834E3"/>
    <w:rsid w:val="004879A3"/>
    <w:rsid w:val="00492C57"/>
    <w:rsid w:val="00495226"/>
    <w:rsid w:val="004A53E5"/>
    <w:rsid w:val="004B6A3F"/>
    <w:rsid w:val="004C2032"/>
    <w:rsid w:val="004C7582"/>
    <w:rsid w:val="004D1B89"/>
    <w:rsid w:val="004D4669"/>
    <w:rsid w:val="004D684D"/>
    <w:rsid w:val="004E10F9"/>
    <w:rsid w:val="004E496B"/>
    <w:rsid w:val="004F313D"/>
    <w:rsid w:val="00501E13"/>
    <w:rsid w:val="0052272E"/>
    <w:rsid w:val="0052347F"/>
    <w:rsid w:val="0052398B"/>
    <w:rsid w:val="00527EDD"/>
    <w:rsid w:val="00534A17"/>
    <w:rsid w:val="00543F56"/>
    <w:rsid w:val="0054625B"/>
    <w:rsid w:val="0055481E"/>
    <w:rsid w:val="00571383"/>
    <w:rsid w:val="00572609"/>
    <w:rsid w:val="00583700"/>
    <w:rsid w:val="00587508"/>
    <w:rsid w:val="0059205A"/>
    <w:rsid w:val="00597266"/>
    <w:rsid w:val="005A0B7B"/>
    <w:rsid w:val="005A28DA"/>
    <w:rsid w:val="005B1CA2"/>
    <w:rsid w:val="005C7D70"/>
    <w:rsid w:val="005E03E8"/>
    <w:rsid w:val="005E14EE"/>
    <w:rsid w:val="005F2A32"/>
    <w:rsid w:val="005F33BC"/>
    <w:rsid w:val="006049CF"/>
    <w:rsid w:val="0060567E"/>
    <w:rsid w:val="006061D8"/>
    <w:rsid w:val="0061263B"/>
    <w:rsid w:val="0061583E"/>
    <w:rsid w:val="00617F24"/>
    <w:rsid w:val="00621BDA"/>
    <w:rsid w:val="00622849"/>
    <w:rsid w:val="006257F7"/>
    <w:rsid w:val="006339BA"/>
    <w:rsid w:val="00634715"/>
    <w:rsid w:val="00643BAE"/>
    <w:rsid w:val="0064516A"/>
    <w:rsid w:val="006472F9"/>
    <w:rsid w:val="00650936"/>
    <w:rsid w:val="00654D89"/>
    <w:rsid w:val="006560F1"/>
    <w:rsid w:val="006620EE"/>
    <w:rsid w:val="00671183"/>
    <w:rsid w:val="00675C01"/>
    <w:rsid w:val="00685BE4"/>
    <w:rsid w:val="00692B50"/>
    <w:rsid w:val="00695642"/>
    <w:rsid w:val="006B11F7"/>
    <w:rsid w:val="006B1E12"/>
    <w:rsid w:val="006D16C7"/>
    <w:rsid w:val="006D4769"/>
    <w:rsid w:val="006D5088"/>
    <w:rsid w:val="006D797F"/>
    <w:rsid w:val="006E1890"/>
    <w:rsid w:val="006E1BCD"/>
    <w:rsid w:val="006F5616"/>
    <w:rsid w:val="007010C2"/>
    <w:rsid w:val="0071136A"/>
    <w:rsid w:val="00714C82"/>
    <w:rsid w:val="007169D0"/>
    <w:rsid w:val="00730469"/>
    <w:rsid w:val="007318DC"/>
    <w:rsid w:val="007328DA"/>
    <w:rsid w:val="00735F7F"/>
    <w:rsid w:val="00737A66"/>
    <w:rsid w:val="00737BB1"/>
    <w:rsid w:val="007446E8"/>
    <w:rsid w:val="00754469"/>
    <w:rsid w:val="0076170C"/>
    <w:rsid w:val="00766444"/>
    <w:rsid w:val="007665C0"/>
    <w:rsid w:val="00767F8E"/>
    <w:rsid w:val="00770285"/>
    <w:rsid w:val="00773521"/>
    <w:rsid w:val="00773E3C"/>
    <w:rsid w:val="007760EF"/>
    <w:rsid w:val="00777107"/>
    <w:rsid w:val="00784EE3"/>
    <w:rsid w:val="00785F72"/>
    <w:rsid w:val="007947C3"/>
    <w:rsid w:val="007A2819"/>
    <w:rsid w:val="007A3DF8"/>
    <w:rsid w:val="007A40E8"/>
    <w:rsid w:val="007A491F"/>
    <w:rsid w:val="007B546B"/>
    <w:rsid w:val="007B74BD"/>
    <w:rsid w:val="007B7610"/>
    <w:rsid w:val="007B782E"/>
    <w:rsid w:val="007C4887"/>
    <w:rsid w:val="007D0069"/>
    <w:rsid w:val="007D3210"/>
    <w:rsid w:val="007D7AD9"/>
    <w:rsid w:val="007E0B74"/>
    <w:rsid w:val="007E7ED3"/>
    <w:rsid w:val="007F17D8"/>
    <w:rsid w:val="007F1B6E"/>
    <w:rsid w:val="007F4BC6"/>
    <w:rsid w:val="00804470"/>
    <w:rsid w:val="008045EB"/>
    <w:rsid w:val="00812D4E"/>
    <w:rsid w:val="008137C1"/>
    <w:rsid w:val="0081558E"/>
    <w:rsid w:val="00821E1D"/>
    <w:rsid w:val="0082305E"/>
    <w:rsid w:val="00830983"/>
    <w:rsid w:val="008322B4"/>
    <w:rsid w:val="008356FA"/>
    <w:rsid w:val="008417ED"/>
    <w:rsid w:val="008435BB"/>
    <w:rsid w:val="00846D63"/>
    <w:rsid w:val="00854AF2"/>
    <w:rsid w:val="00854BBE"/>
    <w:rsid w:val="0086176F"/>
    <w:rsid w:val="00861CC7"/>
    <w:rsid w:val="00863BFC"/>
    <w:rsid w:val="0086601B"/>
    <w:rsid w:val="008722C8"/>
    <w:rsid w:val="00896CBA"/>
    <w:rsid w:val="008B09F7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3A39"/>
    <w:rsid w:val="008E66EC"/>
    <w:rsid w:val="008F2C2E"/>
    <w:rsid w:val="008F2E31"/>
    <w:rsid w:val="008F72DB"/>
    <w:rsid w:val="00902051"/>
    <w:rsid w:val="00916453"/>
    <w:rsid w:val="009201C3"/>
    <w:rsid w:val="00924C45"/>
    <w:rsid w:val="009276A4"/>
    <w:rsid w:val="00934ACA"/>
    <w:rsid w:val="009655C6"/>
    <w:rsid w:val="00967ACC"/>
    <w:rsid w:val="00970208"/>
    <w:rsid w:val="0097029A"/>
    <w:rsid w:val="00971C9C"/>
    <w:rsid w:val="00972F62"/>
    <w:rsid w:val="00975D84"/>
    <w:rsid w:val="00980E14"/>
    <w:rsid w:val="00985755"/>
    <w:rsid w:val="00987CAC"/>
    <w:rsid w:val="00991B39"/>
    <w:rsid w:val="00994B1B"/>
    <w:rsid w:val="00995484"/>
    <w:rsid w:val="00997E97"/>
    <w:rsid w:val="009B3439"/>
    <w:rsid w:val="009C1325"/>
    <w:rsid w:val="009C24A5"/>
    <w:rsid w:val="009C445F"/>
    <w:rsid w:val="009C5F59"/>
    <w:rsid w:val="009D581A"/>
    <w:rsid w:val="009D5B67"/>
    <w:rsid w:val="009E4F4F"/>
    <w:rsid w:val="009E5625"/>
    <w:rsid w:val="009F0976"/>
    <w:rsid w:val="009F4842"/>
    <w:rsid w:val="009F4DBB"/>
    <w:rsid w:val="00A00242"/>
    <w:rsid w:val="00A12065"/>
    <w:rsid w:val="00A22F43"/>
    <w:rsid w:val="00A32BE3"/>
    <w:rsid w:val="00A35A2E"/>
    <w:rsid w:val="00A42D8C"/>
    <w:rsid w:val="00A42EB6"/>
    <w:rsid w:val="00A44A0F"/>
    <w:rsid w:val="00A57B3F"/>
    <w:rsid w:val="00A6026A"/>
    <w:rsid w:val="00A72123"/>
    <w:rsid w:val="00A7489A"/>
    <w:rsid w:val="00A75972"/>
    <w:rsid w:val="00A96428"/>
    <w:rsid w:val="00A97307"/>
    <w:rsid w:val="00A97C2C"/>
    <w:rsid w:val="00AA177A"/>
    <w:rsid w:val="00AA45C5"/>
    <w:rsid w:val="00AA4695"/>
    <w:rsid w:val="00AA59C0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07AF2"/>
    <w:rsid w:val="00B17DB7"/>
    <w:rsid w:val="00B33CF5"/>
    <w:rsid w:val="00B3760C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85A81"/>
    <w:rsid w:val="00BA5E5D"/>
    <w:rsid w:val="00BA75C6"/>
    <w:rsid w:val="00BB1D05"/>
    <w:rsid w:val="00BC096C"/>
    <w:rsid w:val="00BC2554"/>
    <w:rsid w:val="00BC4661"/>
    <w:rsid w:val="00BC6FA2"/>
    <w:rsid w:val="00BD2F3C"/>
    <w:rsid w:val="00BE412D"/>
    <w:rsid w:val="00BE4E8C"/>
    <w:rsid w:val="00BE516C"/>
    <w:rsid w:val="00BE6ED5"/>
    <w:rsid w:val="00C0392F"/>
    <w:rsid w:val="00C07306"/>
    <w:rsid w:val="00C07B22"/>
    <w:rsid w:val="00C12E4D"/>
    <w:rsid w:val="00C166E5"/>
    <w:rsid w:val="00C168CC"/>
    <w:rsid w:val="00C17CD9"/>
    <w:rsid w:val="00C254C6"/>
    <w:rsid w:val="00C270F2"/>
    <w:rsid w:val="00C36A7E"/>
    <w:rsid w:val="00C370FB"/>
    <w:rsid w:val="00C51519"/>
    <w:rsid w:val="00C53925"/>
    <w:rsid w:val="00C54D6F"/>
    <w:rsid w:val="00C803F5"/>
    <w:rsid w:val="00C80D71"/>
    <w:rsid w:val="00C82552"/>
    <w:rsid w:val="00C844C2"/>
    <w:rsid w:val="00C87635"/>
    <w:rsid w:val="00C90E20"/>
    <w:rsid w:val="00C9734B"/>
    <w:rsid w:val="00CA2688"/>
    <w:rsid w:val="00CA2D85"/>
    <w:rsid w:val="00CA5B6B"/>
    <w:rsid w:val="00CB0359"/>
    <w:rsid w:val="00CB4D8C"/>
    <w:rsid w:val="00CB5D36"/>
    <w:rsid w:val="00CB775B"/>
    <w:rsid w:val="00CC01CC"/>
    <w:rsid w:val="00CC70AD"/>
    <w:rsid w:val="00CE709C"/>
    <w:rsid w:val="00CF0573"/>
    <w:rsid w:val="00CF0C87"/>
    <w:rsid w:val="00CF11E7"/>
    <w:rsid w:val="00CF389F"/>
    <w:rsid w:val="00CF69A7"/>
    <w:rsid w:val="00D03CCD"/>
    <w:rsid w:val="00D25CB3"/>
    <w:rsid w:val="00D32E51"/>
    <w:rsid w:val="00D34586"/>
    <w:rsid w:val="00D35A2B"/>
    <w:rsid w:val="00D36B7A"/>
    <w:rsid w:val="00D40A2A"/>
    <w:rsid w:val="00D41D25"/>
    <w:rsid w:val="00D4395F"/>
    <w:rsid w:val="00D43DD5"/>
    <w:rsid w:val="00D4678B"/>
    <w:rsid w:val="00D522B8"/>
    <w:rsid w:val="00D52EAD"/>
    <w:rsid w:val="00D6085D"/>
    <w:rsid w:val="00D6263B"/>
    <w:rsid w:val="00D66666"/>
    <w:rsid w:val="00D7539C"/>
    <w:rsid w:val="00D8674E"/>
    <w:rsid w:val="00D87C1B"/>
    <w:rsid w:val="00D92BFF"/>
    <w:rsid w:val="00D93142"/>
    <w:rsid w:val="00D951A9"/>
    <w:rsid w:val="00D96B95"/>
    <w:rsid w:val="00DB3BFB"/>
    <w:rsid w:val="00DB3DC7"/>
    <w:rsid w:val="00DB4CCF"/>
    <w:rsid w:val="00DB6982"/>
    <w:rsid w:val="00DC26DB"/>
    <w:rsid w:val="00DC2EFA"/>
    <w:rsid w:val="00DC4DF0"/>
    <w:rsid w:val="00DC7D48"/>
    <w:rsid w:val="00DE118C"/>
    <w:rsid w:val="00DE6CC4"/>
    <w:rsid w:val="00DF4242"/>
    <w:rsid w:val="00DF61F1"/>
    <w:rsid w:val="00E058D7"/>
    <w:rsid w:val="00E06E98"/>
    <w:rsid w:val="00E10730"/>
    <w:rsid w:val="00E12800"/>
    <w:rsid w:val="00E14D00"/>
    <w:rsid w:val="00E179D7"/>
    <w:rsid w:val="00E2018C"/>
    <w:rsid w:val="00E2030E"/>
    <w:rsid w:val="00E23966"/>
    <w:rsid w:val="00E26E26"/>
    <w:rsid w:val="00E31AEB"/>
    <w:rsid w:val="00E333FD"/>
    <w:rsid w:val="00E44B9F"/>
    <w:rsid w:val="00E5544B"/>
    <w:rsid w:val="00E6040F"/>
    <w:rsid w:val="00E716F3"/>
    <w:rsid w:val="00E74275"/>
    <w:rsid w:val="00E86D2B"/>
    <w:rsid w:val="00E902C9"/>
    <w:rsid w:val="00E95A7D"/>
    <w:rsid w:val="00EA3EFF"/>
    <w:rsid w:val="00EA4619"/>
    <w:rsid w:val="00EA5289"/>
    <w:rsid w:val="00EA78E3"/>
    <w:rsid w:val="00EB1E8A"/>
    <w:rsid w:val="00EB35C4"/>
    <w:rsid w:val="00EB659A"/>
    <w:rsid w:val="00EB6933"/>
    <w:rsid w:val="00EC33FC"/>
    <w:rsid w:val="00EC49BF"/>
    <w:rsid w:val="00ED195B"/>
    <w:rsid w:val="00ED28D4"/>
    <w:rsid w:val="00ED725D"/>
    <w:rsid w:val="00EE5B1E"/>
    <w:rsid w:val="00EF0280"/>
    <w:rsid w:val="00EF3860"/>
    <w:rsid w:val="00EF38A3"/>
    <w:rsid w:val="00EF4317"/>
    <w:rsid w:val="00F00238"/>
    <w:rsid w:val="00F030CB"/>
    <w:rsid w:val="00F0370F"/>
    <w:rsid w:val="00F06B0B"/>
    <w:rsid w:val="00F07BB0"/>
    <w:rsid w:val="00F10831"/>
    <w:rsid w:val="00F12BE0"/>
    <w:rsid w:val="00F13B85"/>
    <w:rsid w:val="00F15A4A"/>
    <w:rsid w:val="00F16541"/>
    <w:rsid w:val="00F21ADC"/>
    <w:rsid w:val="00F23EB6"/>
    <w:rsid w:val="00F25C2C"/>
    <w:rsid w:val="00F31922"/>
    <w:rsid w:val="00F36169"/>
    <w:rsid w:val="00F42824"/>
    <w:rsid w:val="00F543A0"/>
    <w:rsid w:val="00F6396B"/>
    <w:rsid w:val="00F65E2C"/>
    <w:rsid w:val="00F84ABC"/>
    <w:rsid w:val="00F8573E"/>
    <w:rsid w:val="00FA021A"/>
    <w:rsid w:val="00FA655A"/>
    <w:rsid w:val="00FB202E"/>
    <w:rsid w:val="00FB3E0A"/>
    <w:rsid w:val="00FB6872"/>
    <w:rsid w:val="00FC5771"/>
    <w:rsid w:val="00FC6486"/>
    <w:rsid w:val="00FD3BE4"/>
    <w:rsid w:val="00FD5D74"/>
    <w:rsid w:val="00FE2B51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2024-03-04T20:37:00Z</cp:lastPrinted>
  <dcterms:created xsi:type="dcterms:W3CDTF">2024-03-04T20:38:00Z</dcterms:created>
  <dcterms:modified xsi:type="dcterms:W3CDTF">2024-03-04T20:38:00Z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