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X="2557" w:tblpY="4868"/>
        <w:tblW w:w="2971" w:type="pct"/>
        <w:tblCellMar>
          <w:top w:w="216" w:type="dxa"/>
          <w:left w:w="216" w:type="dxa"/>
          <w:bottom w:w="216" w:type="dxa"/>
          <w:right w:w="216" w:type="dxa"/>
        </w:tblCellMar>
        <w:tblLook w:val="04A0"/>
      </w:tblPr>
      <w:tblGrid>
        <w:gridCol w:w="2543"/>
        <w:gridCol w:w="4666"/>
      </w:tblGrid>
      <w:tr w:rsidR="004B24E4" w:rsidRPr="00ED0B38" w:rsidTr="004B24E4">
        <w:trPr>
          <w:trHeight w:val="2244"/>
        </w:trPr>
        <w:tc>
          <w:tcPr>
            <w:tcW w:w="2476" w:type="dxa"/>
            <w:tcBorders>
              <w:bottom w:val="single" w:sz="18" w:space="0" w:color="808080" w:themeColor="background1" w:themeShade="80"/>
              <w:right w:val="single" w:sz="18" w:space="0" w:color="808080" w:themeColor="background1" w:themeShade="80"/>
            </w:tcBorders>
            <w:vAlign w:val="center"/>
          </w:tcPr>
          <w:p w:rsidR="004B24E4" w:rsidRPr="00ED0B38" w:rsidRDefault="00271315" w:rsidP="00D432D4">
            <w:pPr>
              <w:pStyle w:val="NoSpacing"/>
              <w:tabs>
                <w:tab w:val="left" w:pos="-1080"/>
                <w:tab w:val="left" w:pos="-990"/>
                <w:tab w:val="left" w:pos="-900"/>
                <w:tab w:val="left" w:pos="1980"/>
                <w:tab w:val="left" w:pos="2160"/>
                <w:tab w:val="left" w:pos="2340"/>
              </w:tabs>
              <w:ind w:left="-90"/>
              <w:rPr>
                <w:rFonts w:eastAsiaTheme="majorEastAsia"/>
                <w:b/>
                <w:w w:val="110"/>
                <w:sz w:val="28"/>
              </w:rPr>
            </w:pPr>
            <w:sdt>
              <w:sdtPr>
                <w:rPr>
                  <w:rFonts w:asciiTheme="majorHAnsi" w:eastAsiaTheme="majorEastAsia" w:hAnsiTheme="majorHAnsi"/>
                  <w:b/>
                  <w:w w:val="110"/>
                  <w:sz w:val="56"/>
                </w:rPr>
                <w:alias w:val="Title"/>
                <w:id w:val="276713177"/>
                <w:dataBinding w:prefixMappings="xmlns:ns0='http://schemas.openxmlformats.org/package/2006/metadata/core-properties' xmlns:ns1='http://purl.org/dc/elements/1.1/'" w:xpath="/ns0:coreProperties[1]/ns1:title[1]" w:storeItemID="{6C3C8BC8-F283-45AE-878A-BAB7291924A1}"/>
                <w:text/>
              </w:sdtPr>
              <w:sdtContent>
                <w:r w:rsidR="004B24E4" w:rsidRPr="00ED0B38">
                  <w:rPr>
                    <w:rFonts w:asciiTheme="majorHAnsi" w:eastAsiaTheme="majorEastAsia" w:hAnsiTheme="majorHAnsi"/>
                    <w:b/>
                    <w:w w:val="110"/>
                    <w:sz w:val="56"/>
                  </w:rPr>
                  <w:t>SBDM Council Policy Manual</w:t>
                </w:r>
                <w:r w:rsidR="00511681">
                  <w:rPr>
                    <w:rFonts w:asciiTheme="majorHAnsi" w:eastAsiaTheme="majorEastAsia" w:hAnsiTheme="majorHAnsi"/>
                    <w:b/>
                    <w:w w:val="110"/>
                    <w:sz w:val="56"/>
                  </w:rPr>
                  <w:t xml:space="preserve"> SY2016</w:t>
                </w:r>
              </w:sdtContent>
            </w:sdt>
          </w:p>
        </w:tc>
        <w:tc>
          <w:tcPr>
            <w:tcW w:w="4570" w:type="dxa"/>
            <w:tcBorders>
              <w:left w:val="single" w:sz="18" w:space="0" w:color="808080" w:themeColor="background1" w:themeShade="80"/>
              <w:bottom w:val="single" w:sz="18" w:space="0" w:color="808080" w:themeColor="background1" w:themeShade="80"/>
            </w:tcBorders>
            <w:vAlign w:val="center"/>
          </w:tcPr>
          <w:p w:rsidR="004B24E4" w:rsidRPr="00ED0B38" w:rsidRDefault="004B24E4" w:rsidP="004B24E4">
            <w:pPr>
              <w:pStyle w:val="NoSpacing"/>
              <w:tabs>
                <w:tab w:val="center" w:pos="-1080"/>
                <w:tab w:val="left" w:pos="1980"/>
                <w:tab w:val="left" w:pos="2160"/>
                <w:tab w:val="left" w:pos="2340"/>
                <w:tab w:val="left" w:pos="2520"/>
                <w:tab w:val="left" w:pos="2700"/>
                <w:tab w:val="left" w:pos="2880"/>
                <w:tab w:val="left" w:pos="3060"/>
              </w:tabs>
              <w:ind w:left="15" w:hanging="15"/>
              <w:jc w:val="center"/>
              <w:rPr>
                <w:w w:val="110"/>
                <w:sz w:val="240"/>
              </w:rPr>
            </w:pPr>
          </w:p>
        </w:tc>
      </w:tr>
      <w:tr w:rsidR="004B24E4" w:rsidRPr="00ED0B38" w:rsidTr="004B24E4">
        <w:trPr>
          <w:trHeight w:val="225"/>
        </w:trPr>
        <w:sdt>
          <w:sdtPr>
            <w:rPr>
              <w:b/>
              <w:w w:val="110"/>
              <w:sz w:val="32"/>
            </w:rPr>
            <w:alias w:val="Abstract"/>
            <w:id w:val="276713183"/>
            <w:dataBinding w:prefixMappings="xmlns:ns0='http://schemas.microsoft.com/office/2006/coverPageProps'" w:xpath="/ns0:CoverPageProperties[1]/ns0:Abstract[1]" w:storeItemID="{55AF091B-3C7A-41E3-B477-F2FDAA23CFDA}"/>
            <w:text/>
          </w:sdtPr>
          <w:sdtContent>
            <w:tc>
              <w:tcPr>
                <w:tcW w:w="2476" w:type="dxa"/>
                <w:tcBorders>
                  <w:top w:val="single" w:sz="18" w:space="0" w:color="808080" w:themeColor="background1" w:themeShade="80"/>
                </w:tcBorders>
                <w:vAlign w:val="center"/>
              </w:tcPr>
              <w:p w:rsidR="004B24E4" w:rsidRPr="00ED0B38" w:rsidRDefault="00974B51" w:rsidP="00D432D4">
                <w:pPr>
                  <w:pStyle w:val="NoSpacing"/>
                  <w:tabs>
                    <w:tab w:val="center" w:pos="-1080"/>
                    <w:tab w:val="left" w:pos="1980"/>
                    <w:tab w:val="left" w:pos="2160"/>
                    <w:tab w:val="left" w:pos="2340"/>
                    <w:tab w:val="left" w:pos="2520"/>
                    <w:tab w:val="left" w:pos="2700"/>
                    <w:tab w:val="left" w:pos="2880"/>
                    <w:tab w:val="left" w:pos="3060"/>
                  </w:tabs>
                  <w:ind w:right="18"/>
                  <w:rPr>
                    <w:b/>
                    <w:w w:val="110"/>
                    <w:sz w:val="32"/>
                  </w:rPr>
                </w:pPr>
                <w:r>
                  <w:rPr>
                    <w:b/>
                    <w:w w:val="110"/>
                    <w:sz w:val="32"/>
                  </w:rPr>
                  <w:t>PAGE</w:t>
                </w:r>
                <w:r w:rsidR="004B24E4">
                  <w:rPr>
                    <w:b/>
                    <w:w w:val="110"/>
                    <w:sz w:val="32"/>
                  </w:rPr>
                  <w:t xml:space="preserve"> SCHOOL CENTER</w:t>
                </w:r>
              </w:p>
            </w:tc>
          </w:sdtContent>
        </w:sdt>
        <w:sdt>
          <w:sdtPr>
            <w:rPr>
              <w:rFonts w:asciiTheme="majorHAnsi" w:eastAsiaTheme="majorEastAsia" w:hAnsiTheme="majorHAnsi"/>
              <w:w w:val="110"/>
            </w:rPr>
            <w:alias w:val="Subtitle"/>
            <w:id w:val="276713189"/>
            <w:dataBinding w:prefixMappings="xmlns:ns0='http://schemas.openxmlformats.org/package/2006/metadata/core-properties' xmlns:ns1='http://purl.org/dc/elements/1.1/'" w:xpath="/ns0:coreProperties[1]/ns1:subject[1]" w:storeItemID="{6C3C8BC8-F283-45AE-878A-BAB7291924A1}"/>
            <w:text/>
          </w:sdtPr>
          <w:sdtContent>
            <w:tc>
              <w:tcPr>
                <w:tcW w:w="4570" w:type="dxa"/>
                <w:tcBorders>
                  <w:top w:val="single" w:sz="18" w:space="0" w:color="808080" w:themeColor="background1" w:themeShade="80"/>
                </w:tcBorders>
                <w:vAlign w:val="center"/>
              </w:tcPr>
              <w:p w:rsidR="004B24E4" w:rsidRPr="00ED0B38" w:rsidRDefault="004B24E4" w:rsidP="004B24E4">
                <w:pPr>
                  <w:pStyle w:val="NoSpacing"/>
                  <w:tabs>
                    <w:tab w:val="center" w:pos="-1080"/>
                    <w:tab w:val="left" w:pos="2160"/>
                    <w:tab w:val="left" w:pos="2340"/>
                    <w:tab w:val="left" w:pos="2520"/>
                    <w:tab w:val="left" w:pos="2700"/>
                    <w:tab w:val="left" w:pos="2880"/>
                    <w:tab w:val="left" w:pos="3060"/>
                  </w:tabs>
                  <w:rPr>
                    <w:rFonts w:asciiTheme="majorHAnsi" w:eastAsiaTheme="majorEastAsia" w:hAnsiTheme="majorHAnsi"/>
                    <w:w w:val="110"/>
                  </w:rPr>
                </w:pPr>
                <w:r w:rsidRPr="00ED0B38">
                  <w:rPr>
                    <w:rFonts w:asciiTheme="majorHAnsi" w:eastAsiaTheme="majorEastAsia" w:hAnsiTheme="majorHAnsi"/>
                    <w:w w:val="110"/>
                  </w:rPr>
                  <w:t>A publication for School Based Decision Making Councils.</w:t>
                </w:r>
              </w:p>
            </w:tc>
          </w:sdtContent>
        </w:sdt>
      </w:tr>
    </w:tbl>
    <w:p w:rsidR="00EA7F3C" w:rsidRPr="00ED0B38" w:rsidRDefault="00122C7E" w:rsidP="00235795">
      <w:pPr>
        <w:rPr>
          <w:w w:val="110"/>
        </w:rPr>
      </w:pPr>
      <w:r>
        <w:rPr>
          <w:rFonts w:ascii="Arial" w:eastAsia="Arial" w:hAnsi="Arial" w:cs="Arial"/>
          <w:noProof/>
          <w:sz w:val="20"/>
          <w:szCs w:val="20"/>
        </w:rPr>
        <w:drawing>
          <wp:anchor distT="0" distB="0" distL="114300" distR="114300" simplePos="0" relativeHeight="251830272" behindDoc="1" locked="0" layoutInCell="1" allowOverlap="1">
            <wp:simplePos x="0" y="0"/>
            <wp:positionH relativeFrom="column">
              <wp:posOffset>2971800</wp:posOffset>
            </wp:positionH>
            <wp:positionV relativeFrom="paragraph">
              <wp:posOffset>3314700</wp:posOffset>
            </wp:positionV>
            <wp:extent cx="2897505" cy="1661160"/>
            <wp:effectExtent l="0" t="0" r="0" b="0"/>
            <wp:wrapThrough wrapText="bothSides">
              <wp:wrapPolygon edited="0">
                <wp:start x="0" y="0"/>
                <wp:lineTo x="0" y="21138"/>
                <wp:lineTo x="21396" y="21138"/>
                <wp:lineTo x="21396" y="0"/>
                <wp:lineTo x="0"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sarahevans:Desktop:Screen Shot 2015-03-26 at 6.14.22 PM.pn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2897505" cy="1661160"/>
                    </a:xfrm>
                    <a:prstGeom prst="rect">
                      <a:avLst/>
                    </a:prstGeom>
                    <a:noFill/>
                    <a:ln>
                      <a:noFill/>
                    </a:ln>
                    <a:extLst>
                      <a:ext uri="{FAA26D3D-D897-4be2-8F04-BA451C77F1D7}">
                        <ma14:placeholderFlag xmlns:ma14="http://schemas.microsoft.com/office/mac/drawingml/2011/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rsidR="004B24E4">
        <w:rPr>
          <w:w w:val="110"/>
        </w:rPr>
        <w:t xml:space="preserve"> </w:t>
      </w:r>
      <w:sdt>
        <w:sdtPr>
          <w:rPr>
            <w:w w:val="110"/>
          </w:rPr>
          <w:id w:val="-627250081"/>
          <w:docPartObj>
            <w:docPartGallery w:val="Cover Pages"/>
            <w:docPartUnique/>
          </w:docPartObj>
        </w:sdtPr>
        <w:sdtContent>
          <w:r w:rsidR="00EA7F3C" w:rsidRPr="00ED0B38">
            <w:rPr>
              <w:w w:val="110"/>
            </w:rPr>
            <w:br w:type="page"/>
          </w:r>
          <w:bookmarkStart w:id="0" w:name="_GoBack"/>
          <w:bookmarkEnd w:id="0"/>
        </w:sdtContent>
      </w:sdt>
    </w:p>
    <w:p w:rsidR="00EA7F3C" w:rsidRPr="00ED0B38" w:rsidRDefault="00EA7F3C" w:rsidP="00870211">
      <w:pPr>
        <w:tabs>
          <w:tab w:val="center" w:pos="-1080"/>
          <w:tab w:val="left" w:pos="-630"/>
          <w:tab w:val="left" w:pos="1800"/>
          <w:tab w:val="left" w:pos="1980"/>
        </w:tabs>
        <w:spacing w:line="240" w:lineRule="auto"/>
        <w:ind w:left="1800" w:right="1620" w:hanging="720"/>
        <w:rPr>
          <w:b/>
          <w:w w:val="110"/>
        </w:rPr>
      </w:pPr>
    </w:p>
    <w:p w:rsidR="007607B3"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p>
    <w:p w:rsidR="007607B3"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p>
    <w:p w:rsidR="0023782B" w:rsidRPr="00ED0B38" w:rsidRDefault="0023782B"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r w:rsidRPr="00ED0B38">
        <w:rPr>
          <w:rFonts w:asciiTheme="majorHAnsi" w:hAnsiTheme="majorHAnsi"/>
          <w:b/>
          <w:w w:val="110"/>
        </w:rPr>
        <w:t>SBDM Policy Manual</w:t>
      </w:r>
    </w:p>
    <w:p w:rsidR="002355F5" w:rsidRDefault="002355F5"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w w:val="110"/>
        </w:rPr>
      </w:pPr>
      <w:r w:rsidRPr="00ED0B38">
        <w:rPr>
          <w:rFonts w:asciiTheme="majorHAnsi" w:hAnsiTheme="majorHAnsi"/>
          <w:b/>
          <w:w w:val="110"/>
        </w:rPr>
        <w:t>TABLE</w:t>
      </w:r>
      <w:r w:rsidR="0023782B" w:rsidRPr="00ED0B38">
        <w:rPr>
          <w:rFonts w:asciiTheme="majorHAnsi" w:hAnsiTheme="majorHAnsi"/>
          <w:b/>
          <w:w w:val="110"/>
        </w:rPr>
        <w:t xml:space="preserve"> </w:t>
      </w:r>
      <w:r w:rsidRPr="00ED0B38">
        <w:rPr>
          <w:rFonts w:asciiTheme="majorHAnsi" w:hAnsiTheme="majorHAnsi"/>
          <w:b/>
          <w:w w:val="110"/>
        </w:rPr>
        <w:t>OF CONTENTS</w:t>
      </w:r>
    </w:p>
    <w:p w:rsidR="00AD3A82" w:rsidRDefault="00AD3A82"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bCs/>
          <w:w w:val="110"/>
        </w:rPr>
      </w:pPr>
    </w:p>
    <w:p w:rsidR="007607B3" w:rsidRPr="00ED0B38" w:rsidRDefault="007607B3" w:rsidP="00870211">
      <w:pPr>
        <w:pStyle w:val="ListParagraph"/>
        <w:tabs>
          <w:tab w:val="center" w:pos="-1080"/>
          <w:tab w:val="left" w:pos="-630"/>
          <w:tab w:val="left" w:pos="1800"/>
          <w:tab w:val="left" w:pos="1980"/>
        </w:tabs>
        <w:spacing w:before="120" w:line="240" w:lineRule="auto"/>
        <w:ind w:left="1800" w:right="1620" w:hanging="720"/>
        <w:contextualSpacing w:val="0"/>
        <w:jc w:val="center"/>
        <w:rPr>
          <w:rFonts w:asciiTheme="majorHAnsi" w:hAnsiTheme="majorHAnsi"/>
          <w:b/>
          <w:bCs/>
          <w:w w:val="110"/>
        </w:rPr>
      </w:pPr>
    </w:p>
    <w:p w:rsidR="0023782B" w:rsidRPr="00ED0B38" w:rsidRDefault="0023782B" w:rsidP="00870211">
      <w:pPr>
        <w:pStyle w:val="ListParagraph"/>
        <w:tabs>
          <w:tab w:val="center" w:pos="-1080"/>
          <w:tab w:val="left" w:pos="-630"/>
          <w:tab w:val="left" w:pos="1800"/>
          <w:tab w:val="left" w:pos="1980"/>
        </w:tabs>
        <w:spacing w:before="120" w:line="240" w:lineRule="auto"/>
        <w:ind w:left="1800" w:right="1620" w:hanging="720"/>
        <w:rPr>
          <w:w w:val="110"/>
        </w:rPr>
      </w:pPr>
    </w:p>
    <w:p w:rsidR="0023782B" w:rsidRPr="008F56FE" w:rsidRDefault="00057380" w:rsidP="004E7CA8">
      <w:pPr>
        <w:pStyle w:val="ListParagraph"/>
        <w:tabs>
          <w:tab w:val="center" w:pos="-1080"/>
          <w:tab w:val="left" w:pos="-630"/>
          <w:tab w:val="left" w:pos="1800"/>
          <w:tab w:val="left" w:pos="1980"/>
          <w:tab w:val="left" w:pos="14580"/>
        </w:tabs>
        <w:spacing w:before="120" w:line="240" w:lineRule="auto"/>
        <w:ind w:left="1800" w:right="1620" w:hanging="720"/>
        <w:rPr>
          <w:w w:val="110"/>
          <w:sz w:val="22"/>
          <w:szCs w:val="22"/>
        </w:rPr>
      </w:pPr>
      <w:r w:rsidRPr="008F56FE">
        <w:rPr>
          <w:rFonts w:asciiTheme="majorHAnsi" w:hAnsiTheme="majorHAnsi"/>
          <w:b/>
          <w:w w:val="110"/>
          <w:sz w:val="22"/>
          <w:szCs w:val="22"/>
        </w:rPr>
        <w:t>By</w:t>
      </w:r>
      <w:r w:rsidR="005326E6" w:rsidRPr="008F56FE">
        <w:rPr>
          <w:rFonts w:asciiTheme="majorHAnsi" w:hAnsiTheme="majorHAnsi"/>
          <w:b/>
          <w:w w:val="110"/>
          <w:sz w:val="22"/>
          <w:szCs w:val="22"/>
        </w:rPr>
        <w:t>-</w:t>
      </w:r>
      <w:r w:rsidRPr="008F56FE">
        <w:rPr>
          <w:rFonts w:asciiTheme="majorHAnsi" w:hAnsiTheme="majorHAnsi"/>
          <w:b/>
          <w:w w:val="110"/>
          <w:sz w:val="22"/>
          <w:szCs w:val="22"/>
        </w:rPr>
        <w:t>laws Information (Operational Procedures)</w:t>
      </w:r>
    </w:p>
    <w:p w:rsidR="00A353ED" w:rsidRPr="008F56FE" w:rsidRDefault="00A353ED" w:rsidP="00A353ED">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p>
    <w:p w:rsidR="00E52B68" w:rsidRPr="008F56FE" w:rsidRDefault="005326E6" w:rsidP="006C104D">
      <w:pPr>
        <w:pStyle w:val="ListParagraph"/>
        <w:tabs>
          <w:tab w:val="center" w:pos="-1080"/>
          <w:tab w:val="left" w:pos="-630"/>
          <w:tab w:val="left" w:pos="1800"/>
          <w:tab w:val="left" w:pos="1980"/>
          <w:tab w:val="left" w:pos="10080"/>
          <w:tab w:val="left" w:pos="11970"/>
        </w:tabs>
        <w:spacing w:before="120" w:line="240" w:lineRule="auto"/>
        <w:ind w:left="1800" w:right="1620" w:hanging="720"/>
        <w:jc w:val="right"/>
        <w:rPr>
          <w:w w:val="110"/>
          <w:sz w:val="22"/>
          <w:szCs w:val="22"/>
          <w:u w:val="dotted"/>
        </w:rPr>
      </w:pPr>
      <w:r w:rsidRPr="008F56FE">
        <w:rPr>
          <w:w w:val="110"/>
          <w:sz w:val="22"/>
          <w:szCs w:val="22"/>
        </w:rPr>
        <w:t xml:space="preserve">School </w:t>
      </w:r>
      <w:r w:rsidR="00057380" w:rsidRPr="008F56FE">
        <w:rPr>
          <w:w w:val="110"/>
          <w:sz w:val="22"/>
          <w:szCs w:val="22"/>
        </w:rPr>
        <w:t>By</w:t>
      </w:r>
      <w:r w:rsidRPr="008F56FE">
        <w:rPr>
          <w:w w:val="110"/>
          <w:sz w:val="22"/>
          <w:szCs w:val="22"/>
        </w:rPr>
        <w:t>-</w:t>
      </w:r>
      <w:r w:rsidR="007032C9" w:rsidRPr="008F56FE">
        <w:rPr>
          <w:w w:val="110"/>
          <w:sz w:val="22"/>
          <w:szCs w:val="22"/>
        </w:rPr>
        <w:t>law</w:t>
      </w:r>
      <w:r w:rsidR="00424809" w:rsidRPr="008F56FE">
        <w:rPr>
          <w:w w:val="110"/>
          <w:sz w:val="22"/>
          <w:szCs w:val="22"/>
        </w:rPr>
        <w:t>s</w:t>
      </w:r>
      <w:r w:rsidR="00870211" w:rsidRPr="008F56FE">
        <w:rPr>
          <w:w w:val="110"/>
          <w:sz w:val="22"/>
          <w:szCs w:val="22"/>
          <w:u w:val="dotted"/>
        </w:rPr>
        <w:tab/>
      </w:r>
      <w:r w:rsidR="006B05D0" w:rsidRPr="008F56FE">
        <w:rPr>
          <w:w w:val="110"/>
          <w:sz w:val="22"/>
          <w:szCs w:val="22"/>
          <w:u w:val="dotted"/>
        </w:rPr>
        <w:t xml:space="preserve"> </w:t>
      </w:r>
      <w:r w:rsidR="006B05D0" w:rsidRPr="008F56FE">
        <w:rPr>
          <w:w w:val="110"/>
          <w:sz w:val="22"/>
          <w:szCs w:val="22"/>
        </w:rPr>
        <w:t xml:space="preserve"> 4</w:t>
      </w:r>
    </w:p>
    <w:p w:rsidR="00057380" w:rsidRPr="008F56FE" w:rsidRDefault="00057380"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b/>
          <w:w w:val="110"/>
          <w:sz w:val="22"/>
          <w:szCs w:val="22"/>
        </w:rPr>
      </w:pPr>
    </w:p>
    <w:p w:rsidR="002355F5" w:rsidRPr="008F56FE" w:rsidRDefault="00146B4A" w:rsidP="00870211">
      <w:pPr>
        <w:pStyle w:val="ListParagraph"/>
        <w:tabs>
          <w:tab w:val="center" w:pos="-1080"/>
          <w:tab w:val="left" w:pos="-630"/>
          <w:tab w:val="left" w:pos="1800"/>
          <w:tab w:val="left" w:pos="1980"/>
          <w:tab w:val="left" w:pos="9720"/>
          <w:tab w:val="left" w:pos="10080"/>
          <w:tab w:val="left" w:pos="11970"/>
        </w:tabs>
        <w:spacing w:before="120" w:line="240" w:lineRule="auto"/>
        <w:ind w:left="1800" w:right="1620" w:hanging="720"/>
        <w:rPr>
          <w:rFonts w:asciiTheme="majorHAnsi" w:hAnsiTheme="majorHAnsi"/>
          <w:b/>
          <w:bCs/>
          <w:w w:val="110"/>
          <w:sz w:val="22"/>
          <w:szCs w:val="22"/>
        </w:rPr>
      </w:pPr>
      <w:r w:rsidRPr="008F56FE">
        <w:rPr>
          <w:rFonts w:asciiTheme="majorHAnsi" w:hAnsiTheme="majorHAnsi"/>
          <w:b/>
          <w:w w:val="110"/>
          <w:sz w:val="22"/>
          <w:szCs w:val="22"/>
        </w:rPr>
        <w:t xml:space="preserve">SBDM - Legally </w:t>
      </w:r>
      <w:r w:rsidR="002355F5" w:rsidRPr="008F56FE">
        <w:rPr>
          <w:rFonts w:asciiTheme="majorHAnsi" w:hAnsiTheme="majorHAnsi"/>
          <w:b/>
          <w:w w:val="110"/>
          <w:sz w:val="22"/>
          <w:szCs w:val="22"/>
        </w:rPr>
        <w:t xml:space="preserve">Required </w:t>
      </w:r>
      <w:r w:rsidRPr="008F56FE">
        <w:rPr>
          <w:rFonts w:asciiTheme="majorHAnsi" w:hAnsiTheme="majorHAnsi"/>
          <w:b/>
          <w:w w:val="110"/>
          <w:sz w:val="22"/>
          <w:szCs w:val="22"/>
        </w:rPr>
        <w:t xml:space="preserve">Policies </w:t>
      </w:r>
    </w:p>
    <w:p w:rsidR="00766C8B" w:rsidRPr="008F56FE" w:rsidRDefault="006B05D0" w:rsidP="006B05D0">
      <w:pPr>
        <w:rPr>
          <w:sz w:val="22"/>
          <w:szCs w:val="22"/>
        </w:rPr>
      </w:pPr>
      <w:r w:rsidRPr="008F56FE">
        <w:rPr>
          <w:sz w:val="22"/>
          <w:szCs w:val="22"/>
        </w:rPr>
        <w:tab/>
        <w:t xml:space="preserve">       </w:t>
      </w:r>
      <w:r w:rsidR="00766C8B" w:rsidRPr="008F56FE">
        <w:rPr>
          <w:sz w:val="22"/>
          <w:szCs w:val="22"/>
        </w:rPr>
        <w:t>SBDM Legally Required Policy Index - #1000</w:t>
      </w:r>
      <w:r w:rsidR="006C104D" w:rsidRPr="008F56FE">
        <w:rPr>
          <w:sz w:val="22"/>
          <w:szCs w:val="22"/>
        </w:rPr>
        <w:t>………………………………………………</w:t>
      </w:r>
      <w:r w:rsidR="008F56FE">
        <w:rPr>
          <w:sz w:val="22"/>
          <w:szCs w:val="22"/>
        </w:rPr>
        <w:t>………</w:t>
      </w:r>
      <w:r w:rsidR="00C01955">
        <w:rPr>
          <w:sz w:val="22"/>
          <w:szCs w:val="22"/>
        </w:rPr>
        <w:t xml:space="preserve">….  </w:t>
      </w:r>
      <w:r w:rsidRPr="008F56FE">
        <w:rPr>
          <w:sz w:val="22"/>
          <w:szCs w:val="22"/>
        </w:rPr>
        <w:t>9</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Alignment </w:t>
      </w:r>
      <w:r w:rsidR="00146B4A" w:rsidRPr="008F56FE">
        <w:rPr>
          <w:w w:val="110"/>
          <w:sz w:val="22"/>
          <w:szCs w:val="22"/>
        </w:rPr>
        <w:t>with</w:t>
      </w:r>
      <w:r w:rsidRPr="008F56FE">
        <w:rPr>
          <w:w w:val="110"/>
          <w:sz w:val="22"/>
          <w:szCs w:val="22"/>
        </w:rPr>
        <w:t xml:space="preserve"> State Standards</w:t>
      </w:r>
      <w:r w:rsidR="00146B4A" w:rsidRPr="008F56FE">
        <w:rPr>
          <w:w w:val="110"/>
          <w:sz w:val="22"/>
          <w:szCs w:val="22"/>
          <w:u w:val="dotted"/>
        </w:rPr>
        <w:tab/>
      </w:r>
      <w:r w:rsidR="008F56FE" w:rsidRPr="006B0841">
        <w:rPr>
          <w:w w:val="110"/>
          <w:sz w:val="22"/>
          <w:szCs w:val="22"/>
        </w:rPr>
        <w:t>10</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Committee Structure</w:t>
      </w:r>
      <w:r w:rsidR="00766C8B" w:rsidRPr="008F56FE">
        <w:rPr>
          <w:w w:val="110"/>
          <w:sz w:val="22"/>
          <w:szCs w:val="22"/>
          <w:u w:val="dotted"/>
        </w:rPr>
        <w:tab/>
      </w:r>
      <w:r w:rsidR="008F56FE" w:rsidRPr="006B0841">
        <w:rPr>
          <w:w w:val="110"/>
          <w:sz w:val="22"/>
          <w:szCs w:val="22"/>
        </w:rPr>
        <w:t>11</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Consultation for Hiring Other </w:t>
      </w:r>
      <w:r w:rsidR="0023782B" w:rsidRPr="008F56FE">
        <w:rPr>
          <w:w w:val="110"/>
          <w:sz w:val="22"/>
          <w:szCs w:val="22"/>
        </w:rPr>
        <w:t>than</w:t>
      </w:r>
      <w:r w:rsidRPr="008F56FE">
        <w:rPr>
          <w:w w:val="110"/>
          <w:sz w:val="22"/>
          <w:szCs w:val="22"/>
        </w:rPr>
        <w:t xml:space="preserve"> the Principal</w:t>
      </w:r>
      <w:r w:rsidR="00766C8B" w:rsidRPr="008F56FE">
        <w:rPr>
          <w:w w:val="110"/>
          <w:sz w:val="22"/>
          <w:szCs w:val="22"/>
          <w:u w:val="dotted"/>
        </w:rPr>
        <w:tab/>
      </w:r>
      <w:r w:rsidR="008F56FE" w:rsidRPr="006B0841">
        <w:rPr>
          <w:w w:val="110"/>
          <w:sz w:val="22"/>
          <w:szCs w:val="22"/>
        </w:rPr>
        <w:t>12</w:t>
      </w:r>
    </w:p>
    <w:p w:rsidR="002355F5" w:rsidRPr="008F56FE" w:rsidRDefault="002355F5" w:rsidP="00870211">
      <w:pPr>
        <w:pStyle w:val="ListParagraph"/>
        <w:tabs>
          <w:tab w:val="left"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Curriculum</w:t>
      </w:r>
      <w:r w:rsidR="00766C8B" w:rsidRPr="008F56FE">
        <w:rPr>
          <w:w w:val="110"/>
          <w:sz w:val="22"/>
          <w:szCs w:val="22"/>
          <w:u w:val="dotted"/>
        </w:rPr>
        <w:tab/>
      </w:r>
      <w:r w:rsidR="008F56FE" w:rsidRPr="006B0841">
        <w:rPr>
          <w:w w:val="110"/>
          <w:sz w:val="22"/>
          <w:szCs w:val="22"/>
        </w:rPr>
        <w:t>13</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Discipline</w:t>
      </w:r>
      <w:r w:rsidR="00766C8B" w:rsidRPr="008F56FE">
        <w:rPr>
          <w:w w:val="110"/>
          <w:sz w:val="22"/>
          <w:szCs w:val="22"/>
          <w:u w:val="dotted"/>
        </w:rPr>
        <w:tab/>
      </w:r>
      <w:r w:rsidR="008F56FE" w:rsidRPr="006B0841">
        <w:rPr>
          <w:w w:val="110"/>
          <w:sz w:val="22"/>
          <w:szCs w:val="22"/>
        </w:rPr>
        <w:t>14</w:t>
      </w:r>
    </w:p>
    <w:p w:rsidR="00C05B68" w:rsidRPr="008F56FE" w:rsidRDefault="00C05B68"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r w:rsidRPr="008F56FE">
        <w:rPr>
          <w:w w:val="110"/>
          <w:sz w:val="22"/>
          <w:szCs w:val="22"/>
        </w:rPr>
        <w:t>Adoption of Emergency Plan</w:t>
      </w:r>
      <w:r w:rsidRPr="008F56FE">
        <w:rPr>
          <w:w w:val="110"/>
          <w:sz w:val="22"/>
          <w:szCs w:val="22"/>
          <w:u w:val="dotted"/>
        </w:rPr>
        <w:tab/>
      </w:r>
      <w:r w:rsidR="008F56FE" w:rsidRPr="006B0841">
        <w:rPr>
          <w:w w:val="110"/>
          <w:sz w:val="22"/>
          <w:szCs w:val="22"/>
        </w:rPr>
        <w:t>15</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E</w:t>
      </w:r>
      <w:r w:rsidR="0023782B" w:rsidRPr="008F56FE">
        <w:rPr>
          <w:w w:val="110"/>
          <w:sz w:val="22"/>
          <w:szCs w:val="22"/>
        </w:rPr>
        <w:t>nhancing Student Achievement</w:t>
      </w:r>
      <w:r w:rsidR="00766C8B" w:rsidRPr="008F56FE">
        <w:rPr>
          <w:w w:val="110"/>
          <w:sz w:val="22"/>
          <w:szCs w:val="22"/>
          <w:u w:val="dotted"/>
        </w:rPr>
        <w:tab/>
      </w:r>
      <w:r w:rsidR="006514A4" w:rsidRPr="006B0841">
        <w:rPr>
          <w:w w:val="110"/>
          <w:sz w:val="22"/>
          <w:szCs w:val="22"/>
        </w:rPr>
        <w:t>17</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Extracurricular </w:t>
      </w:r>
      <w:r w:rsidR="002355F5" w:rsidRPr="008F56FE">
        <w:rPr>
          <w:w w:val="110"/>
          <w:sz w:val="22"/>
          <w:szCs w:val="22"/>
        </w:rPr>
        <w:t>Programs</w:t>
      </w:r>
      <w:r w:rsidR="00766C8B" w:rsidRPr="008F56FE">
        <w:rPr>
          <w:w w:val="110"/>
          <w:sz w:val="22"/>
          <w:szCs w:val="22"/>
          <w:u w:val="dotted"/>
        </w:rPr>
        <w:tab/>
      </w:r>
      <w:r w:rsidR="006514A4" w:rsidRPr="006B0841">
        <w:rPr>
          <w:w w:val="110"/>
          <w:sz w:val="22"/>
          <w:szCs w:val="22"/>
        </w:rPr>
        <w:t>18</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Instructional Practices</w:t>
      </w:r>
      <w:r w:rsidR="00766C8B" w:rsidRPr="008F56FE">
        <w:rPr>
          <w:w w:val="110"/>
          <w:sz w:val="22"/>
          <w:szCs w:val="22"/>
          <w:u w:val="dotted"/>
        </w:rPr>
        <w:tab/>
      </w:r>
      <w:r w:rsidR="006514A4" w:rsidRPr="006B0841">
        <w:rPr>
          <w:w w:val="110"/>
          <w:sz w:val="22"/>
          <w:szCs w:val="22"/>
        </w:rPr>
        <w:t>19</w:t>
      </w:r>
    </w:p>
    <w:p w:rsidR="002355F5"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Program Appraisal</w:t>
      </w:r>
      <w:r w:rsidR="00766C8B" w:rsidRPr="008F56FE">
        <w:rPr>
          <w:w w:val="110"/>
          <w:sz w:val="22"/>
          <w:szCs w:val="22"/>
          <w:u w:val="dotted"/>
        </w:rPr>
        <w:tab/>
      </w:r>
      <w:r w:rsidR="006514A4" w:rsidRPr="006B0841">
        <w:rPr>
          <w:w w:val="110"/>
          <w:sz w:val="22"/>
          <w:szCs w:val="22"/>
        </w:rPr>
        <w:t>20</w:t>
      </w:r>
    </w:p>
    <w:p w:rsidR="00F56303" w:rsidRPr="008F56FE" w:rsidRDefault="00F56303"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Parent Involvement (Title I)</w:t>
      </w:r>
      <w:r w:rsidRPr="008F56FE">
        <w:rPr>
          <w:w w:val="110"/>
          <w:sz w:val="22"/>
          <w:szCs w:val="22"/>
          <w:u w:val="dotted"/>
        </w:rPr>
        <w:tab/>
      </w:r>
      <w:r w:rsidR="006514A4" w:rsidRPr="006B0841">
        <w:rPr>
          <w:w w:val="110"/>
          <w:sz w:val="22"/>
          <w:szCs w:val="22"/>
        </w:rPr>
        <w:t>21</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School </w:t>
      </w:r>
      <w:r w:rsidR="002355F5" w:rsidRPr="008F56FE">
        <w:rPr>
          <w:w w:val="110"/>
          <w:sz w:val="22"/>
          <w:szCs w:val="22"/>
        </w:rPr>
        <w:t xml:space="preserve">Schedule </w:t>
      </w:r>
      <w:r w:rsidR="00766C8B" w:rsidRPr="008F56FE">
        <w:rPr>
          <w:w w:val="110"/>
          <w:sz w:val="22"/>
          <w:szCs w:val="22"/>
          <w:u w:val="dotted"/>
        </w:rPr>
        <w:tab/>
      </w:r>
      <w:r w:rsidR="006B0841" w:rsidRPr="006B0841">
        <w:rPr>
          <w:w w:val="110"/>
          <w:sz w:val="22"/>
          <w:szCs w:val="22"/>
        </w:rPr>
        <w:t>26</w:t>
      </w:r>
    </w:p>
    <w:p w:rsidR="002355F5" w:rsidRPr="008F56FE" w:rsidRDefault="0023782B"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School Space</w:t>
      </w:r>
      <w:r w:rsidR="00766C8B" w:rsidRPr="008F56FE">
        <w:rPr>
          <w:w w:val="110"/>
          <w:sz w:val="22"/>
          <w:szCs w:val="22"/>
          <w:u w:val="dotted"/>
        </w:rPr>
        <w:tab/>
      </w:r>
      <w:r w:rsidR="006B0841" w:rsidRPr="006B0841">
        <w:rPr>
          <w:w w:val="110"/>
          <w:sz w:val="22"/>
          <w:szCs w:val="22"/>
        </w:rPr>
        <w:t>27</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Assig</w:t>
      </w:r>
      <w:r w:rsidR="00F56303" w:rsidRPr="008F56FE">
        <w:rPr>
          <w:w w:val="110"/>
          <w:sz w:val="22"/>
          <w:szCs w:val="22"/>
        </w:rPr>
        <w:t>nment of Instructional and Non-I</w:t>
      </w:r>
      <w:r w:rsidRPr="008F56FE">
        <w:rPr>
          <w:w w:val="110"/>
          <w:sz w:val="22"/>
          <w:szCs w:val="22"/>
        </w:rPr>
        <w:t>nstructional Staff Time</w:t>
      </w:r>
      <w:r w:rsidR="00766C8B" w:rsidRPr="008F56FE">
        <w:rPr>
          <w:w w:val="110"/>
          <w:sz w:val="22"/>
          <w:szCs w:val="22"/>
          <w:u w:val="dotted"/>
        </w:rPr>
        <w:tab/>
      </w:r>
      <w:r w:rsidR="006B0841" w:rsidRPr="006B0841">
        <w:rPr>
          <w:w w:val="110"/>
          <w:sz w:val="22"/>
          <w:szCs w:val="22"/>
        </w:rPr>
        <w:t>28</w:t>
      </w:r>
    </w:p>
    <w:p w:rsidR="00766C8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 xml:space="preserve">Assignment of Students to Classes and </w:t>
      </w:r>
      <w:r w:rsidR="0023782B" w:rsidRPr="008F56FE">
        <w:rPr>
          <w:w w:val="110"/>
          <w:sz w:val="22"/>
          <w:szCs w:val="22"/>
        </w:rPr>
        <w:t>Programs within</w:t>
      </w:r>
      <w:r w:rsidRPr="008F56FE">
        <w:rPr>
          <w:w w:val="110"/>
          <w:sz w:val="22"/>
          <w:szCs w:val="22"/>
        </w:rPr>
        <w:t xml:space="preserve"> the School </w:t>
      </w:r>
      <w:r w:rsidR="00766C8B" w:rsidRPr="008F56FE">
        <w:rPr>
          <w:w w:val="110"/>
          <w:sz w:val="22"/>
          <w:szCs w:val="22"/>
          <w:u w:val="dotted"/>
        </w:rPr>
        <w:tab/>
      </w:r>
      <w:r w:rsidR="006B0841" w:rsidRPr="006B0841">
        <w:rPr>
          <w:w w:val="110"/>
          <w:sz w:val="22"/>
          <w:szCs w:val="22"/>
        </w:rPr>
        <w:t>29</w:t>
      </w:r>
    </w:p>
    <w:p w:rsidR="0023782B" w:rsidRPr="008F56FE" w:rsidRDefault="002355F5"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Technol</w:t>
      </w:r>
      <w:r w:rsidR="0023782B" w:rsidRPr="008F56FE">
        <w:rPr>
          <w:w w:val="110"/>
          <w:sz w:val="22"/>
          <w:szCs w:val="22"/>
        </w:rPr>
        <w:t>ogy</w:t>
      </w:r>
      <w:r w:rsidR="006B0841">
        <w:rPr>
          <w:w w:val="110"/>
          <w:sz w:val="22"/>
          <w:szCs w:val="22"/>
        </w:rPr>
        <w:t xml:space="preserve"> </w:t>
      </w:r>
      <w:r w:rsidR="00766C8B" w:rsidRPr="008F56FE">
        <w:rPr>
          <w:w w:val="110"/>
          <w:sz w:val="22"/>
          <w:szCs w:val="22"/>
          <w:u w:val="dotted"/>
        </w:rPr>
        <w:tab/>
      </w:r>
      <w:r w:rsidR="006B0841" w:rsidRPr="006B0841">
        <w:rPr>
          <w:w w:val="110"/>
          <w:sz w:val="22"/>
          <w:szCs w:val="22"/>
        </w:rPr>
        <w:t>30</w:t>
      </w:r>
    </w:p>
    <w:p w:rsidR="00F56303" w:rsidRPr="008F56FE" w:rsidRDefault="00F56303"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rPr>
      </w:pPr>
      <w:r w:rsidRPr="008F56FE">
        <w:rPr>
          <w:w w:val="110"/>
          <w:sz w:val="22"/>
          <w:szCs w:val="22"/>
        </w:rPr>
        <w:t>Wellness and Nutrition</w:t>
      </w:r>
      <w:r w:rsidRPr="008F56FE">
        <w:rPr>
          <w:w w:val="110"/>
          <w:sz w:val="22"/>
          <w:szCs w:val="22"/>
          <w:u w:val="dotted"/>
        </w:rPr>
        <w:tab/>
      </w:r>
      <w:r w:rsidR="006B0841" w:rsidRPr="006B0841">
        <w:rPr>
          <w:w w:val="110"/>
          <w:sz w:val="22"/>
          <w:szCs w:val="22"/>
        </w:rPr>
        <w:t>31</w:t>
      </w:r>
    </w:p>
    <w:p w:rsidR="00F56303" w:rsidRPr="008F56FE" w:rsidRDefault="00146B4A" w:rsidP="00870211">
      <w:pPr>
        <w:pStyle w:val="ListParagraph"/>
        <w:tabs>
          <w:tab w:val="center" w:pos="-1080"/>
          <w:tab w:val="left" w:pos="-630"/>
          <w:tab w:val="left" w:pos="1800"/>
          <w:tab w:val="left" w:pos="1980"/>
          <w:tab w:val="left" w:pos="10080"/>
          <w:tab w:val="left" w:pos="11970"/>
        </w:tabs>
        <w:spacing w:before="120" w:line="240" w:lineRule="auto"/>
        <w:ind w:left="1800" w:right="1620" w:hanging="720"/>
        <w:rPr>
          <w:w w:val="110"/>
          <w:sz w:val="22"/>
          <w:szCs w:val="22"/>
          <w:u w:val="dotted"/>
        </w:rPr>
      </w:pPr>
      <w:r w:rsidRPr="008F56FE">
        <w:rPr>
          <w:w w:val="110"/>
          <w:sz w:val="22"/>
          <w:szCs w:val="22"/>
        </w:rPr>
        <w:t>Writing</w:t>
      </w:r>
      <w:r w:rsidR="00766C8B" w:rsidRPr="008F56FE">
        <w:rPr>
          <w:w w:val="110"/>
          <w:sz w:val="22"/>
          <w:szCs w:val="22"/>
          <w:u w:val="dotted"/>
        </w:rPr>
        <w:tab/>
      </w:r>
      <w:r w:rsidR="00870211" w:rsidRPr="008F56FE">
        <w:rPr>
          <w:w w:val="110"/>
          <w:sz w:val="22"/>
          <w:szCs w:val="22"/>
          <w:u w:val="dotted"/>
        </w:rPr>
        <w:tab/>
      </w:r>
      <w:r w:rsidR="006B0841" w:rsidRPr="006B0841">
        <w:rPr>
          <w:w w:val="110"/>
          <w:sz w:val="22"/>
          <w:szCs w:val="22"/>
        </w:rPr>
        <w:t>32</w:t>
      </w:r>
    </w:p>
    <w:p w:rsidR="00146B4A" w:rsidRPr="008F56FE" w:rsidRDefault="00146B4A" w:rsidP="00870211">
      <w:pPr>
        <w:pStyle w:val="ListParagraph"/>
        <w:tabs>
          <w:tab w:val="center" w:pos="-1080"/>
          <w:tab w:val="left" w:pos="-630"/>
          <w:tab w:val="left" w:pos="1800"/>
          <w:tab w:val="left" w:pos="1980"/>
          <w:tab w:val="left" w:pos="9720"/>
          <w:tab w:val="left" w:pos="10080"/>
          <w:tab w:val="left" w:pos="11970"/>
        </w:tabs>
        <w:spacing w:before="120" w:line="240" w:lineRule="auto"/>
        <w:ind w:left="1800" w:right="1620" w:hanging="720"/>
        <w:rPr>
          <w:w w:val="110"/>
          <w:sz w:val="22"/>
          <w:szCs w:val="22"/>
        </w:rPr>
      </w:pPr>
    </w:p>
    <w:p w:rsidR="006C104D" w:rsidRDefault="00EA7F3C">
      <w:pPr>
        <w:rPr>
          <w:w w:val="110"/>
        </w:rPr>
      </w:pPr>
      <w:r w:rsidRPr="00ED0B38">
        <w:rPr>
          <w:w w:val="110"/>
        </w:rPr>
        <w:br w:type="page"/>
      </w:r>
      <w:r w:rsidR="00271315">
        <w:rPr>
          <w:noProof/>
        </w:rPr>
        <w:lastRenderedPageBreak/>
        <w:pict>
          <v:shapetype id="_x0000_t202" coordsize="21600,21600" o:spt="202" path="m,l,21600r21600,l21600,xe">
            <v:stroke joinstyle="miter"/>
            <v:path gradientshapeok="t" o:connecttype="rect"/>
          </v:shapetype>
          <v:shape id="Text Box 13" o:spid="_x0000_s1026" type="#_x0000_t202" style="position:absolute;margin-left:2in;margin-top:117.35pt;width:316.8pt;height:88.55pt;z-index:251657216;visibility:visible;mso-position-horizontal-relative:page;mso-position-vertical-relative:page;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" fillcolor="white [3212]" strokecolor="black [3213]" strokeweight="3pt">
            <v:path arrowok="t"/>
            <v:textbox>
              <w:txbxContent>
                <w:p w:rsidR="00122C7E" w:rsidRPr="00156AAB" w:rsidRDefault="00122C7E" w:rsidP="00156AAB">
                  <w:pPr>
                    <w:jc w:val="center"/>
                    <w:rPr>
                      <w:rFonts w:asciiTheme="majorHAnsi" w:hAnsiTheme="majorHAnsi"/>
                      <w:b/>
                      <w:sz w:val="40"/>
                      <w:szCs w:val="40"/>
                    </w:rPr>
                  </w:pPr>
                  <w:r w:rsidRPr="00156AAB">
                    <w:rPr>
                      <w:rFonts w:asciiTheme="majorHAnsi" w:hAnsiTheme="majorHAnsi"/>
                      <w:b/>
                      <w:sz w:val="40"/>
                      <w:szCs w:val="40"/>
                    </w:rPr>
                    <w:t>By</w:t>
                  </w:r>
                  <w:r>
                    <w:rPr>
                      <w:rFonts w:asciiTheme="majorHAnsi" w:hAnsiTheme="majorHAnsi"/>
                      <w:b/>
                      <w:sz w:val="40"/>
                      <w:szCs w:val="40"/>
                    </w:rPr>
                    <w:t>-</w:t>
                  </w:r>
                  <w:r w:rsidRPr="00156AAB">
                    <w:rPr>
                      <w:rFonts w:asciiTheme="majorHAnsi" w:hAnsiTheme="majorHAnsi"/>
                      <w:b/>
                      <w:sz w:val="40"/>
                      <w:szCs w:val="40"/>
                    </w:rPr>
                    <w:t>laws Information</w:t>
                  </w:r>
                </w:p>
                <w:p w:rsidR="00122C7E" w:rsidRPr="00156AAB" w:rsidRDefault="00122C7E" w:rsidP="00156AAB">
                  <w:pPr>
                    <w:jc w:val="center"/>
                    <w:rPr>
                      <w:rFonts w:asciiTheme="majorHAnsi" w:hAnsiTheme="majorHAnsi"/>
                      <w:sz w:val="28"/>
                      <w:szCs w:val="28"/>
                    </w:rPr>
                  </w:pPr>
                  <w:r w:rsidRPr="00156AAB">
                    <w:rPr>
                      <w:rFonts w:asciiTheme="majorHAnsi" w:hAnsiTheme="majorHAnsi"/>
                      <w:sz w:val="28"/>
                      <w:szCs w:val="28"/>
                    </w:rPr>
                    <w:t>OPERATIONAL PROCEDURES</w:t>
                  </w:r>
                </w:p>
              </w:txbxContent>
            </v:textbox>
            <w10:wrap anchorx="page" anchory="page"/>
          </v:shape>
        </w:pict>
      </w:r>
      <w:r w:rsidR="006C104D">
        <w:rPr>
          <w:w w:val="110"/>
        </w:rPr>
        <w:br w:type="page"/>
      </w:r>
    </w:p>
    <w:p w:rsidR="00EA7F3C" w:rsidRPr="00ED0B38" w:rsidRDefault="00EA7F3C" w:rsidP="00E732BF">
      <w:pPr>
        <w:pStyle w:val="ListParagraph"/>
        <w:tabs>
          <w:tab w:val="center" w:pos="-1080"/>
          <w:tab w:val="left" w:pos="-630"/>
          <w:tab w:val="left" w:pos="1800"/>
          <w:tab w:val="left" w:pos="1980"/>
          <w:tab w:val="left" w:pos="9720"/>
        </w:tabs>
        <w:spacing w:before="120" w:line="240" w:lineRule="auto"/>
        <w:ind w:left="1800" w:right="1620" w:hanging="360"/>
        <w:rPr>
          <w:w w:val="110"/>
        </w:rPr>
      </w:pPr>
    </w:p>
    <w:p w:rsidR="00156D61" w:rsidRPr="00ED0B38" w:rsidRDefault="00156D61"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156D61" w:rsidRPr="00ED0B38" w:rsidRDefault="00156D61"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831487" w:rsidRPr="00156D61" w:rsidRDefault="00974B51" w:rsidP="00156D61">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Pr>
          <w:rFonts w:asciiTheme="majorHAnsi" w:hAnsiTheme="majorHAnsi"/>
          <w:b/>
          <w:sz w:val="22"/>
          <w:szCs w:val="22"/>
        </w:rPr>
        <w:t>Page</w:t>
      </w:r>
      <w:r w:rsidR="00C063E5">
        <w:rPr>
          <w:rFonts w:asciiTheme="majorHAnsi" w:hAnsiTheme="majorHAnsi"/>
          <w:b/>
          <w:sz w:val="22"/>
          <w:szCs w:val="22"/>
        </w:rPr>
        <w:t xml:space="preserve"> School Center</w:t>
      </w:r>
    </w:p>
    <w:p w:rsidR="00831487" w:rsidRDefault="00831487" w:rsidP="00156D61">
      <w:pPr>
        <w:pStyle w:val="BodyText"/>
        <w:tabs>
          <w:tab w:val="left" w:pos="1800"/>
          <w:tab w:val="left" w:pos="9540"/>
        </w:tabs>
        <w:ind w:left="1440" w:right="1620"/>
        <w:jc w:val="center"/>
        <w:rPr>
          <w:rFonts w:asciiTheme="majorHAnsi" w:hAnsiTheme="majorHAnsi"/>
          <w:b/>
          <w:sz w:val="22"/>
          <w:szCs w:val="22"/>
        </w:rPr>
      </w:pPr>
      <w:r w:rsidRPr="00156D61">
        <w:rPr>
          <w:rFonts w:asciiTheme="majorHAnsi" w:hAnsiTheme="majorHAnsi"/>
          <w:b/>
          <w:sz w:val="22"/>
          <w:szCs w:val="22"/>
        </w:rPr>
        <w:t>S</w:t>
      </w:r>
      <w:r w:rsidR="00870211" w:rsidRPr="00156D61">
        <w:rPr>
          <w:rFonts w:asciiTheme="majorHAnsi" w:hAnsiTheme="majorHAnsi"/>
          <w:b/>
          <w:sz w:val="22"/>
          <w:szCs w:val="22"/>
        </w:rPr>
        <w:t xml:space="preserve">chool </w:t>
      </w:r>
      <w:r w:rsidRPr="00156D61">
        <w:rPr>
          <w:rFonts w:asciiTheme="majorHAnsi" w:hAnsiTheme="majorHAnsi"/>
          <w:b/>
          <w:sz w:val="22"/>
          <w:szCs w:val="22"/>
        </w:rPr>
        <w:t>B</w:t>
      </w:r>
      <w:r w:rsidR="00870211" w:rsidRPr="00156D61">
        <w:rPr>
          <w:rFonts w:asciiTheme="majorHAnsi" w:hAnsiTheme="majorHAnsi"/>
          <w:b/>
          <w:sz w:val="22"/>
          <w:szCs w:val="22"/>
        </w:rPr>
        <w:t xml:space="preserve">ased </w:t>
      </w:r>
      <w:r w:rsidRPr="00156D61">
        <w:rPr>
          <w:rFonts w:asciiTheme="majorHAnsi" w:hAnsiTheme="majorHAnsi"/>
          <w:b/>
          <w:sz w:val="22"/>
          <w:szCs w:val="22"/>
        </w:rPr>
        <w:t>D</w:t>
      </w:r>
      <w:r w:rsidR="00870211" w:rsidRPr="00156D61">
        <w:rPr>
          <w:rFonts w:asciiTheme="majorHAnsi" w:hAnsiTheme="majorHAnsi"/>
          <w:b/>
          <w:sz w:val="22"/>
          <w:szCs w:val="22"/>
        </w:rPr>
        <w:t xml:space="preserve">ecision </w:t>
      </w:r>
      <w:r w:rsidRPr="00156D61">
        <w:rPr>
          <w:rFonts w:asciiTheme="majorHAnsi" w:hAnsiTheme="majorHAnsi"/>
          <w:b/>
          <w:sz w:val="22"/>
          <w:szCs w:val="22"/>
        </w:rPr>
        <w:t>M</w:t>
      </w:r>
      <w:r w:rsidR="00870211" w:rsidRPr="00156D61">
        <w:rPr>
          <w:rFonts w:asciiTheme="majorHAnsi" w:hAnsiTheme="majorHAnsi"/>
          <w:b/>
          <w:sz w:val="22"/>
          <w:szCs w:val="22"/>
        </w:rPr>
        <w:t>aking Council By-Laws</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41"/>
          <w:w w:val="105"/>
          <w:sz w:val="22"/>
          <w:szCs w:val="22"/>
          <w:u w:val="thick" w:color="000000"/>
        </w:rPr>
        <w:t xml:space="preserve"> </w:t>
      </w:r>
      <w:r w:rsidRPr="00620F4E">
        <w:rPr>
          <w:color w:val="484649"/>
          <w:w w:val="105"/>
          <w:sz w:val="22"/>
          <w:szCs w:val="22"/>
          <w:u w:val="thick" w:color="000000"/>
        </w:rPr>
        <w:t>I-Purpose</w:t>
      </w:r>
    </w:p>
    <w:p w:rsidR="00C063E5" w:rsidRPr="00620F4E" w:rsidRDefault="00C063E5" w:rsidP="00C063E5">
      <w:pPr>
        <w:pStyle w:val="BodyText"/>
        <w:spacing w:before="5" w:line="244" w:lineRule="auto"/>
        <w:ind w:left="720" w:right="720"/>
        <w:rPr>
          <w:sz w:val="22"/>
          <w:szCs w:val="22"/>
        </w:rPr>
      </w:pPr>
      <w:r w:rsidRPr="00620F4E">
        <w:rPr>
          <w:color w:val="484649"/>
          <w:sz w:val="22"/>
          <w:szCs w:val="22"/>
        </w:rPr>
        <w:t>The purpose</w:t>
      </w:r>
      <w:r w:rsidRPr="00620F4E">
        <w:rPr>
          <w:color w:val="484649"/>
          <w:spacing w:val="16"/>
          <w:sz w:val="22"/>
          <w:szCs w:val="22"/>
        </w:rPr>
        <w:t xml:space="preserve"> </w:t>
      </w:r>
      <w:r w:rsidRPr="00620F4E">
        <w:rPr>
          <w:color w:val="484649"/>
          <w:sz w:val="22"/>
          <w:szCs w:val="22"/>
        </w:rPr>
        <w:t>of</w:t>
      </w:r>
      <w:r w:rsidRPr="00620F4E">
        <w:rPr>
          <w:color w:val="484649"/>
          <w:spacing w:val="-8"/>
          <w:sz w:val="22"/>
          <w:szCs w:val="22"/>
        </w:rPr>
        <w:t xml:space="preserve"> </w:t>
      </w:r>
      <w:r w:rsidRPr="00620F4E">
        <w:rPr>
          <w:color w:val="484649"/>
          <w:sz w:val="22"/>
          <w:szCs w:val="22"/>
        </w:rPr>
        <w:t>the</w:t>
      </w:r>
      <w:r w:rsidRPr="00620F4E">
        <w:rPr>
          <w:color w:val="484649"/>
          <w:spacing w:val="6"/>
          <w:sz w:val="22"/>
          <w:szCs w:val="22"/>
        </w:rPr>
        <w:t xml:space="preserve"> </w:t>
      </w:r>
      <w:r w:rsidR="00974B51">
        <w:rPr>
          <w:color w:val="484649"/>
          <w:sz w:val="22"/>
          <w:szCs w:val="22"/>
        </w:rPr>
        <w:t>Page</w:t>
      </w:r>
      <w:r w:rsidRPr="00620F4E">
        <w:rPr>
          <w:color w:val="484649"/>
          <w:spacing w:val="14"/>
          <w:sz w:val="22"/>
          <w:szCs w:val="22"/>
        </w:rPr>
        <w:t xml:space="preserve"> </w:t>
      </w:r>
      <w:r w:rsidRPr="00620F4E">
        <w:rPr>
          <w:color w:val="484649"/>
          <w:sz w:val="22"/>
          <w:szCs w:val="22"/>
        </w:rPr>
        <w:t>School</w:t>
      </w:r>
      <w:r w:rsidRPr="00620F4E">
        <w:rPr>
          <w:color w:val="484649"/>
          <w:spacing w:val="8"/>
          <w:sz w:val="22"/>
          <w:szCs w:val="22"/>
        </w:rPr>
        <w:t xml:space="preserve"> </w:t>
      </w:r>
      <w:r w:rsidRPr="00620F4E">
        <w:rPr>
          <w:color w:val="484649"/>
          <w:sz w:val="22"/>
          <w:szCs w:val="22"/>
        </w:rPr>
        <w:t>Center</w:t>
      </w:r>
      <w:r w:rsidRPr="00620F4E">
        <w:rPr>
          <w:color w:val="484649"/>
          <w:spacing w:val="9"/>
          <w:sz w:val="22"/>
          <w:szCs w:val="22"/>
        </w:rPr>
        <w:t xml:space="preserve"> </w:t>
      </w:r>
      <w:r w:rsidRPr="00620F4E">
        <w:rPr>
          <w:color w:val="484649"/>
          <w:sz w:val="22"/>
          <w:szCs w:val="22"/>
        </w:rPr>
        <w:t>Bylaws</w:t>
      </w:r>
      <w:r w:rsidRPr="00620F4E">
        <w:rPr>
          <w:color w:val="484649"/>
          <w:spacing w:val="22"/>
          <w:sz w:val="22"/>
          <w:szCs w:val="22"/>
        </w:rPr>
        <w:t xml:space="preserve"> </w:t>
      </w:r>
      <w:r w:rsidRPr="00620F4E">
        <w:rPr>
          <w:color w:val="484649"/>
          <w:sz w:val="22"/>
          <w:szCs w:val="22"/>
        </w:rPr>
        <w:t>is</w:t>
      </w:r>
      <w:r w:rsidRPr="00620F4E">
        <w:rPr>
          <w:color w:val="484649"/>
          <w:spacing w:val="-3"/>
          <w:sz w:val="22"/>
          <w:szCs w:val="22"/>
        </w:rPr>
        <w:t xml:space="preserve"> </w:t>
      </w:r>
      <w:r w:rsidRPr="00620F4E">
        <w:rPr>
          <w:color w:val="484649"/>
          <w:sz w:val="22"/>
          <w:szCs w:val="22"/>
        </w:rPr>
        <w:t>to</w:t>
      </w:r>
      <w:r w:rsidRPr="00620F4E">
        <w:rPr>
          <w:color w:val="484649"/>
          <w:spacing w:val="3"/>
          <w:sz w:val="22"/>
          <w:szCs w:val="22"/>
        </w:rPr>
        <w:t xml:space="preserve"> </w:t>
      </w:r>
      <w:r w:rsidRPr="00620F4E">
        <w:rPr>
          <w:color w:val="484649"/>
          <w:sz w:val="22"/>
          <w:szCs w:val="22"/>
        </w:rPr>
        <w:t>provide</w:t>
      </w:r>
      <w:r w:rsidRPr="00620F4E">
        <w:rPr>
          <w:color w:val="484649"/>
          <w:spacing w:val="21"/>
          <w:sz w:val="22"/>
          <w:szCs w:val="22"/>
        </w:rPr>
        <w:t xml:space="preserve"> </w:t>
      </w:r>
      <w:r w:rsidRPr="00620F4E">
        <w:rPr>
          <w:color w:val="484649"/>
          <w:sz w:val="22"/>
          <w:szCs w:val="22"/>
        </w:rPr>
        <w:t>the</w:t>
      </w:r>
      <w:r w:rsidRPr="00620F4E">
        <w:rPr>
          <w:color w:val="484649"/>
          <w:spacing w:val="7"/>
          <w:sz w:val="22"/>
          <w:szCs w:val="22"/>
        </w:rPr>
        <w:t xml:space="preserve"> </w:t>
      </w:r>
      <w:r w:rsidRPr="00620F4E">
        <w:rPr>
          <w:color w:val="484649"/>
          <w:sz w:val="22"/>
          <w:szCs w:val="22"/>
        </w:rPr>
        <w:t>school</w:t>
      </w:r>
      <w:r w:rsidRPr="00620F4E">
        <w:rPr>
          <w:color w:val="484649"/>
          <w:spacing w:val="11"/>
          <w:sz w:val="22"/>
          <w:szCs w:val="22"/>
        </w:rPr>
        <w:t xml:space="preserve"> </w:t>
      </w:r>
      <w:r w:rsidRPr="00620F4E">
        <w:rPr>
          <w:color w:val="484649"/>
          <w:sz w:val="22"/>
          <w:szCs w:val="22"/>
        </w:rPr>
        <w:t>council</w:t>
      </w:r>
      <w:r w:rsidRPr="00620F4E">
        <w:rPr>
          <w:color w:val="484649"/>
          <w:spacing w:val="12"/>
          <w:sz w:val="22"/>
          <w:szCs w:val="22"/>
        </w:rPr>
        <w:t xml:space="preserve"> </w:t>
      </w:r>
      <w:r w:rsidRPr="00620F4E">
        <w:rPr>
          <w:color w:val="484649"/>
          <w:sz w:val="22"/>
          <w:szCs w:val="22"/>
        </w:rPr>
        <w:t>with</w:t>
      </w:r>
      <w:r w:rsidRPr="00620F4E">
        <w:rPr>
          <w:color w:val="484649"/>
          <w:spacing w:val="9"/>
          <w:sz w:val="22"/>
          <w:szCs w:val="22"/>
        </w:rPr>
        <w:t xml:space="preserve"> </w:t>
      </w:r>
      <w:r w:rsidRPr="00620F4E">
        <w:rPr>
          <w:color w:val="484649"/>
          <w:sz w:val="22"/>
          <w:szCs w:val="22"/>
        </w:rPr>
        <w:t>a</w:t>
      </w:r>
      <w:r w:rsidRPr="00620F4E">
        <w:rPr>
          <w:color w:val="484649"/>
          <w:spacing w:val="3"/>
          <w:sz w:val="22"/>
          <w:szCs w:val="22"/>
        </w:rPr>
        <w:t xml:space="preserve"> </w:t>
      </w:r>
      <w:r w:rsidRPr="00620F4E">
        <w:rPr>
          <w:color w:val="484649"/>
          <w:sz w:val="22"/>
          <w:szCs w:val="22"/>
        </w:rPr>
        <w:t>set</w:t>
      </w:r>
      <w:r w:rsidRPr="00620F4E">
        <w:rPr>
          <w:color w:val="484649"/>
          <w:spacing w:val="-2"/>
          <w:sz w:val="22"/>
          <w:szCs w:val="22"/>
        </w:rPr>
        <w:t xml:space="preserve"> </w:t>
      </w:r>
      <w:r w:rsidRPr="00620F4E">
        <w:rPr>
          <w:color w:val="484649"/>
          <w:sz w:val="22"/>
          <w:szCs w:val="22"/>
        </w:rPr>
        <w:t>of</w:t>
      </w:r>
      <w:r w:rsidRPr="00620F4E">
        <w:rPr>
          <w:color w:val="484649"/>
          <w:w w:val="99"/>
          <w:sz w:val="22"/>
          <w:szCs w:val="22"/>
        </w:rPr>
        <w:t xml:space="preserve"> </w:t>
      </w:r>
      <w:r w:rsidRPr="00620F4E">
        <w:rPr>
          <w:color w:val="484649"/>
          <w:sz w:val="22"/>
          <w:szCs w:val="22"/>
        </w:rPr>
        <w:t>operational guidelines with which to function</w:t>
      </w:r>
      <w:r w:rsidRPr="00620F4E">
        <w:rPr>
          <w:color w:val="484649"/>
          <w:spacing w:val="51"/>
          <w:sz w:val="22"/>
          <w:szCs w:val="22"/>
        </w:rPr>
        <w:t xml:space="preserve"> </w:t>
      </w:r>
      <w:r w:rsidRPr="00620F4E">
        <w:rPr>
          <w:color w:val="484649"/>
          <w:sz w:val="22"/>
          <w:szCs w:val="22"/>
        </w:rPr>
        <w:t>effectively.</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5"/>
          <w:w w:val="105"/>
          <w:sz w:val="22"/>
          <w:szCs w:val="22"/>
          <w:u w:val="thick" w:color="000000"/>
        </w:rPr>
        <w:t xml:space="preserve"> </w:t>
      </w:r>
      <w:r w:rsidRPr="00620F4E">
        <w:rPr>
          <w:color w:val="484649"/>
          <w:w w:val="105"/>
          <w:sz w:val="22"/>
          <w:szCs w:val="22"/>
          <w:u w:val="thick" w:color="000000"/>
        </w:rPr>
        <w:t>II-Mission</w:t>
      </w:r>
    </w:p>
    <w:p w:rsidR="00C063E5" w:rsidRPr="00620F4E" w:rsidRDefault="00271315" w:rsidP="00C063E5">
      <w:pPr>
        <w:pStyle w:val="BodyText"/>
        <w:spacing w:before="46" w:line="280" w:lineRule="auto"/>
        <w:ind w:left="720" w:right="720"/>
        <w:rPr>
          <w:sz w:val="22"/>
          <w:szCs w:val="22"/>
        </w:rPr>
      </w:pPr>
      <w:r>
        <w:rPr>
          <w:noProof/>
          <w:sz w:val="22"/>
          <w:szCs w:val="22"/>
        </w:rPr>
        <w:pict>
          <v:group id="Group 2" o:spid="_x0000_s1055" style="position:absolute;left:0;text-align:left;margin-left:442.1pt;margin-top:17pt;width:.1pt;height:15.15pt;z-index:-251526144;mso-position-horizontal-relative:page" coordorigin="8842,340" coordsize="2,3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">
            <v:shape id="Freeform 3" o:spid="_x0000_s1027" style="position:absolute;left:8842;top:340;width:0;height:302;visibility:visible;mso-wrap-style:square;v-text-anchor:top" coordsize="2,30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phrwwwAA&#10;ANsAAAAPAAAAZHJzL2Rvd25yZXYueG1sRI/RasJAFETfBf9huQXfdKPFYqKriFawvohpP+Cye01C&#10;s3dDdqPx712h0MdhZs4wq01va3Gj1leOFUwnCQhi7UzFhYKf78N4AcIHZIO1Y1LwIA+b9XCwwsy4&#10;O1/olodCRAj7DBWUITSZlF6XZNFPXEMcvatrLYYo20KaFu8Rbms5S5IPabHiuFBiQ7uS9G/eWQXH&#10;Ts9OX6fP+RynOWJ3Tg96nyo1euu3SxCB+vAf/msfjYL3FF5f4g+Q6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phrwwwAAANsAAAAPAAAAAAAAAAAAAAAAAJcCAABkcnMvZG93&#10;bnJldi54bWxQSwUGAAAAAAQABAD1AAAAhwMAAAAA&#10;" path="m,l,303e" filled="f" strokecolor="#efeff4" strokeweight=".76067mm">
              <v:path arrowok="t" o:connecttype="custom" o:connectlocs="0,340;0,642" o:connectangles="0,0"/>
            </v:shape>
            <w10:wrap anchorx="page"/>
          </v:group>
        </w:pict>
      </w:r>
      <w:r w:rsidR="00C063E5" w:rsidRPr="00620F4E">
        <w:rPr>
          <w:color w:val="484649"/>
          <w:w w:val="105"/>
          <w:sz w:val="22"/>
          <w:szCs w:val="22"/>
        </w:rPr>
        <w:t>The</w:t>
      </w:r>
      <w:r w:rsidR="00C063E5" w:rsidRPr="00620F4E">
        <w:rPr>
          <w:color w:val="484649"/>
          <w:spacing w:val="-25"/>
          <w:w w:val="105"/>
          <w:sz w:val="22"/>
          <w:szCs w:val="22"/>
        </w:rPr>
        <w:t xml:space="preserve"> </w:t>
      </w:r>
      <w:r w:rsidR="00C063E5" w:rsidRPr="00620F4E">
        <w:rPr>
          <w:color w:val="484649"/>
          <w:w w:val="105"/>
          <w:sz w:val="22"/>
          <w:szCs w:val="22"/>
        </w:rPr>
        <w:t>Mission</w:t>
      </w:r>
      <w:r w:rsidR="00C063E5" w:rsidRPr="00620F4E">
        <w:rPr>
          <w:color w:val="484649"/>
          <w:spacing w:val="-14"/>
          <w:w w:val="105"/>
          <w:sz w:val="22"/>
          <w:szCs w:val="22"/>
        </w:rPr>
        <w:t xml:space="preserve"> </w:t>
      </w:r>
      <w:r w:rsidR="00C063E5" w:rsidRPr="00620F4E">
        <w:rPr>
          <w:color w:val="484649"/>
          <w:w w:val="105"/>
          <w:sz w:val="22"/>
          <w:szCs w:val="22"/>
        </w:rPr>
        <w:t>of</w:t>
      </w:r>
      <w:r w:rsidR="00C063E5" w:rsidRPr="00620F4E">
        <w:rPr>
          <w:color w:val="484649"/>
          <w:spacing w:val="-28"/>
          <w:w w:val="105"/>
          <w:sz w:val="22"/>
          <w:szCs w:val="22"/>
        </w:rPr>
        <w:t xml:space="preserve"> </w:t>
      </w:r>
      <w:r w:rsidR="00C063E5" w:rsidRPr="00620F4E">
        <w:rPr>
          <w:color w:val="484649"/>
          <w:w w:val="105"/>
          <w:sz w:val="22"/>
          <w:szCs w:val="22"/>
        </w:rPr>
        <w:t>the</w:t>
      </w:r>
      <w:r w:rsidR="00C063E5" w:rsidRPr="00620F4E">
        <w:rPr>
          <w:color w:val="484649"/>
          <w:spacing w:val="-22"/>
          <w:w w:val="105"/>
          <w:sz w:val="22"/>
          <w:szCs w:val="22"/>
        </w:rPr>
        <w:t xml:space="preserve"> </w:t>
      </w:r>
      <w:r w:rsidR="00974B51">
        <w:rPr>
          <w:color w:val="484649"/>
          <w:w w:val="105"/>
          <w:sz w:val="22"/>
          <w:szCs w:val="22"/>
        </w:rPr>
        <w:t>Page</w:t>
      </w:r>
      <w:r w:rsidR="00C063E5" w:rsidRPr="00620F4E">
        <w:rPr>
          <w:color w:val="484649"/>
          <w:spacing w:val="-16"/>
          <w:w w:val="105"/>
          <w:sz w:val="22"/>
          <w:szCs w:val="22"/>
        </w:rPr>
        <w:t xml:space="preserve"> </w:t>
      </w:r>
      <w:r w:rsidR="00C063E5" w:rsidRPr="00620F4E">
        <w:rPr>
          <w:color w:val="484649"/>
          <w:w w:val="105"/>
          <w:sz w:val="22"/>
          <w:szCs w:val="22"/>
        </w:rPr>
        <w:t>School</w:t>
      </w:r>
      <w:r w:rsidR="00C063E5" w:rsidRPr="00620F4E">
        <w:rPr>
          <w:color w:val="484649"/>
          <w:spacing w:val="-22"/>
          <w:w w:val="105"/>
          <w:sz w:val="22"/>
          <w:szCs w:val="22"/>
        </w:rPr>
        <w:t xml:space="preserve"> </w:t>
      </w:r>
      <w:r w:rsidR="00C063E5" w:rsidRPr="00620F4E">
        <w:rPr>
          <w:color w:val="484649"/>
          <w:w w:val="105"/>
          <w:sz w:val="22"/>
          <w:szCs w:val="22"/>
        </w:rPr>
        <w:t>Center</w:t>
      </w:r>
      <w:r w:rsidR="00C063E5" w:rsidRPr="00620F4E">
        <w:rPr>
          <w:color w:val="484649"/>
          <w:spacing w:val="-16"/>
          <w:w w:val="105"/>
          <w:sz w:val="22"/>
          <w:szCs w:val="22"/>
        </w:rPr>
        <w:t xml:space="preserve"> </w:t>
      </w:r>
      <w:r w:rsidR="00C063E5" w:rsidRPr="00620F4E">
        <w:rPr>
          <w:color w:val="484649"/>
          <w:w w:val="105"/>
          <w:sz w:val="22"/>
          <w:szCs w:val="22"/>
        </w:rPr>
        <w:t>Council</w:t>
      </w:r>
      <w:r w:rsidR="00C063E5" w:rsidRPr="00620F4E">
        <w:rPr>
          <w:color w:val="484649"/>
          <w:spacing w:val="-21"/>
          <w:w w:val="105"/>
          <w:sz w:val="22"/>
          <w:szCs w:val="22"/>
        </w:rPr>
        <w:t xml:space="preserve"> </w:t>
      </w:r>
      <w:r w:rsidR="00C063E5" w:rsidRPr="00620F4E">
        <w:rPr>
          <w:color w:val="484649"/>
          <w:w w:val="105"/>
          <w:sz w:val="22"/>
          <w:szCs w:val="22"/>
        </w:rPr>
        <w:t>is</w:t>
      </w:r>
      <w:r w:rsidR="00C063E5" w:rsidRPr="00620F4E">
        <w:rPr>
          <w:color w:val="484649"/>
          <w:spacing w:val="-30"/>
          <w:w w:val="105"/>
          <w:sz w:val="22"/>
          <w:szCs w:val="22"/>
        </w:rPr>
        <w:t xml:space="preserve"> </w:t>
      </w:r>
      <w:r w:rsidR="00C063E5" w:rsidRPr="00620F4E">
        <w:rPr>
          <w:color w:val="484649"/>
          <w:w w:val="105"/>
          <w:sz w:val="22"/>
          <w:szCs w:val="22"/>
        </w:rPr>
        <w:t>to</w:t>
      </w:r>
      <w:r w:rsidR="00C063E5" w:rsidRPr="00620F4E">
        <w:rPr>
          <w:color w:val="484649"/>
          <w:spacing w:val="-18"/>
          <w:w w:val="105"/>
          <w:sz w:val="22"/>
          <w:szCs w:val="22"/>
        </w:rPr>
        <w:t xml:space="preserve"> </w:t>
      </w:r>
      <w:r w:rsidR="00C063E5" w:rsidRPr="00620F4E">
        <w:rPr>
          <w:color w:val="484649"/>
          <w:w w:val="105"/>
          <w:sz w:val="22"/>
          <w:szCs w:val="22"/>
        </w:rPr>
        <w:t>set</w:t>
      </w:r>
      <w:r w:rsidR="00C063E5" w:rsidRPr="00620F4E">
        <w:rPr>
          <w:color w:val="484649"/>
          <w:spacing w:val="-23"/>
          <w:w w:val="105"/>
          <w:sz w:val="22"/>
          <w:szCs w:val="22"/>
        </w:rPr>
        <w:t xml:space="preserve"> </w:t>
      </w:r>
      <w:r w:rsidR="00C063E5" w:rsidRPr="00620F4E">
        <w:rPr>
          <w:color w:val="484649"/>
          <w:w w:val="105"/>
          <w:sz w:val="22"/>
          <w:szCs w:val="22"/>
        </w:rPr>
        <w:t>school</w:t>
      </w:r>
      <w:r w:rsidR="00C063E5" w:rsidRPr="00620F4E">
        <w:rPr>
          <w:color w:val="484649"/>
          <w:spacing w:val="-23"/>
          <w:w w:val="105"/>
          <w:sz w:val="22"/>
          <w:szCs w:val="22"/>
        </w:rPr>
        <w:t xml:space="preserve"> </w:t>
      </w:r>
      <w:r w:rsidR="00C063E5" w:rsidRPr="00620F4E">
        <w:rPr>
          <w:color w:val="484649"/>
          <w:w w:val="105"/>
          <w:sz w:val="22"/>
          <w:szCs w:val="22"/>
        </w:rPr>
        <w:t>policy</w:t>
      </w:r>
      <w:r w:rsidR="00C063E5" w:rsidRPr="00620F4E">
        <w:rPr>
          <w:color w:val="484649"/>
          <w:spacing w:val="-9"/>
          <w:w w:val="105"/>
          <w:sz w:val="22"/>
          <w:szCs w:val="22"/>
        </w:rPr>
        <w:t xml:space="preserve"> </w:t>
      </w:r>
      <w:r w:rsidR="00C063E5" w:rsidRPr="00620F4E">
        <w:rPr>
          <w:color w:val="484649"/>
          <w:w w:val="105"/>
          <w:sz w:val="22"/>
          <w:szCs w:val="22"/>
        </w:rPr>
        <w:t>and</w:t>
      </w:r>
      <w:r w:rsidR="00C063E5" w:rsidRPr="00620F4E">
        <w:rPr>
          <w:color w:val="484649"/>
          <w:spacing w:val="-22"/>
          <w:w w:val="105"/>
          <w:sz w:val="22"/>
          <w:szCs w:val="22"/>
        </w:rPr>
        <w:t xml:space="preserve"> </w:t>
      </w:r>
      <w:r w:rsidR="00C063E5" w:rsidRPr="00620F4E">
        <w:rPr>
          <w:color w:val="484649"/>
          <w:w w:val="105"/>
          <w:sz w:val="22"/>
          <w:szCs w:val="22"/>
        </w:rPr>
        <w:t>make</w:t>
      </w:r>
      <w:r w:rsidR="00C063E5" w:rsidRPr="00620F4E">
        <w:rPr>
          <w:color w:val="484649"/>
          <w:spacing w:val="-15"/>
          <w:w w:val="105"/>
          <w:sz w:val="22"/>
          <w:szCs w:val="22"/>
        </w:rPr>
        <w:t xml:space="preserve"> </w:t>
      </w:r>
      <w:r w:rsidR="00C063E5" w:rsidRPr="00620F4E">
        <w:rPr>
          <w:color w:val="484649"/>
          <w:w w:val="105"/>
          <w:sz w:val="22"/>
          <w:szCs w:val="22"/>
        </w:rPr>
        <w:t>decisions</w:t>
      </w:r>
      <w:r w:rsidR="00C063E5" w:rsidRPr="00620F4E">
        <w:rPr>
          <w:color w:val="484649"/>
          <w:spacing w:val="-20"/>
          <w:w w:val="105"/>
          <w:sz w:val="22"/>
          <w:szCs w:val="22"/>
        </w:rPr>
        <w:t xml:space="preserve"> </w:t>
      </w:r>
      <w:r w:rsidR="00C063E5" w:rsidRPr="00620F4E">
        <w:rPr>
          <w:color w:val="484649"/>
          <w:w w:val="105"/>
          <w:sz w:val="22"/>
          <w:szCs w:val="22"/>
        </w:rPr>
        <w:t>that</w:t>
      </w:r>
      <w:r w:rsidR="00C063E5" w:rsidRPr="00620F4E">
        <w:rPr>
          <w:color w:val="484649"/>
          <w:w w:val="98"/>
          <w:sz w:val="22"/>
          <w:szCs w:val="22"/>
        </w:rPr>
        <w:t xml:space="preserve"> </w:t>
      </w:r>
      <w:r w:rsidR="00C063E5" w:rsidRPr="00620F4E">
        <w:rPr>
          <w:color w:val="484649"/>
          <w:w w:val="105"/>
          <w:sz w:val="22"/>
          <w:szCs w:val="22"/>
        </w:rPr>
        <w:t>will</w:t>
      </w:r>
      <w:r w:rsidR="00C063E5" w:rsidRPr="00620F4E">
        <w:rPr>
          <w:color w:val="484649"/>
          <w:spacing w:val="-24"/>
          <w:w w:val="105"/>
          <w:sz w:val="22"/>
          <w:szCs w:val="22"/>
        </w:rPr>
        <w:t xml:space="preserve"> </w:t>
      </w:r>
      <w:r w:rsidR="00C063E5">
        <w:rPr>
          <w:color w:val="484649"/>
          <w:w w:val="105"/>
          <w:sz w:val="22"/>
          <w:szCs w:val="22"/>
        </w:rPr>
        <w:t xml:space="preserve">provide an </w:t>
      </w:r>
      <w:r w:rsidR="00C063E5" w:rsidRPr="00620F4E">
        <w:rPr>
          <w:color w:val="484649"/>
          <w:w w:val="105"/>
          <w:sz w:val="22"/>
          <w:szCs w:val="22"/>
        </w:rPr>
        <w:t>environment</w:t>
      </w:r>
      <w:r w:rsidR="00C063E5" w:rsidRPr="00620F4E">
        <w:rPr>
          <w:color w:val="484649"/>
          <w:spacing w:val="-4"/>
          <w:w w:val="105"/>
          <w:sz w:val="22"/>
          <w:szCs w:val="22"/>
        </w:rPr>
        <w:t xml:space="preserve"> </w:t>
      </w:r>
      <w:r w:rsidR="00C063E5" w:rsidRPr="00620F4E">
        <w:rPr>
          <w:color w:val="484649"/>
          <w:w w:val="105"/>
          <w:sz w:val="22"/>
          <w:szCs w:val="22"/>
        </w:rPr>
        <w:t>to</w:t>
      </w:r>
      <w:r w:rsidR="00C063E5" w:rsidRPr="00620F4E">
        <w:rPr>
          <w:color w:val="484649"/>
          <w:spacing w:val="-9"/>
          <w:w w:val="105"/>
          <w:sz w:val="22"/>
          <w:szCs w:val="22"/>
        </w:rPr>
        <w:t xml:space="preserve"> </w:t>
      </w:r>
      <w:r w:rsidR="00C063E5" w:rsidRPr="00620F4E">
        <w:rPr>
          <w:color w:val="484649"/>
          <w:w w:val="105"/>
          <w:sz w:val="22"/>
          <w:szCs w:val="22"/>
        </w:rPr>
        <w:t>improve</w:t>
      </w:r>
      <w:r w:rsidR="00C063E5" w:rsidRPr="00620F4E">
        <w:rPr>
          <w:color w:val="484649"/>
          <w:spacing w:val="-5"/>
          <w:w w:val="105"/>
          <w:sz w:val="22"/>
          <w:szCs w:val="22"/>
        </w:rPr>
        <w:t xml:space="preserve"> </w:t>
      </w:r>
      <w:r w:rsidR="00C063E5" w:rsidRPr="00620F4E">
        <w:rPr>
          <w:color w:val="484649"/>
          <w:w w:val="105"/>
          <w:sz w:val="22"/>
          <w:szCs w:val="22"/>
        </w:rPr>
        <w:t>student</w:t>
      </w:r>
      <w:r w:rsidR="00C063E5" w:rsidRPr="00620F4E">
        <w:rPr>
          <w:color w:val="484649"/>
          <w:spacing w:val="-8"/>
          <w:w w:val="105"/>
          <w:sz w:val="22"/>
          <w:szCs w:val="22"/>
        </w:rPr>
        <w:t xml:space="preserve"> </w:t>
      </w:r>
      <w:r w:rsidR="00C063E5" w:rsidRPr="00620F4E">
        <w:rPr>
          <w:color w:val="484649"/>
          <w:w w:val="105"/>
          <w:sz w:val="22"/>
          <w:szCs w:val="22"/>
        </w:rPr>
        <w:t>achievement</w:t>
      </w:r>
      <w:r w:rsidR="00C063E5" w:rsidRPr="00620F4E">
        <w:rPr>
          <w:color w:val="484649"/>
          <w:spacing w:val="-2"/>
          <w:w w:val="105"/>
          <w:sz w:val="22"/>
          <w:szCs w:val="22"/>
        </w:rPr>
        <w:t xml:space="preserve"> </w:t>
      </w:r>
      <w:r w:rsidR="00C063E5" w:rsidRPr="00620F4E">
        <w:rPr>
          <w:color w:val="484649"/>
          <w:w w:val="105"/>
          <w:sz w:val="22"/>
          <w:szCs w:val="22"/>
        </w:rPr>
        <w:t>and</w:t>
      </w:r>
      <w:r w:rsidR="00C063E5" w:rsidRPr="00620F4E">
        <w:rPr>
          <w:color w:val="484649"/>
          <w:spacing w:val="-10"/>
          <w:w w:val="105"/>
          <w:sz w:val="22"/>
          <w:szCs w:val="22"/>
        </w:rPr>
        <w:t xml:space="preserve"> </w:t>
      </w:r>
      <w:r w:rsidR="00C063E5" w:rsidRPr="00620F4E">
        <w:rPr>
          <w:color w:val="484649"/>
          <w:w w:val="105"/>
          <w:sz w:val="22"/>
          <w:szCs w:val="22"/>
        </w:rPr>
        <w:t>will</w:t>
      </w:r>
      <w:r w:rsidR="00C063E5" w:rsidRPr="00620F4E">
        <w:rPr>
          <w:color w:val="484649"/>
          <w:spacing w:val="-8"/>
          <w:w w:val="105"/>
          <w:sz w:val="22"/>
          <w:szCs w:val="22"/>
        </w:rPr>
        <w:t xml:space="preserve"> </w:t>
      </w:r>
      <w:r w:rsidR="00C063E5">
        <w:rPr>
          <w:color w:val="484649"/>
          <w:w w:val="105"/>
          <w:sz w:val="22"/>
          <w:szCs w:val="22"/>
        </w:rPr>
        <w:t xml:space="preserve">support and </w:t>
      </w:r>
      <w:r w:rsidR="00C063E5" w:rsidRPr="00620F4E">
        <w:rPr>
          <w:color w:val="484649"/>
          <w:w w:val="105"/>
          <w:sz w:val="22"/>
          <w:szCs w:val="22"/>
        </w:rPr>
        <w:t>enable</w:t>
      </w:r>
      <w:r w:rsidR="00C063E5" w:rsidRPr="00620F4E">
        <w:rPr>
          <w:color w:val="484649"/>
          <w:sz w:val="22"/>
          <w:szCs w:val="22"/>
        </w:rPr>
        <w:t xml:space="preserve"> </w:t>
      </w:r>
      <w:r w:rsidR="00C063E5" w:rsidRPr="00620F4E">
        <w:rPr>
          <w:color w:val="484649"/>
          <w:w w:val="105"/>
          <w:sz w:val="22"/>
          <w:szCs w:val="22"/>
        </w:rPr>
        <w:t>teachers</w:t>
      </w:r>
      <w:r w:rsidR="00C063E5" w:rsidRPr="00620F4E">
        <w:rPr>
          <w:color w:val="484649"/>
          <w:spacing w:val="-32"/>
          <w:w w:val="105"/>
          <w:sz w:val="22"/>
          <w:szCs w:val="22"/>
        </w:rPr>
        <w:t xml:space="preserve"> </w:t>
      </w:r>
      <w:r w:rsidR="00C063E5" w:rsidRPr="00620F4E">
        <w:rPr>
          <w:color w:val="484649"/>
          <w:w w:val="105"/>
          <w:sz w:val="22"/>
          <w:szCs w:val="22"/>
        </w:rPr>
        <w:t>to</w:t>
      </w:r>
      <w:r w:rsidR="00C063E5" w:rsidRPr="00620F4E">
        <w:rPr>
          <w:color w:val="484649"/>
          <w:spacing w:val="-33"/>
          <w:w w:val="105"/>
          <w:sz w:val="22"/>
          <w:szCs w:val="22"/>
        </w:rPr>
        <w:t xml:space="preserve"> </w:t>
      </w:r>
      <w:r w:rsidR="00C063E5" w:rsidRPr="00620F4E">
        <w:rPr>
          <w:color w:val="484649"/>
          <w:w w:val="105"/>
          <w:sz w:val="22"/>
          <w:szCs w:val="22"/>
        </w:rPr>
        <w:t>impact</w:t>
      </w:r>
      <w:r w:rsidR="00C063E5" w:rsidRPr="00620F4E">
        <w:rPr>
          <w:color w:val="484649"/>
          <w:spacing w:val="-34"/>
          <w:w w:val="105"/>
          <w:sz w:val="22"/>
          <w:szCs w:val="22"/>
        </w:rPr>
        <w:t xml:space="preserve"> </w:t>
      </w:r>
      <w:r w:rsidR="00C063E5" w:rsidRPr="00620F4E">
        <w:rPr>
          <w:color w:val="484649"/>
          <w:w w:val="105"/>
          <w:sz w:val="22"/>
          <w:szCs w:val="22"/>
        </w:rPr>
        <w:t>the</w:t>
      </w:r>
      <w:r w:rsidR="00C063E5" w:rsidRPr="00620F4E">
        <w:rPr>
          <w:color w:val="484649"/>
          <w:spacing w:val="-35"/>
          <w:w w:val="105"/>
          <w:sz w:val="22"/>
          <w:szCs w:val="22"/>
        </w:rPr>
        <w:t xml:space="preserve"> </w:t>
      </w:r>
      <w:r w:rsidR="00C063E5" w:rsidRPr="00620F4E">
        <w:rPr>
          <w:color w:val="484649"/>
          <w:w w:val="105"/>
          <w:sz w:val="22"/>
          <w:szCs w:val="22"/>
        </w:rPr>
        <w:t>educational</w:t>
      </w:r>
      <w:r w:rsidR="00C063E5" w:rsidRPr="00620F4E">
        <w:rPr>
          <w:color w:val="484649"/>
          <w:spacing w:val="-33"/>
          <w:w w:val="105"/>
          <w:sz w:val="22"/>
          <w:szCs w:val="22"/>
        </w:rPr>
        <w:t xml:space="preserve"> </w:t>
      </w:r>
      <w:r w:rsidR="00C063E5" w:rsidRPr="00620F4E">
        <w:rPr>
          <w:color w:val="484649"/>
          <w:w w:val="105"/>
          <w:sz w:val="22"/>
          <w:szCs w:val="22"/>
        </w:rPr>
        <w:t>process.</w:t>
      </w:r>
    </w:p>
    <w:p w:rsidR="00C063E5" w:rsidRPr="00620F4E" w:rsidRDefault="00C063E5" w:rsidP="00C063E5">
      <w:pPr>
        <w:pStyle w:val="BodyText"/>
        <w:spacing w:after="0"/>
        <w:ind w:left="720" w:right="720"/>
        <w:rPr>
          <w:sz w:val="22"/>
          <w:szCs w:val="22"/>
        </w:rPr>
      </w:pPr>
      <w:r w:rsidRPr="00620F4E">
        <w:rPr>
          <w:color w:val="484649"/>
          <w:w w:val="105"/>
          <w:sz w:val="22"/>
          <w:szCs w:val="22"/>
          <w:u w:val="thick" w:color="000000"/>
        </w:rPr>
        <w:t>Article</w:t>
      </w:r>
      <w:r w:rsidRPr="00620F4E">
        <w:rPr>
          <w:color w:val="484649"/>
          <w:spacing w:val="52"/>
          <w:w w:val="105"/>
          <w:sz w:val="22"/>
          <w:szCs w:val="22"/>
          <w:u w:val="thick" w:color="000000"/>
        </w:rPr>
        <w:t xml:space="preserve"> </w:t>
      </w:r>
      <w:r w:rsidRPr="00620F4E">
        <w:rPr>
          <w:color w:val="484649"/>
          <w:w w:val="105"/>
          <w:sz w:val="22"/>
          <w:szCs w:val="22"/>
          <w:u w:val="thick" w:color="000000"/>
        </w:rPr>
        <w:t>III-Membership</w:t>
      </w:r>
    </w:p>
    <w:p w:rsidR="00C063E5" w:rsidRPr="00620F4E" w:rsidRDefault="00C063E5" w:rsidP="00252E10">
      <w:pPr>
        <w:pStyle w:val="ListParagraph"/>
        <w:widowControl w:val="0"/>
        <w:numPr>
          <w:ilvl w:val="1"/>
          <w:numId w:val="26"/>
        </w:numPr>
        <w:tabs>
          <w:tab w:val="left" w:pos="2111"/>
        </w:tabs>
        <w:spacing w:before="42" w:after="0" w:line="240" w:lineRule="auto"/>
        <w:ind w:left="1080" w:right="720" w:hanging="360"/>
        <w:contextualSpacing w:val="0"/>
        <w:rPr>
          <w:rFonts w:eastAsia="Times New Roman"/>
        </w:rPr>
      </w:pPr>
      <w:r w:rsidRPr="00620F4E">
        <w:rPr>
          <w:color w:val="484649"/>
          <w:w w:val="105"/>
        </w:rPr>
        <w:t>Composition</w:t>
      </w:r>
    </w:p>
    <w:p w:rsidR="00C063E5" w:rsidRPr="00620F4E" w:rsidRDefault="00C063E5" w:rsidP="00252E10">
      <w:pPr>
        <w:pStyle w:val="ListParagraph"/>
        <w:widowControl w:val="0"/>
        <w:numPr>
          <w:ilvl w:val="1"/>
          <w:numId w:val="13"/>
        </w:numPr>
        <w:spacing w:before="46" w:after="0" w:line="283" w:lineRule="auto"/>
        <w:ind w:left="1440" w:right="720" w:hanging="360"/>
        <w:contextualSpacing w:val="0"/>
        <w:rPr>
          <w:rFonts w:eastAsia="Times New Roman"/>
        </w:rPr>
      </w:pPr>
      <w:r w:rsidRPr="00620F4E">
        <w:rPr>
          <w:color w:val="484649"/>
        </w:rPr>
        <w:t>The school council shall consist of the principal, three teacher members and</w:t>
      </w:r>
      <w:r w:rsidRPr="00620F4E">
        <w:rPr>
          <w:color w:val="484649"/>
          <w:spacing w:val="55"/>
        </w:rPr>
        <w:t xml:space="preserve"> </w:t>
      </w:r>
      <w:r w:rsidRPr="00620F4E">
        <w:rPr>
          <w:color w:val="484649"/>
        </w:rPr>
        <w:t>two</w:t>
      </w:r>
      <w:r w:rsidRPr="00620F4E">
        <w:rPr>
          <w:color w:val="484649"/>
          <w:w w:val="98"/>
        </w:rPr>
        <w:t xml:space="preserve"> </w:t>
      </w:r>
      <w:r w:rsidRPr="00620F4E">
        <w:rPr>
          <w:color w:val="484649"/>
        </w:rPr>
        <w:t>parent</w:t>
      </w:r>
      <w:r w:rsidRPr="00620F4E">
        <w:rPr>
          <w:color w:val="484649"/>
          <w:spacing w:val="12"/>
        </w:rPr>
        <w:t xml:space="preserve"> </w:t>
      </w:r>
      <w:r w:rsidRPr="00620F4E">
        <w:rPr>
          <w:color w:val="484649"/>
        </w:rPr>
        <w:t>members.</w:t>
      </w:r>
    </w:p>
    <w:p w:rsidR="00C063E5" w:rsidRPr="00620F4E" w:rsidRDefault="00C063E5" w:rsidP="00252E10">
      <w:pPr>
        <w:pStyle w:val="ListParagraph"/>
        <w:widowControl w:val="0"/>
        <w:numPr>
          <w:ilvl w:val="1"/>
          <w:numId w:val="13"/>
        </w:numPr>
        <w:tabs>
          <w:tab w:val="left" w:pos="2454"/>
        </w:tabs>
        <w:spacing w:before="1" w:after="0"/>
        <w:ind w:left="1440" w:right="720" w:hanging="360"/>
        <w:contextualSpacing w:val="0"/>
        <w:rPr>
          <w:rFonts w:eastAsia="Times New Roman"/>
        </w:rPr>
      </w:pPr>
      <w:r w:rsidRPr="00620F4E">
        <w:rPr>
          <w:color w:val="484649"/>
          <w:spacing w:val="2"/>
        </w:rPr>
        <w:t xml:space="preserve">If the </w:t>
      </w:r>
      <w:r w:rsidRPr="00620F4E">
        <w:rPr>
          <w:color w:val="484649"/>
        </w:rPr>
        <w:t>school reaches eight percent or more minority student enrollment, and there</w:t>
      </w:r>
      <w:r w:rsidR="00E407AB">
        <w:rPr>
          <w:color w:val="484649"/>
          <w:spacing w:val="32"/>
        </w:rPr>
        <w:t xml:space="preserve"> </w:t>
      </w:r>
      <w:r w:rsidR="00E407AB" w:rsidRPr="00E407AB">
        <w:t>isn’t</w:t>
      </w:r>
      <w:r w:rsidRPr="00E407AB">
        <w:rPr>
          <w:color w:val="484649"/>
        </w:rPr>
        <w:t xml:space="preserve"> </w:t>
      </w:r>
      <w:r w:rsidR="00E407AB">
        <w:rPr>
          <w:color w:val="484649"/>
        </w:rPr>
        <w:t xml:space="preserve">a </w:t>
      </w:r>
      <w:r w:rsidRPr="00620F4E">
        <w:rPr>
          <w:color w:val="484649"/>
        </w:rPr>
        <w:t xml:space="preserve">minority parent to serve on the school council, there </w:t>
      </w:r>
      <w:r w:rsidRPr="00620F4E">
        <w:rPr>
          <w:color w:val="5D5D62"/>
        </w:rPr>
        <w:t xml:space="preserve">will </w:t>
      </w:r>
      <w:r w:rsidRPr="00620F4E">
        <w:rPr>
          <w:color w:val="484649"/>
        </w:rPr>
        <w:t>be a special</w:t>
      </w:r>
      <w:r w:rsidRPr="00620F4E">
        <w:rPr>
          <w:color w:val="484649"/>
          <w:spacing w:val="12"/>
        </w:rPr>
        <w:t xml:space="preserve"> </w:t>
      </w:r>
      <w:r w:rsidRPr="00620F4E">
        <w:rPr>
          <w:color w:val="484649"/>
        </w:rPr>
        <w:t>PTO</w:t>
      </w:r>
      <w:r w:rsidRPr="00620F4E">
        <w:rPr>
          <w:color w:val="484649"/>
          <w:w w:val="99"/>
        </w:rPr>
        <w:t xml:space="preserve"> </w:t>
      </w:r>
      <w:r w:rsidRPr="00620F4E">
        <w:rPr>
          <w:color w:val="484649"/>
        </w:rPr>
        <w:t>election.</w:t>
      </w:r>
    </w:p>
    <w:p w:rsidR="00C063E5" w:rsidRPr="00620F4E" w:rsidRDefault="00C063E5" w:rsidP="00252E10">
      <w:pPr>
        <w:pStyle w:val="ListParagraph"/>
        <w:widowControl w:val="0"/>
        <w:numPr>
          <w:ilvl w:val="1"/>
          <w:numId w:val="13"/>
        </w:numPr>
        <w:tabs>
          <w:tab w:val="left" w:pos="2454"/>
        </w:tabs>
        <w:spacing w:before="8" w:after="0" w:line="280" w:lineRule="auto"/>
        <w:ind w:left="1440" w:right="720" w:hanging="360"/>
        <w:contextualSpacing w:val="0"/>
        <w:jc w:val="both"/>
        <w:rPr>
          <w:rFonts w:eastAsia="Times New Roman"/>
        </w:rPr>
      </w:pPr>
      <w:r w:rsidRPr="00620F4E">
        <w:rPr>
          <w:color w:val="484649"/>
        </w:rPr>
        <w:t>In the event a special election is needed, the teachers shall elect a minority</w:t>
      </w:r>
      <w:r w:rsidRPr="00620F4E">
        <w:rPr>
          <w:color w:val="484649"/>
          <w:spacing w:val="50"/>
        </w:rPr>
        <w:t xml:space="preserve"> </w:t>
      </w:r>
      <w:r w:rsidRPr="00620F4E">
        <w:rPr>
          <w:color w:val="484649"/>
        </w:rPr>
        <w:t>teacher</w:t>
      </w:r>
      <w:r w:rsidRPr="00620F4E">
        <w:rPr>
          <w:color w:val="484649"/>
          <w:w w:val="99"/>
        </w:rPr>
        <w:t xml:space="preserve"> </w:t>
      </w:r>
      <w:r w:rsidRPr="00620F4E">
        <w:rPr>
          <w:color w:val="484649"/>
        </w:rPr>
        <w:t>from</w:t>
      </w:r>
      <w:r w:rsidRPr="00620F4E">
        <w:rPr>
          <w:color w:val="484649"/>
          <w:spacing w:val="11"/>
        </w:rPr>
        <w:t xml:space="preserve"> </w:t>
      </w:r>
      <w:r w:rsidRPr="00620F4E">
        <w:rPr>
          <w:color w:val="484649"/>
        </w:rPr>
        <w:t>the</w:t>
      </w:r>
      <w:r w:rsidRPr="00620F4E">
        <w:rPr>
          <w:color w:val="484649"/>
          <w:spacing w:val="16"/>
        </w:rPr>
        <w:t xml:space="preserve"> </w:t>
      </w:r>
      <w:r w:rsidRPr="00620F4E">
        <w:rPr>
          <w:color w:val="484649"/>
        </w:rPr>
        <w:t>school's</w:t>
      </w:r>
      <w:r w:rsidRPr="00620F4E">
        <w:rPr>
          <w:color w:val="484649"/>
          <w:spacing w:val="19"/>
        </w:rPr>
        <w:t xml:space="preserve"> </w:t>
      </w:r>
      <w:r w:rsidRPr="00620F4E">
        <w:rPr>
          <w:color w:val="484649"/>
        </w:rPr>
        <w:t>staff.</w:t>
      </w:r>
      <w:r w:rsidRPr="00620F4E">
        <w:rPr>
          <w:color w:val="484649"/>
          <w:spacing w:val="10"/>
        </w:rPr>
        <w:t xml:space="preserve"> </w:t>
      </w:r>
      <w:r w:rsidRPr="00620F4E">
        <w:rPr>
          <w:color w:val="484649"/>
        </w:rPr>
        <w:t>If there</w:t>
      </w:r>
      <w:r w:rsidRPr="00620F4E">
        <w:rPr>
          <w:color w:val="484649"/>
          <w:spacing w:val="24"/>
        </w:rPr>
        <w:t xml:space="preserve"> </w:t>
      </w:r>
      <w:r w:rsidRPr="00620F4E">
        <w:rPr>
          <w:color w:val="484649"/>
        </w:rPr>
        <w:t>are</w:t>
      </w:r>
      <w:r w:rsidRPr="00620F4E">
        <w:rPr>
          <w:color w:val="484649"/>
          <w:spacing w:val="9"/>
        </w:rPr>
        <w:t xml:space="preserve"> </w:t>
      </w:r>
      <w:r w:rsidRPr="00620F4E">
        <w:rPr>
          <w:color w:val="484649"/>
        </w:rPr>
        <w:t>no</w:t>
      </w:r>
      <w:r w:rsidRPr="00620F4E">
        <w:rPr>
          <w:color w:val="484649"/>
          <w:spacing w:val="18"/>
        </w:rPr>
        <w:t xml:space="preserve"> </w:t>
      </w:r>
      <w:r w:rsidRPr="00620F4E">
        <w:rPr>
          <w:color w:val="484649"/>
        </w:rPr>
        <w:t>minority</w:t>
      </w:r>
      <w:r w:rsidRPr="00620F4E">
        <w:rPr>
          <w:color w:val="484649"/>
          <w:spacing w:val="24"/>
        </w:rPr>
        <w:t xml:space="preserve"> </w:t>
      </w:r>
      <w:r w:rsidRPr="00620F4E">
        <w:rPr>
          <w:color w:val="484649"/>
        </w:rPr>
        <w:t>teachers</w:t>
      </w:r>
      <w:r w:rsidRPr="00620F4E">
        <w:rPr>
          <w:color w:val="484649"/>
          <w:spacing w:val="28"/>
        </w:rPr>
        <w:t xml:space="preserve"> </w:t>
      </w:r>
      <w:r w:rsidRPr="00620F4E">
        <w:rPr>
          <w:color w:val="484649"/>
        </w:rPr>
        <w:t>on</w:t>
      </w:r>
      <w:r w:rsidRPr="00620F4E">
        <w:rPr>
          <w:color w:val="484649"/>
          <w:spacing w:val="13"/>
        </w:rPr>
        <w:t xml:space="preserve"> </w:t>
      </w:r>
      <w:r w:rsidRPr="00620F4E">
        <w:rPr>
          <w:color w:val="484649"/>
        </w:rPr>
        <w:t>staff</w:t>
      </w:r>
      <w:r w:rsidRPr="00620F4E">
        <w:rPr>
          <w:color w:val="484649"/>
          <w:spacing w:val="9"/>
        </w:rPr>
        <w:t xml:space="preserve"> </w:t>
      </w:r>
      <w:r w:rsidRPr="00620F4E">
        <w:rPr>
          <w:color w:val="484649"/>
        </w:rPr>
        <w:t>at</w:t>
      </w:r>
      <w:r w:rsidRPr="00620F4E">
        <w:rPr>
          <w:color w:val="484649"/>
          <w:spacing w:val="3"/>
        </w:rPr>
        <w:t xml:space="preserve"> </w:t>
      </w:r>
      <w:r w:rsidRPr="00620F4E">
        <w:rPr>
          <w:color w:val="484649"/>
        </w:rPr>
        <w:t>the</w:t>
      </w:r>
      <w:r w:rsidRPr="00620F4E">
        <w:rPr>
          <w:color w:val="484649"/>
          <w:spacing w:val="20"/>
        </w:rPr>
        <w:t xml:space="preserve"> </w:t>
      </w:r>
      <w:r w:rsidRPr="00620F4E">
        <w:rPr>
          <w:color w:val="484649"/>
        </w:rPr>
        <w:t>school,</w:t>
      </w:r>
      <w:r w:rsidRPr="00620F4E">
        <w:rPr>
          <w:color w:val="484649"/>
          <w:spacing w:val="13"/>
        </w:rPr>
        <w:t xml:space="preserve"> </w:t>
      </w:r>
      <w:r w:rsidRPr="00620F4E">
        <w:rPr>
          <w:color w:val="484649"/>
        </w:rPr>
        <w:t>the</w:t>
      </w:r>
      <w:r w:rsidRPr="00620F4E">
        <w:rPr>
          <w:color w:val="484649"/>
          <w:spacing w:val="-51"/>
        </w:rPr>
        <w:t xml:space="preserve"> </w:t>
      </w:r>
      <w:r w:rsidRPr="00620F4E">
        <w:rPr>
          <w:color w:val="484649"/>
        </w:rPr>
        <w:t>teachers shall elect a non-minority teacher to represent the interests of the</w:t>
      </w:r>
      <w:r w:rsidRPr="00620F4E">
        <w:rPr>
          <w:color w:val="484649"/>
          <w:spacing w:val="48"/>
        </w:rPr>
        <w:t xml:space="preserve"> </w:t>
      </w:r>
      <w:r w:rsidRPr="00620F4E">
        <w:rPr>
          <w:color w:val="484649"/>
        </w:rPr>
        <w:t>minority</w:t>
      </w:r>
      <w:r w:rsidRPr="00620F4E">
        <w:rPr>
          <w:color w:val="484649"/>
          <w:w w:val="98"/>
        </w:rPr>
        <w:t xml:space="preserve"> </w:t>
      </w:r>
      <w:r w:rsidRPr="00620F4E">
        <w:rPr>
          <w:color w:val="484649"/>
        </w:rPr>
        <w:t>students in the</w:t>
      </w:r>
      <w:r w:rsidRPr="00620F4E">
        <w:rPr>
          <w:color w:val="484649"/>
          <w:spacing w:val="19"/>
        </w:rPr>
        <w:t xml:space="preserve"> </w:t>
      </w:r>
      <w:r w:rsidRPr="00620F4E">
        <w:rPr>
          <w:color w:val="484649"/>
        </w:rPr>
        <w:t>school.</w:t>
      </w:r>
    </w:p>
    <w:p w:rsidR="00C063E5" w:rsidRPr="00620F4E" w:rsidRDefault="00C063E5" w:rsidP="00252E10">
      <w:pPr>
        <w:pStyle w:val="ListParagraph"/>
        <w:widowControl w:val="0"/>
        <w:numPr>
          <w:ilvl w:val="1"/>
          <w:numId w:val="13"/>
        </w:numPr>
        <w:tabs>
          <w:tab w:val="left" w:pos="2449"/>
        </w:tabs>
        <w:spacing w:before="8" w:after="0" w:line="278" w:lineRule="auto"/>
        <w:ind w:left="1440" w:right="720" w:hanging="360"/>
        <w:contextualSpacing w:val="0"/>
        <w:rPr>
          <w:rFonts w:eastAsia="Times New Roman"/>
        </w:rPr>
      </w:pPr>
      <w:r w:rsidRPr="00620F4E">
        <w:rPr>
          <w:color w:val="484649"/>
        </w:rPr>
        <w:t>If there is a minority teacher on staff, and he or she does not wish to serve on</w:t>
      </w:r>
      <w:r w:rsidRPr="00620F4E">
        <w:rPr>
          <w:color w:val="484649"/>
          <w:spacing w:val="28"/>
        </w:rPr>
        <w:t xml:space="preserve"> </w:t>
      </w:r>
      <w:r w:rsidRPr="00620F4E">
        <w:rPr>
          <w:color w:val="484649"/>
        </w:rPr>
        <w:t>the</w:t>
      </w:r>
      <w:r w:rsidRPr="00620F4E">
        <w:rPr>
          <w:color w:val="484649"/>
          <w:w w:val="99"/>
        </w:rPr>
        <w:t xml:space="preserve"> </w:t>
      </w:r>
      <w:r w:rsidRPr="00620F4E">
        <w:rPr>
          <w:color w:val="484649"/>
        </w:rPr>
        <w:t>council, the seat shall remain vacant until filled by a minority</w:t>
      </w:r>
      <w:r w:rsidRPr="00620F4E">
        <w:rPr>
          <w:color w:val="484649"/>
          <w:spacing w:val="41"/>
        </w:rPr>
        <w:t xml:space="preserve"> </w:t>
      </w:r>
      <w:r w:rsidRPr="00620F4E">
        <w:rPr>
          <w:color w:val="484649"/>
        </w:rPr>
        <w:t>teacher.</w:t>
      </w:r>
    </w:p>
    <w:p w:rsidR="00C063E5" w:rsidRPr="00620F4E" w:rsidRDefault="00C063E5" w:rsidP="00252E10">
      <w:pPr>
        <w:pStyle w:val="ListParagraph"/>
        <w:widowControl w:val="0"/>
        <w:numPr>
          <w:ilvl w:val="1"/>
          <w:numId w:val="26"/>
        </w:numPr>
        <w:tabs>
          <w:tab w:val="left" w:pos="-5580"/>
        </w:tabs>
        <w:spacing w:before="240" w:after="0" w:line="240" w:lineRule="auto"/>
        <w:ind w:left="1080" w:right="720" w:hanging="360"/>
        <w:contextualSpacing w:val="0"/>
        <w:rPr>
          <w:rFonts w:eastAsia="Times New Roman"/>
        </w:rPr>
      </w:pPr>
      <w:r w:rsidRPr="00620F4E">
        <w:rPr>
          <w:color w:val="484649"/>
          <w:w w:val="110"/>
        </w:rPr>
        <w:t>Requirements for</w:t>
      </w:r>
      <w:r w:rsidRPr="00620F4E">
        <w:rPr>
          <w:color w:val="484649"/>
          <w:spacing w:val="6"/>
          <w:w w:val="110"/>
        </w:rPr>
        <w:t xml:space="preserve"> </w:t>
      </w:r>
      <w:r w:rsidRPr="00620F4E">
        <w:rPr>
          <w:color w:val="484649"/>
          <w:w w:val="110"/>
        </w:rPr>
        <w:t>Membership</w:t>
      </w:r>
    </w:p>
    <w:p w:rsidR="00C063E5" w:rsidRPr="00620F4E" w:rsidRDefault="00C063E5" w:rsidP="00252E10">
      <w:pPr>
        <w:pStyle w:val="ListParagraph"/>
        <w:widowControl w:val="0"/>
        <w:numPr>
          <w:ilvl w:val="1"/>
          <w:numId w:val="12"/>
        </w:numPr>
        <w:tabs>
          <w:tab w:val="left" w:pos="-5580"/>
          <w:tab w:val="left" w:pos="2509"/>
        </w:tabs>
        <w:spacing w:before="51" w:after="0" w:line="278" w:lineRule="auto"/>
        <w:ind w:left="1440" w:right="720" w:hanging="360"/>
        <w:contextualSpacing w:val="0"/>
        <w:rPr>
          <w:rFonts w:eastAsia="Times New Roman"/>
        </w:rPr>
      </w:pPr>
      <w:r w:rsidRPr="00620F4E">
        <w:rPr>
          <w:color w:val="484649"/>
          <w:u w:val="single" w:color="000000"/>
        </w:rPr>
        <w:t xml:space="preserve">Teacher </w:t>
      </w:r>
      <w:r w:rsidR="00410E4C" w:rsidRPr="00620F4E">
        <w:rPr>
          <w:color w:val="484649"/>
          <w:u w:val="single" w:color="000000"/>
        </w:rPr>
        <w:t>Representative</w:t>
      </w:r>
      <w:r w:rsidR="00410E4C">
        <w:rPr>
          <w:color w:val="484649"/>
          <w:u w:val="single" w:color="000000"/>
        </w:rPr>
        <w:t>s</w:t>
      </w:r>
      <w:r w:rsidR="00410E4C">
        <w:rPr>
          <w:color w:val="484649"/>
        </w:rPr>
        <w:t xml:space="preserve"> </w:t>
      </w:r>
      <w:r w:rsidR="00410E4C" w:rsidRPr="00410E4C">
        <w:rPr>
          <w:color w:val="484649"/>
        </w:rPr>
        <w:t>include</w:t>
      </w:r>
      <w:r w:rsidRPr="00410E4C">
        <w:rPr>
          <w:color w:val="484649"/>
        </w:rPr>
        <w:t xml:space="preserve"> </w:t>
      </w:r>
      <w:r w:rsidRPr="00620F4E">
        <w:rPr>
          <w:color w:val="484649"/>
        </w:rPr>
        <w:t>all staff members assigned to the school that</w:t>
      </w:r>
      <w:r w:rsidRPr="00620F4E">
        <w:rPr>
          <w:color w:val="484649"/>
          <w:spacing w:val="52"/>
        </w:rPr>
        <w:t xml:space="preserve"> </w:t>
      </w:r>
      <w:r w:rsidRPr="00620F4E">
        <w:rPr>
          <w:color w:val="484649"/>
        </w:rPr>
        <w:t>are</w:t>
      </w:r>
      <w:r w:rsidRPr="00620F4E">
        <w:rPr>
          <w:color w:val="484649"/>
          <w:w w:val="98"/>
        </w:rPr>
        <w:t xml:space="preserve"> </w:t>
      </w:r>
      <w:r w:rsidRPr="00620F4E">
        <w:rPr>
          <w:color w:val="484649"/>
        </w:rPr>
        <w:t>"certified"(have a certificate issued by the Kentucky Professional Standards</w:t>
      </w:r>
      <w:r w:rsidRPr="00620F4E">
        <w:rPr>
          <w:color w:val="484649"/>
          <w:spacing w:val="16"/>
        </w:rPr>
        <w:t xml:space="preserve"> </w:t>
      </w:r>
      <w:r w:rsidRPr="00620F4E">
        <w:rPr>
          <w:color w:val="484649"/>
        </w:rPr>
        <w:t>Board). Itinerant teachers may nominate, serve and vote in our school. Librarians and</w:t>
      </w:r>
      <w:r w:rsidRPr="00620F4E">
        <w:rPr>
          <w:color w:val="484649"/>
          <w:spacing w:val="1"/>
        </w:rPr>
        <w:t xml:space="preserve"> </w:t>
      </w:r>
      <w:r w:rsidRPr="00620F4E">
        <w:rPr>
          <w:color w:val="484649"/>
        </w:rPr>
        <w:t>School</w:t>
      </w:r>
      <w:r w:rsidRPr="00620F4E">
        <w:rPr>
          <w:color w:val="484649"/>
          <w:w w:val="98"/>
        </w:rPr>
        <w:t xml:space="preserve"> </w:t>
      </w:r>
      <w:r w:rsidRPr="00620F4E">
        <w:rPr>
          <w:color w:val="484649"/>
        </w:rPr>
        <w:t>Counselors may serve as teacher council members. Principals or assistant</w:t>
      </w:r>
      <w:r w:rsidRPr="00620F4E">
        <w:rPr>
          <w:color w:val="484649"/>
          <w:spacing w:val="41"/>
        </w:rPr>
        <w:t xml:space="preserve"> </w:t>
      </w:r>
      <w:r w:rsidRPr="00620F4E">
        <w:rPr>
          <w:color w:val="484649"/>
        </w:rPr>
        <w:t>principals</w:t>
      </w:r>
      <w:r w:rsidRPr="00620F4E">
        <w:rPr>
          <w:color w:val="484649"/>
          <w:w w:val="98"/>
        </w:rPr>
        <w:t xml:space="preserve"> </w:t>
      </w:r>
      <w:r w:rsidRPr="00620F4E">
        <w:rPr>
          <w:color w:val="484649"/>
        </w:rPr>
        <w:t>may not serve as teacher council members nor vote in teacher</w:t>
      </w:r>
      <w:r w:rsidRPr="00620F4E">
        <w:rPr>
          <w:color w:val="484649"/>
          <w:spacing w:val="47"/>
        </w:rPr>
        <w:t xml:space="preserve"> </w:t>
      </w:r>
      <w:r w:rsidRPr="00620F4E">
        <w:rPr>
          <w:color w:val="484649"/>
        </w:rPr>
        <w:t>elections.</w:t>
      </w:r>
    </w:p>
    <w:p w:rsidR="00C063E5" w:rsidRPr="00620F4E" w:rsidRDefault="00C063E5" w:rsidP="00252E10">
      <w:pPr>
        <w:pStyle w:val="ListParagraph"/>
        <w:widowControl w:val="0"/>
        <w:numPr>
          <w:ilvl w:val="1"/>
          <w:numId w:val="12"/>
        </w:numPr>
        <w:tabs>
          <w:tab w:val="left" w:pos="-5580"/>
          <w:tab w:val="left" w:pos="2444"/>
        </w:tabs>
        <w:spacing w:before="6" w:after="0" w:line="240" w:lineRule="auto"/>
        <w:ind w:left="1440" w:right="720" w:hanging="360"/>
        <w:contextualSpacing w:val="0"/>
        <w:rPr>
          <w:rFonts w:eastAsia="Times New Roman"/>
        </w:rPr>
      </w:pPr>
      <w:r w:rsidRPr="00620F4E">
        <w:rPr>
          <w:color w:val="484649"/>
          <w:u w:val="single" w:color="000000"/>
        </w:rPr>
        <w:t xml:space="preserve">Parent </w:t>
      </w:r>
      <w:r w:rsidRPr="00C063E5">
        <w:rPr>
          <w:color w:val="484649"/>
          <w:u w:val="single"/>
        </w:rPr>
        <w:t>Representatives</w:t>
      </w:r>
      <w:r w:rsidRPr="00620F4E">
        <w:rPr>
          <w:color w:val="484649"/>
        </w:rPr>
        <w:t xml:space="preserve"> include any parent (the legal definition of</w:t>
      </w:r>
      <w:r w:rsidRPr="00620F4E">
        <w:rPr>
          <w:color w:val="484649"/>
          <w:spacing w:val="10"/>
        </w:rPr>
        <w:t xml:space="preserve"> </w:t>
      </w:r>
      <w:r w:rsidRPr="00620F4E">
        <w:rPr>
          <w:color w:val="484649"/>
        </w:rPr>
        <w:t>parent-KRS</w:t>
      </w:r>
    </w:p>
    <w:p w:rsidR="00C063E5" w:rsidRPr="00620F4E" w:rsidRDefault="00C063E5" w:rsidP="00C063E5">
      <w:pPr>
        <w:pStyle w:val="BodyText"/>
        <w:tabs>
          <w:tab w:val="left" w:pos="-5580"/>
        </w:tabs>
        <w:spacing w:before="46" w:after="0" w:line="278" w:lineRule="auto"/>
        <w:ind w:left="1440" w:right="720" w:hanging="360"/>
        <w:rPr>
          <w:sz w:val="22"/>
          <w:szCs w:val="22"/>
        </w:rPr>
      </w:pPr>
      <w:r>
        <w:rPr>
          <w:color w:val="484649"/>
          <w:sz w:val="22"/>
          <w:szCs w:val="22"/>
        </w:rPr>
        <w:tab/>
      </w:r>
      <w:r w:rsidR="00110256">
        <w:rPr>
          <w:color w:val="484649"/>
          <w:sz w:val="22"/>
          <w:szCs w:val="22"/>
        </w:rPr>
        <w:t xml:space="preserve">160.345 1(c) </w:t>
      </w:r>
      <w:r w:rsidRPr="00620F4E">
        <w:rPr>
          <w:color w:val="484649"/>
          <w:sz w:val="22"/>
          <w:szCs w:val="22"/>
        </w:rPr>
        <w:t>-includes biological parents, stepparents, foster parents or persons who</w:t>
      </w:r>
      <w:r w:rsidRPr="00620F4E">
        <w:rPr>
          <w:color w:val="484649"/>
          <w:w w:val="99"/>
          <w:sz w:val="22"/>
          <w:szCs w:val="22"/>
        </w:rPr>
        <w:t xml:space="preserve"> </w:t>
      </w:r>
      <w:r w:rsidRPr="00620F4E">
        <w:rPr>
          <w:color w:val="484649"/>
          <w:sz w:val="22"/>
          <w:szCs w:val="22"/>
        </w:rPr>
        <w:t>have court-ordered legal custody) who has a child that enrolled during the term</w:t>
      </w:r>
      <w:r w:rsidRPr="00620F4E">
        <w:rPr>
          <w:color w:val="484649"/>
          <w:spacing w:val="19"/>
          <w:sz w:val="22"/>
          <w:szCs w:val="22"/>
        </w:rPr>
        <w:t xml:space="preserve"> </w:t>
      </w:r>
      <w:r w:rsidRPr="00620F4E">
        <w:rPr>
          <w:color w:val="484649"/>
          <w:sz w:val="22"/>
          <w:szCs w:val="22"/>
        </w:rPr>
        <w:t>of</w:t>
      </w:r>
      <w:r w:rsidRPr="00620F4E">
        <w:rPr>
          <w:color w:val="484649"/>
          <w:w w:val="97"/>
          <w:sz w:val="22"/>
          <w:szCs w:val="22"/>
        </w:rPr>
        <w:t xml:space="preserve"> </w:t>
      </w:r>
      <w:r w:rsidRPr="00620F4E">
        <w:rPr>
          <w:color w:val="484649"/>
          <w:sz w:val="22"/>
          <w:szCs w:val="22"/>
        </w:rPr>
        <w:t>service on the school council. Parents that are nominated for a parent</w:t>
      </w:r>
      <w:r w:rsidRPr="00620F4E">
        <w:rPr>
          <w:color w:val="484649"/>
          <w:spacing w:val="36"/>
          <w:sz w:val="22"/>
          <w:szCs w:val="22"/>
        </w:rPr>
        <w:t xml:space="preserve"> </w:t>
      </w:r>
      <w:r w:rsidRPr="00620F4E">
        <w:rPr>
          <w:color w:val="484649"/>
          <w:sz w:val="22"/>
          <w:szCs w:val="22"/>
        </w:rPr>
        <w:t>representative</w:t>
      </w:r>
      <w:r w:rsidRPr="00620F4E">
        <w:rPr>
          <w:color w:val="484649"/>
          <w:w w:val="98"/>
          <w:sz w:val="22"/>
          <w:szCs w:val="22"/>
        </w:rPr>
        <w:t xml:space="preserve"> </w:t>
      </w:r>
      <w:r w:rsidRPr="00620F4E">
        <w:rPr>
          <w:color w:val="484649"/>
          <w:sz w:val="22"/>
          <w:szCs w:val="22"/>
        </w:rPr>
        <w:t>and/or wish to vote in the school</w:t>
      </w:r>
      <w:r>
        <w:rPr>
          <w:color w:val="484649"/>
          <w:sz w:val="22"/>
          <w:szCs w:val="22"/>
        </w:rPr>
        <w:t xml:space="preserve"> </w:t>
      </w:r>
      <w:r w:rsidRPr="00620F4E">
        <w:rPr>
          <w:color w:val="484649"/>
          <w:sz w:val="22"/>
          <w:szCs w:val="22"/>
        </w:rPr>
        <w:t xml:space="preserve">council election must have a child </w:t>
      </w:r>
      <w:r w:rsidRPr="00620F4E">
        <w:rPr>
          <w:color w:val="5D5D62"/>
          <w:sz w:val="22"/>
          <w:szCs w:val="22"/>
        </w:rPr>
        <w:t>"preregistered</w:t>
      </w:r>
      <w:r w:rsidRPr="00620F4E">
        <w:rPr>
          <w:color w:val="5D5D62"/>
          <w:spacing w:val="8"/>
          <w:sz w:val="22"/>
          <w:szCs w:val="22"/>
        </w:rPr>
        <w:t xml:space="preserve"> </w:t>
      </w:r>
      <w:r w:rsidRPr="00620F4E">
        <w:rPr>
          <w:color w:val="484649"/>
          <w:sz w:val="22"/>
          <w:szCs w:val="22"/>
        </w:rPr>
        <w:t>to</w:t>
      </w:r>
      <w:r w:rsidRPr="00620F4E">
        <w:rPr>
          <w:color w:val="484649"/>
          <w:w w:val="96"/>
          <w:sz w:val="22"/>
          <w:szCs w:val="22"/>
        </w:rPr>
        <w:t xml:space="preserve"> </w:t>
      </w:r>
      <w:r w:rsidRPr="00620F4E">
        <w:rPr>
          <w:color w:val="484649"/>
          <w:sz w:val="22"/>
          <w:szCs w:val="22"/>
        </w:rPr>
        <w:t xml:space="preserve">attend"  </w:t>
      </w:r>
      <w:r w:rsidR="00974B51">
        <w:rPr>
          <w:color w:val="484649"/>
          <w:sz w:val="22"/>
          <w:szCs w:val="22"/>
        </w:rPr>
        <w:t>Page</w:t>
      </w:r>
      <w:r w:rsidRPr="00620F4E">
        <w:rPr>
          <w:color w:val="484649"/>
          <w:sz w:val="22"/>
          <w:szCs w:val="22"/>
        </w:rPr>
        <w:t xml:space="preserve"> School Center </w:t>
      </w:r>
      <w:r>
        <w:rPr>
          <w:color w:val="484649"/>
          <w:sz w:val="22"/>
          <w:szCs w:val="22"/>
        </w:rPr>
        <w:t xml:space="preserve">for the next school year. </w:t>
      </w:r>
      <w:r w:rsidRPr="00620F4E">
        <w:rPr>
          <w:color w:val="484649"/>
          <w:sz w:val="22"/>
          <w:szCs w:val="22"/>
        </w:rPr>
        <w:t xml:space="preserve">Parent council members cannot be employed </w:t>
      </w:r>
      <w:r w:rsidRPr="00620F4E">
        <w:rPr>
          <w:color w:val="49464B"/>
          <w:sz w:val="22"/>
          <w:szCs w:val="22"/>
        </w:rPr>
        <w:t>or be related to s</w:t>
      </w:r>
      <w:r>
        <w:rPr>
          <w:color w:val="49464B"/>
          <w:sz w:val="22"/>
          <w:szCs w:val="22"/>
        </w:rPr>
        <w:t xml:space="preserve">omeone employed at </w:t>
      </w:r>
      <w:r w:rsidR="00974B51">
        <w:rPr>
          <w:color w:val="49464B"/>
          <w:sz w:val="22"/>
          <w:szCs w:val="22"/>
        </w:rPr>
        <w:t>Page</w:t>
      </w:r>
      <w:r>
        <w:rPr>
          <w:color w:val="49464B"/>
          <w:sz w:val="22"/>
          <w:szCs w:val="22"/>
        </w:rPr>
        <w:t xml:space="preserve"> or in </w:t>
      </w:r>
      <w:r w:rsidRPr="00620F4E">
        <w:rPr>
          <w:color w:val="49464B"/>
          <w:sz w:val="22"/>
          <w:szCs w:val="22"/>
        </w:rPr>
        <w:t>the Bell County Board</w:t>
      </w:r>
      <w:r w:rsidRPr="00620F4E">
        <w:rPr>
          <w:color w:val="49464B"/>
          <w:spacing w:val="46"/>
          <w:sz w:val="22"/>
          <w:szCs w:val="22"/>
        </w:rPr>
        <w:t xml:space="preserve"> </w:t>
      </w:r>
      <w:r w:rsidRPr="00620F4E">
        <w:rPr>
          <w:color w:val="49464B"/>
          <w:sz w:val="22"/>
          <w:szCs w:val="22"/>
        </w:rPr>
        <w:t>of Education</w:t>
      </w:r>
      <w:r w:rsidRPr="00620F4E">
        <w:rPr>
          <w:color w:val="49464B"/>
          <w:spacing w:val="-2"/>
          <w:sz w:val="22"/>
          <w:szCs w:val="22"/>
        </w:rPr>
        <w:t xml:space="preserve"> </w:t>
      </w:r>
      <w:r>
        <w:rPr>
          <w:color w:val="49464B"/>
          <w:sz w:val="22"/>
          <w:szCs w:val="22"/>
        </w:rPr>
        <w:t>Office.</w:t>
      </w:r>
      <w:r w:rsidRPr="00620F4E">
        <w:rPr>
          <w:sz w:val="22"/>
          <w:szCs w:val="22"/>
        </w:rPr>
        <w:t xml:space="preserve">                              </w:t>
      </w:r>
    </w:p>
    <w:p w:rsidR="00C063E5" w:rsidRPr="00620F4E" w:rsidRDefault="00C063E5" w:rsidP="00252E10">
      <w:pPr>
        <w:pStyle w:val="ListParagraph"/>
        <w:widowControl w:val="0"/>
        <w:numPr>
          <w:ilvl w:val="0"/>
          <w:numId w:val="15"/>
        </w:numPr>
        <w:tabs>
          <w:tab w:val="left" w:pos="-5580"/>
        </w:tabs>
        <w:spacing w:after="0"/>
        <w:ind w:left="1440" w:right="720" w:hanging="360"/>
        <w:contextualSpacing w:val="0"/>
        <w:rPr>
          <w:rFonts w:eastAsia="Times New Roman"/>
        </w:rPr>
      </w:pPr>
      <w:r w:rsidRPr="00620F4E">
        <w:rPr>
          <w:color w:val="49464B"/>
          <w:u w:val="single" w:color="000000"/>
        </w:rPr>
        <w:t xml:space="preserve">Anyone </w:t>
      </w:r>
      <w:r w:rsidRPr="00620F4E">
        <w:rPr>
          <w:color w:val="49464B"/>
        </w:rPr>
        <w:t>that has a business interest in the school may not serve on the school</w:t>
      </w:r>
      <w:r w:rsidRPr="00620F4E">
        <w:rPr>
          <w:color w:val="49464B"/>
          <w:spacing w:val="35"/>
        </w:rPr>
        <w:t xml:space="preserve"> </w:t>
      </w:r>
      <w:r w:rsidRPr="00620F4E">
        <w:rPr>
          <w:color w:val="49464B"/>
        </w:rPr>
        <w:t>council</w:t>
      </w:r>
      <w:r w:rsidRPr="00620F4E">
        <w:rPr>
          <w:color w:val="49464B"/>
          <w:w w:val="97"/>
        </w:rPr>
        <w:t xml:space="preserve"> </w:t>
      </w:r>
      <w:r w:rsidRPr="00620F4E">
        <w:rPr>
          <w:color w:val="49464B"/>
        </w:rPr>
        <w:t>as designated by KRS 45A.</w:t>
      </w:r>
      <w:r w:rsidRPr="00620F4E">
        <w:rPr>
          <w:color w:val="49464B"/>
          <w:spacing w:val="50"/>
        </w:rPr>
        <w:t xml:space="preserve"> </w:t>
      </w:r>
      <w:r w:rsidRPr="00620F4E">
        <w:rPr>
          <w:color w:val="49464B"/>
        </w:rPr>
        <w:t>340.</w:t>
      </w:r>
    </w:p>
    <w:p w:rsidR="00C063E5" w:rsidRPr="00627ACA" w:rsidRDefault="00C063E5" w:rsidP="00252E10">
      <w:pPr>
        <w:pStyle w:val="ListParagraph"/>
        <w:widowControl w:val="0"/>
        <w:numPr>
          <w:ilvl w:val="0"/>
          <w:numId w:val="15"/>
        </w:numPr>
        <w:tabs>
          <w:tab w:val="left" w:pos="-5580"/>
        </w:tabs>
        <w:spacing w:before="2" w:after="0" w:line="278" w:lineRule="auto"/>
        <w:ind w:left="1440" w:right="720" w:hanging="360"/>
        <w:contextualSpacing w:val="0"/>
        <w:rPr>
          <w:rFonts w:eastAsia="Times New Roman"/>
        </w:rPr>
      </w:pPr>
      <w:r w:rsidRPr="00620F4E">
        <w:rPr>
          <w:color w:val="49464B"/>
          <w:u w:val="single" w:color="000000"/>
        </w:rPr>
        <w:t xml:space="preserve">All school council representatives </w:t>
      </w:r>
      <w:r w:rsidRPr="00620F4E">
        <w:rPr>
          <w:color w:val="49464B"/>
        </w:rPr>
        <w:t>are required to complete annual training.</w:t>
      </w:r>
      <w:r w:rsidRPr="00620F4E">
        <w:rPr>
          <w:color w:val="49464B"/>
          <w:spacing w:val="2"/>
        </w:rPr>
        <w:t xml:space="preserve"> </w:t>
      </w:r>
      <w:r w:rsidRPr="00620F4E">
        <w:rPr>
          <w:color w:val="49464B"/>
        </w:rPr>
        <w:t>New</w:t>
      </w:r>
      <w:r w:rsidRPr="00620F4E">
        <w:rPr>
          <w:color w:val="49464B"/>
          <w:w w:val="98"/>
        </w:rPr>
        <w:t xml:space="preserve"> </w:t>
      </w:r>
      <w:r w:rsidRPr="00620F4E">
        <w:rPr>
          <w:color w:val="49464B"/>
        </w:rPr>
        <w:t>members must complete six hours of training and experienced member (those</w:t>
      </w:r>
      <w:r w:rsidRPr="00620F4E">
        <w:rPr>
          <w:color w:val="49464B"/>
          <w:spacing w:val="12"/>
        </w:rPr>
        <w:t xml:space="preserve"> </w:t>
      </w:r>
      <w:r w:rsidRPr="00620F4E">
        <w:rPr>
          <w:color w:val="49464B"/>
        </w:rPr>
        <w:t>with</w:t>
      </w:r>
      <w:r w:rsidRPr="00620F4E">
        <w:rPr>
          <w:color w:val="49464B"/>
          <w:w w:val="97"/>
        </w:rPr>
        <w:t xml:space="preserve"> </w:t>
      </w:r>
      <w:r w:rsidRPr="00620F4E">
        <w:rPr>
          <w:color w:val="49464B"/>
        </w:rPr>
        <w:t>more than one year of service) must complete three hours of training from a</w:t>
      </w:r>
      <w:r w:rsidRPr="00620F4E">
        <w:rPr>
          <w:color w:val="49464B"/>
          <w:spacing w:val="19"/>
        </w:rPr>
        <w:t xml:space="preserve"> </w:t>
      </w:r>
      <w:r w:rsidRPr="00620F4E">
        <w:rPr>
          <w:color w:val="49464B"/>
        </w:rPr>
        <w:t>Kentucky</w:t>
      </w:r>
      <w:r w:rsidRPr="00620F4E">
        <w:rPr>
          <w:color w:val="49464B"/>
          <w:w w:val="96"/>
        </w:rPr>
        <w:t xml:space="preserve"> </w:t>
      </w:r>
      <w:r w:rsidRPr="00620F4E">
        <w:rPr>
          <w:color w:val="49464B"/>
        </w:rPr>
        <w:t xml:space="preserve">Department of Education-endorsed training proved each year. </w:t>
      </w:r>
      <w:r w:rsidRPr="00620F4E">
        <w:rPr>
          <w:color w:val="49464B"/>
          <w:spacing w:val="2"/>
        </w:rPr>
        <w:t xml:space="preserve">In the </w:t>
      </w:r>
      <w:r w:rsidRPr="00620F4E">
        <w:rPr>
          <w:color w:val="49464B"/>
        </w:rPr>
        <w:t>event</w:t>
      </w:r>
      <w:r w:rsidRPr="00620F4E">
        <w:rPr>
          <w:color w:val="49464B"/>
          <w:spacing w:val="44"/>
        </w:rPr>
        <w:t xml:space="preserve"> </w:t>
      </w:r>
      <w:r w:rsidRPr="00620F4E">
        <w:rPr>
          <w:color w:val="49464B"/>
        </w:rPr>
        <w:t>the council must select a principal, the council is required by law to obtain training</w:t>
      </w:r>
      <w:r w:rsidRPr="00620F4E">
        <w:rPr>
          <w:color w:val="49464B"/>
          <w:spacing w:val="41"/>
        </w:rPr>
        <w:t xml:space="preserve"> </w:t>
      </w:r>
      <w:r w:rsidRPr="00620F4E">
        <w:rPr>
          <w:color w:val="49464B"/>
        </w:rPr>
        <w:t>in</w:t>
      </w:r>
      <w:r w:rsidRPr="00620F4E">
        <w:rPr>
          <w:color w:val="49464B"/>
          <w:w w:val="97"/>
        </w:rPr>
        <w:t xml:space="preserve"> </w:t>
      </w:r>
      <w:r w:rsidRPr="00620F4E">
        <w:rPr>
          <w:color w:val="49464B"/>
        </w:rPr>
        <w:t>recruitment and interviewing prior to beginning the principal selection</w:t>
      </w:r>
      <w:r w:rsidRPr="00620F4E">
        <w:rPr>
          <w:color w:val="49464B"/>
          <w:spacing w:val="27"/>
        </w:rPr>
        <w:t xml:space="preserve"> </w:t>
      </w:r>
      <w:r w:rsidRPr="00620F4E">
        <w:rPr>
          <w:color w:val="49464B"/>
        </w:rPr>
        <w:t>process.</w:t>
      </w:r>
    </w:p>
    <w:p w:rsidR="00627ACA" w:rsidRDefault="00627ACA" w:rsidP="00627ACA">
      <w:pPr>
        <w:pStyle w:val="ListParagraph"/>
        <w:widowControl w:val="0"/>
        <w:tabs>
          <w:tab w:val="left" w:pos="-5580"/>
        </w:tabs>
        <w:spacing w:before="2" w:after="0" w:line="278" w:lineRule="auto"/>
        <w:ind w:left="1440" w:right="720"/>
        <w:contextualSpacing w:val="0"/>
        <w:rPr>
          <w:color w:val="49464B"/>
          <w:u w:val="single" w:color="000000"/>
        </w:rPr>
      </w:pPr>
    </w:p>
    <w:p w:rsidR="00627ACA" w:rsidRDefault="00627ACA">
      <w:pPr>
        <w:rPr>
          <w:color w:val="49464B"/>
          <w:u w:val="single" w:color="000000"/>
        </w:rPr>
      </w:pPr>
      <w:r>
        <w:rPr>
          <w:color w:val="49464B"/>
          <w:u w:val="single" w:color="000000"/>
        </w:rPr>
        <w:br w:type="page"/>
      </w:r>
    </w:p>
    <w:p w:rsidR="00627ACA" w:rsidRPr="00ED0B38" w:rsidRDefault="00627ACA" w:rsidP="00627ACA">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627ACA" w:rsidRPr="00620F4E" w:rsidRDefault="00627ACA" w:rsidP="00627ACA">
      <w:pPr>
        <w:pStyle w:val="ListParagraph"/>
        <w:widowControl w:val="0"/>
        <w:tabs>
          <w:tab w:val="left" w:pos="-5580"/>
        </w:tabs>
        <w:spacing w:before="2" w:after="0" w:line="278" w:lineRule="auto"/>
        <w:ind w:left="1440" w:right="720"/>
        <w:contextualSpacing w:val="0"/>
        <w:rPr>
          <w:rFonts w:eastAsia="Times New Roman"/>
        </w:rPr>
      </w:pPr>
    </w:p>
    <w:p w:rsidR="00C063E5" w:rsidRPr="000E027B" w:rsidRDefault="007C20C7" w:rsidP="008B50BF">
      <w:pPr>
        <w:rPr>
          <w:b/>
          <w:bCs/>
        </w:rPr>
      </w:pPr>
      <w:r>
        <w:tab/>
      </w:r>
      <w:r w:rsidR="00271315" w:rsidRPr="00271315">
        <w:rPr>
          <w:noProof/>
        </w:rPr>
        <w:pict>
          <v:group id="Group 26" o:spid="_x0000_s1053" style="position:absolute;margin-left:141.9pt;margin-top:6.65pt;width:.1pt;height:12pt;z-index:-251525120;mso-position-horizontal-relative:page;mso-position-vertical-relative:text" coordorigin="2839,134" coordsize="2,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">
            <v:shape id="Freeform 27" o:spid="_x0000_s1054" style="position:absolute;left:2839;top:134;width:0;height:239;visibility:visible;mso-wrap-style:square;v-text-anchor:top" coordsize="2,24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FWBZxQAA&#10;ANwAAAAPAAAAZHJzL2Rvd25yZXYueG1sRI9Ba8JAFITvBf/D8gRvdZMIpUTXUApBL1JqFTy+Zl+y&#10;odm3IbvG2F/fLRR6HGbmG2ZTTLYTIw2+dawgXSYgiCunW24UnD7Kx2cQPiBr7ByTgjt5KLazhw3m&#10;2t34ncZjaESEsM9RgQmhz6X0lSGLful64ujVbrAYohwaqQe8RbjtZJYkT9Jiy3HBYE+vhqqv49Uq&#10;uIxvh+/683yh+rw/7YIpbVulSi3m08saRKAp/If/2nutYJVk8HsmHgG5/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0VYFnFAAAA3AAAAA8AAAAAAAAAAAAAAAAAlwIAAGRycy9k&#10;b3ducmV2LnhtbFBLBQYAAAAABAAEAPUAAACJAwAAAAA=&#10;" path="m,l,240e" filled="f" strokecolor="#edeff2" strokeweight=".89706mm">
              <v:path arrowok="t" o:connecttype="custom" o:connectlocs="0,134;0,373" o:connectangles="0,0"/>
            </v:shape>
            <w10:wrap anchorx="page"/>
          </v:group>
        </w:pict>
      </w:r>
      <w:r w:rsidR="008B50BF">
        <w:t>C</w:t>
      </w:r>
      <w:r w:rsidR="000E027B" w:rsidRPr="009A04B8">
        <w:rPr>
          <w:color w:val="48464B"/>
        </w:rPr>
        <w:t>.</w:t>
      </w:r>
      <w:r w:rsidR="00064D77" w:rsidRPr="009A04B8">
        <w:rPr>
          <w:color w:val="48464B"/>
        </w:rPr>
        <w:t xml:space="preserve"> Filling</w:t>
      </w:r>
      <w:r w:rsidR="00C063E5" w:rsidRPr="009A04B8">
        <w:rPr>
          <w:color w:val="48464B"/>
          <w:spacing w:val="11"/>
        </w:rPr>
        <w:t xml:space="preserve"> </w:t>
      </w:r>
      <w:r w:rsidR="00C063E5" w:rsidRPr="009A04B8">
        <w:rPr>
          <w:color w:val="48464B"/>
        </w:rPr>
        <w:t>Vacancies</w:t>
      </w:r>
    </w:p>
    <w:p w:rsidR="00C063E5" w:rsidRPr="00B57B6C" w:rsidRDefault="00C063E5" w:rsidP="00252E10">
      <w:pPr>
        <w:pStyle w:val="ListParagraph"/>
        <w:widowControl w:val="0"/>
        <w:numPr>
          <w:ilvl w:val="1"/>
          <w:numId w:val="14"/>
        </w:numPr>
        <w:tabs>
          <w:tab w:val="left" w:pos="-5400"/>
        </w:tabs>
        <w:spacing w:before="146" w:line="182" w:lineRule="exact"/>
        <w:ind w:left="1440" w:right="720" w:hanging="360"/>
        <w:contextualSpacing w:val="0"/>
        <w:rPr>
          <w:b/>
          <w:bCs/>
        </w:rPr>
      </w:pPr>
      <w:r w:rsidRPr="00B57B6C">
        <w:rPr>
          <w:color w:val="48464B"/>
          <w:w w:val="105"/>
        </w:rPr>
        <w:t>In the case of a vacancy on the council the principal will notify the</w:t>
      </w:r>
      <w:r w:rsidRPr="00B57B6C">
        <w:rPr>
          <w:color w:val="48464B"/>
          <w:spacing w:val="3"/>
          <w:w w:val="105"/>
        </w:rPr>
        <w:t xml:space="preserve"> </w:t>
      </w:r>
      <w:r w:rsidRPr="00B57B6C">
        <w:rPr>
          <w:color w:val="48464B"/>
          <w:w w:val="105"/>
        </w:rPr>
        <w:t>faculty/parent</w:t>
      </w:r>
      <w:r w:rsidRPr="00B57B6C">
        <w:rPr>
          <w:color w:val="48464B"/>
          <w:w w:val="104"/>
        </w:rPr>
        <w:t xml:space="preserve"> </w:t>
      </w:r>
      <w:r w:rsidRPr="00B57B6C">
        <w:rPr>
          <w:color w:val="48464B"/>
          <w:w w:val="105"/>
        </w:rPr>
        <w:t>organization and the same procedures for regular election will</w:t>
      </w:r>
      <w:r w:rsidRPr="00B57B6C">
        <w:rPr>
          <w:color w:val="48464B"/>
          <w:spacing w:val="-2"/>
          <w:w w:val="105"/>
        </w:rPr>
        <w:t xml:space="preserve"> </w:t>
      </w:r>
      <w:r w:rsidRPr="00B57B6C">
        <w:rPr>
          <w:color w:val="48464B"/>
          <w:w w:val="105"/>
        </w:rPr>
        <w:t>apply.</w:t>
      </w:r>
    </w:p>
    <w:p w:rsidR="00C063E5" w:rsidRPr="009F005B" w:rsidRDefault="008B50BF" w:rsidP="00C063E5">
      <w:pPr>
        <w:pStyle w:val="BodyText"/>
        <w:spacing w:before="45" w:after="0" w:line="292" w:lineRule="auto"/>
        <w:ind w:left="720" w:right="720"/>
        <w:rPr>
          <w:color w:val="48464B"/>
          <w:w w:val="105"/>
        </w:rPr>
      </w:pPr>
      <w:r>
        <w:rPr>
          <w:color w:val="48464B"/>
          <w:w w:val="105"/>
        </w:rPr>
        <w:t xml:space="preserve"> D.</w:t>
      </w:r>
      <w:r w:rsidR="00C063E5" w:rsidRPr="009F005B">
        <w:rPr>
          <w:color w:val="48464B"/>
          <w:w w:val="105"/>
        </w:rPr>
        <w:t xml:space="preserve">. </w:t>
      </w:r>
      <w:r w:rsidR="00C063E5" w:rsidRPr="009F005B">
        <w:rPr>
          <w:color w:val="48464B"/>
        </w:rPr>
        <w:t>Terms of</w:t>
      </w:r>
      <w:r w:rsidR="00C063E5" w:rsidRPr="009F005B">
        <w:rPr>
          <w:color w:val="48464B"/>
          <w:spacing w:val="13"/>
        </w:rPr>
        <w:t xml:space="preserve"> </w:t>
      </w:r>
      <w:r w:rsidR="00C063E5" w:rsidRPr="009F005B">
        <w:rPr>
          <w:color w:val="48464B"/>
        </w:rPr>
        <w:t>Office</w:t>
      </w:r>
    </w:p>
    <w:p w:rsidR="00C063E5" w:rsidRPr="00B57B6C" w:rsidRDefault="00C063E5" w:rsidP="00252E10">
      <w:pPr>
        <w:pStyle w:val="BodyText"/>
        <w:widowControl w:val="0"/>
        <w:numPr>
          <w:ilvl w:val="0"/>
          <w:numId w:val="28"/>
        </w:numPr>
        <w:spacing w:after="0" w:line="240" w:lineRule="auto"/>
        <w:ind w:right="720"/>
        <w:rPr>
          <w:sz w:val="22"/>
          <w:szCs w:val="22"/>
        </w:rPr>
      </w:pPr>
      <w:r w:rsidRPr="00B57B6C">
        <w:rPr>
          <w:color w:val="48464B"/>
          <w:w w:val="105"/>
          <w:sz w:val="22"/>
          <w:szCs w:val="22"/>
        </w:rPr>
        <w:t>The</w:t>
      </w:r>
      <w:r w:rsidRPr="00B57B6C">
        <w:rPr>
          <w:color w:val="48464B"/>
          <w:spacing w:val="-15"/>
          <w:w w:val="105"/>
          <w:sz w:val="22"/>
          <w:szCs w:val="22"/>
        </w:rPr>
        <w:t xml:space="preserve"> </w:t>
      </w:r>
      <w:r w:rsidRPr="00B57B6C">
        <w:rPr>
          <w:color w:val="48464B"/>
          <w:w w:val="105"/>
          <w:sz w:val="22"/>
          <w:szCs w:val="22"/>
        </w:rPr>
        <w:t>terms</w:t>
      </w:r>
      <w:r w:rsidRPr="00B57B6C">
        <w:rPr>
          <w:color w:val="48464B"/>
          <w:spacing w:val="-4"/>
          <w:w w:val="105"/>
          <w:sz w:val="22"/>
          <w:szCs w:val="22"/>
        </w:rPr>
        <w:t xml:space="preserve"> </w:t>
      </w:r>
      <w:r w:rsidRPr="00B57B6C">
        <w:rPr>
          <w:color w:val="48464B"/>
          <w:w w:val="105"/>
          <w:sz w:val="22"/>
          <w:szCs w:val="22"/>
        </w:rPr>
        <w:t>of</w:t>
      </w:r>
      <w:r w:rsidRPr="00B57B6C">
        <w:rPr>
          <w:color w:val="48464B"/>
          <w:spacing w:val="-16"/>
          <w:w w:val="105"/>
          <w:sz w:val="22"/>
          <w:szCs w:val="22"/>
        </w:rPr>
        <w:t xml:space="preserve"> </w:t>
      </w:r>
      <w:r w:rsidRPr="00B57B6C">
        <w:rPr>
          <w:color w:val="48464B"/>
          <w:w w:val="105"/>
          <w:sz w:val="22"/>
          <w:szCs w:val="22"/>
        </w:rPr>
        <w:t>the</w:t>
      </w:r>
      <w:r w:rsidRPr="00B57B6C">
        <w:rPr>
          <w:color w:val="48464B"/>
          <w:spacing w:val="-9"/>
          <w:w w:val="105"/>
          <w:sz w:val="22"/>
          <w:szCs w:val="22"/>
        </w:rPr>
        <w:t xml:space="preserve"> </w:t>
      </w:r>
      <w:r w:rsidRPr="00B57B6C">
        <w:rPr>
          <w:color w:val="48464B"/>
          <w:w w:val="105"/>
          <w:sz w:val="22"/>
          <w:szCs w:val="22"/>
        </w:rPr>
        <w:t>parent</w:t>
      </w:r>
      <w:r w:rsidRPr="00B57B6C">
        <w:rPr>
          <w:color w:val="48464B"/>
          <w:spacing w:val="-3"/>
          <w:w w:val="105"/>
          <w:sz w:val="22"/>
          <w:szCs w:val="22"/>
        </w:rPr>
        <w:t xml:space="preserve"> </w:t>
      </w:r>
      <w:r w:rsidRPr="00B57B6C">
        <w:rPr>
          <w:color w:val="48464B"/>
          <w:w w:val="105"/>
          <w:sz w:val="22"/>
          <w:szCs w:val="22"/>
        </w:rPr>
        <w:t>and</w:t>
      </w:r>
      <w:r w:rsidRPr="00B57B6C">
        <w:rPr>
          <w:color w:val="48464B"/>
          <w:spacing w:val="-14"/>
          <w:w w:val="105"/>
          <w:sz w:val="22"/>
          <w:szCs w:val="22"/>
        </w:rPr>
        <w:t xml:space="preserve"> </w:t>
      </w:r>
      <w:r w:rsidRPr="00B57B6C">
        <w:rPr>
          <w:color w:val="48464B"/>
          <w:w w:val="105"/>
          <w:sz w:val="22"/>
          <w:szCs w:val="22"/>
        </w:rPr>
        <w:t>teacher</w:t>
      </w:r>
      <w:r w:rsidRPr="00B57B6C">
        <w:rPr>
          <w:color w:val="48464B"/>
          <w:spacing w:val="-6"/>
          <w:w w:val="105"/>
          <w:sz w:val="22"/>
          <w:szCs w:val="22"/>
        </w:rPr>
        <w:t xml:space="preserve"> </w:t>
      </w:r>
      <w:r w:rsidRPr="00B57B6C">
        <w:rPr>
          <w:color w:val="48464B"/>
          <w:w w:val="105"/>
          <w:sz w:val="22"/>
          <w:szCs w:val="22"/>
        </w:rPr>
        <w:t>representatives</w:t>
      </w:r>
      <w:r w:rsidRPr="00B57B6C">
        <w:rPr>
          <w:color w:val="48464B"/>
          <w:spacing w:val="8"/>
          <w:w w:val="105"/>
          <w:sz w:val="22"/>
          <w:szCs w:val="22"/>
        </w:rPr>
        <w:t xml:space="preserve"> </w:t>
      </w:r>
      <w:r w:rsidRPr="00B57B6C">
        <w:rPr>
          <w:color w:val="48464B"/>
          <w:w w:val="105"/>
          <w:sz w:val="22"/>
          <w:szCs w:val="22"/>
        </w:rPr>
        <w:t>shall</w:t>
      </w:r>
      <w:r w:rsidRPr="00B57B6C">
        <w:rPr>
          <w:color w:val="48464B"/>
          <w:spacing w:val="-13"/>
          <w:w w:val="105"/>
          <w:sz w:val="22"/>
          <w:szCs w:val="22"/>
        </w:rPr>
        <w:t xml:space="preserve"> </w:t>
      </w:r>
      <w:r w:rsidRPr="00B57B6C">
        <w:rPr>
          <w:color w:val="48464B"/>
          <w:w w:val="105"/>
          <w:sz w:val="22"/>
          <w:szCs w:val="22"/>
        </w:rPr>
        <w:t>begin</w:t>
      </w:r>
      <w:r w:rsidRPr="00B57B6C">
        <w:rPr>
          <w:color w:val="48464B"/>
          <w:spacing w:val="-8"/>
          <w:w w:val="105"/>
          <w:sz w:val="22"/>
          <w:szCs w:val="22"/>
        </w:rPr>
        <w:t xml:space="preserve"> </w:t>
      </w:r>
      <w:r w:rsidRPr="00B57B6C">
        <w:rPr>
          <w:color w:val="48464B"/>
          <w:w w:val="105"/>
          <w:sz w:val="22"/>
          <w:szCs w:val="22"/>
        </w:rPr>
        <w:t>July</w:t>
      </w:r>
      <w:r w:rsidRPr="00B57B6C">
        <w:rPr>
          <w:color w:val="48464B"/>
          <w:spacing w:val="10"/>
          <w:w w:val="105"/>
          <w:sz w:val="22"/>
          <w:szCs w:val="22"/>
        </w:rPr>
        <w:t xml:space="preserve"> </w:t>
      </w:r>
      <w:r w:rsidRPr="00B57B6C">
        <w:rPr>
          <w:color w:val="48464B"/>
          <w:w w:val="105"/>
          <w:sz w:val="22"/>
          <w:szCs w:val="22"/>
        </w:rPr>
        <w:t>1st</w:t>
      </w:r>
      <w:r w:rsidRPr="00B57B6C">
        <w:rPr>
          <w:color w:val="48464B"/>
          <w:spacing w:val="-24"/>
          <w:w w:val="105"/>
          <w:sz w:val="22"/>
          <w:szCs w:val="22"/>
        </w:rPr>
        <w:t xml:space="preserve"> </w:t>
      </w:r>
      <w:r w:rsidRPr="00B57B6C">
        <w:rPr>
          <w:color w:val="48464B"/>
          <w:w w:val="105"/>
          <w:sz w:val="22"/>
          <w:szCs w:val="22"/>
        </w:rPr>
        <w:t>and</w:t>
      </w:r>
      <w:r w:rsidRPr="00B57B6C">
        <w:rPr>
          <w:color w:val="48464B"/>
          <w:spacing w:val="-12"/>
          <w:w w:val="105"/>
          <w:sz w:val="22"/>
          <w:szCs w:val="22"/>
        </w:rPr>
        <w:t xml:space="preserve"> </w:t>
      </w:r>
      <w:r w:rsidRPr="00B57B6C">
        <w:rPr>
          <w:color w:val="48464B"/>
          <w:w w:val="105"/>
          <w:sz w:val="22"/>
          <w:szCs w:val="22"/>
        </w:rPr>
        <w:t>end</w:t>
      </w:r>
      <w:r w:rsidRPr="00B57B6C">
        <w:rPr>
          <w:color w:val="48464B"/>
          <w:spacing w:val="-8"/>
          <w:w w:val="105"/>
          <w:sz w:val="22"/>
          <w:szCs w:val="22"/>
        </w:rPr>
        <w:t xml:space="preserve"> </w:t>
      </w:r>
      <w:r w:rsidRPr="00B57B6C">
        <w:rPr>
          <w:color w:val="48464B"/>
          <w:w w:val="105"/>
          <w:sz w:val="22"/>
          <w:szCs w:val="22"/>
        </w:rPr>
        <w:t>on</w:t>
      </w:r>
      <w:r w:rsidRPr="00B57B6C">
        <w:rPr>
          <w:color w:val="48464B"/>
          <w:spacing w:val="-18"/>
          <w:w w:val="105"/>
          <w:sz w:val="22"/>
          <w:szCs w:val="22"/>
        </w:rPr>
        <w:t xml:space="preserve"> </w:t>
      </w:r>
      <w:r w:rsidRPr="00B57B6C">
        <w:rPr>
          <w:color w:val="48464B"/>
          <w:w w:val="105"/>
          <w:sz w:val="22"/>
          <w:szCs w:val="22"/>
        </w:rPr>
        <w:t>June</w:t>
      </w:r>
      <w:r w:rsidRPr="00B57B6C">
        <w:rPr>
          <w:color w:val="48464B"/>
          <w:spacing w:val="-7"/>
          <w:w w:val="105"/>
          <w:sz w:val="22"/>
          <w:szCs w:val="22"/>
        </w:rPr>
        <w:t xml:space="preserve"> </w:t>
      </w:r>
      <w:r w:rsidRPr="00B57B6C">
        <w:rPr>
          <w:color w:val="48464B"/>
          <w:w w:val="105"/>
          <w:sz w:val="22"/>
          <w:szCs w:val="22"/>
        </w:rPr>
        <w:t>3</w:t>
      </w:r>
      <w:r>
        <w:rPr>
          <w:color w:val="48464B"/>
          <w:w w:val="105"/>
          <w:sz w:val="22"/>
          <w:szCs w:val="22"/>
        </w:rPr>
        <w:t>0th o</w:t>
      </w:r>
      <w:r w:rsidRPr="00B57B6C">
        <w:rPr>
          <w:color w:val="48464B"/>
          <w:w w:val="105"/>
          <w:sz w:val="22"/>
          <w:szCs w:val="22"/>
        </w:rPr>
        <w:t>f the following</w:t>
      </w:r>
      <w:r w:rsidRPr="00B57B6C">
        <w:rPr>
          <w:color w:val="48464B"/>
          <w:spacing w:val="-11"/>
          <w:w w:val="105"/>
          <w:sz w:val="22"/>
          <w:szCs w:val="22"/>
        </w:rPr>
        <w:t xml:space="preserve"> </w:t>
      </w:r>
      <w:r w:rsidRPr="00B57B6C">
        <w:rPr>
          <w:color w:val="48464B"/>
          <w:w w:val="105"/>
          <w:sz w:val="22"/>
          <w:szCs w:val="22"/>
        </w:rPr>
        <w:t>year.</w:t>
      </w:r>
    </w:p>
    <w:p w:rsidR="00627ACA" w:rsidRDefault="00627ACA" w:rsidP="00C063E5">
      <w:pPr>
        <w:pStyle w:val="Heading1"/>
        <w:tabs>
          <w:tab w:val="left" w:pos="1620"/>
        </w:tabs>
        <w:spacing w:after="0"/>
        <w:ind w:left="720" w:right="720"/>
        <w:rPr>
          <w:b w:val="0"/>
          <w:color w:val="48464B"/>
          <w:sz w:val="22"/>
          <w:szCs w:val="22"/>
          <w:u w:val="thick" w:color="000000"/>
        </w:rPr>
      </w:pPr>
    </w:p>
    <w:p w:rsidR="00C063E5" w:rsidRPr="00620F4E" w:rsidRDefault="00C063E5" w:rsidP="00C063E5">
      <w:pPr>
        <w:pStyle w:val="Heading1"/>
        <w:tabs>
          <w:tab w:val="left" w:pos="1620"/>
        </w:tabs>
        <w:spacing w:after="0"/>
        <w:ind w:left="720" w:right="720"/>
        <w:rPr>
          <w:b w:val="0"/>
          <w:color w:val="48464B"/>
          <w:sz w:val="22"/>
          <w:szCs w:val="22"/>
          <w:u w:val="thick" w:color="000000"/>
        </w:rPr>
      </w:pPr>
      <w:r w:rsidRPr="00620F4E">
        <w:rPr>
          <w:b w:val="0"/>
          <w:color w:val="48464B"/>
          <w:sz w:val="22"/>
          <w:szCs w:val="22"/>
          <w:u w:val="thick" w:color="000000"/>
        </w:rPr>
        <w:t>Article IV- Duties and Officers of Council Mem</w:t>
      </w:r>
      <w:r w:rsidRPr="00620F4E">
        <w:rPr>
          <w:b w:val="0"/>
          <w:color w:val="48464B"/>
          <w:spacing w:val="-38"/>
          <w:sz w:val="22"/>
          <w:szCs w:val="22"/>
          <w:u w:val="thick" w:color="000000"/>
        </w:rPr>
        <w:t>b</w:t>
      </w:r>
      <w:r w:rsidRPr="00620F4E">
        <w:rPr>
          <w:b w:val="0"/>
          <w:color w:val="48464B"/>
          <w:sz w:val="22"/>
          <w:szCs w:val="22"/>
          <w:u w:val="thick" w:color="000000"/>
        </w:rPr>
        <w:t>ers</w:t>
      </w:r>
    </w:p>
    <w:p w:rsidR="00C063E5" w:rsidRPr="00620F4E" w:rsidRDefault="00C063E5" w:rsidP="00252E10">
      <w:pPr>
        <w:pStyle w:val="ListParagraph"/>
        <w:widowControl w:val="0"/>
        <w:numPr>
          <w:ilvl w:val="0"/>
          <w:numId w:val="16"/>
        </w:numPr>
        <w:tabs>
          <w:tab w:val="left" w:pos="1080"/>
          <w:tab w:val="left" w:pos="1800"/>
        </w:tabs>
        <w:spacing w:after="0" w:line="240" w:lineRule="auto"/>
        <w:ind w:left="720" w:right="720" w:firstLine="0"/>
        <w:contextualSpacing w:val="0"/>
        <w:rPr>
          <w:rFonts w:eastAsia="Times New Roman"/>
          <w:color w:val="48464B"/>
        </w:rPr>
      </w:pPr>
      <w:r w:rsidRPr="00620F4E">
        <w:rPr>
          <w:color w:val="48464B"/>
        </w:rPr>
        <w:t>Chair</w:t>
      </w:r>
    </w:p>
    <w:p w:rsidR="00C063E5" w:rsidRPr="00EC6667" w:rsidRDefault="00C063E5" w:rsidP="00252E10">
      <w:pPr>
        <w:pStyle w:val="BodyText"/>
        <w:numPr>
          <w:ilvl w:val="0"/>
          <w:numId w:val="33"/>
        </w:numPr>
        <w:spacing w:before="50" w:after="0"/>
        <w:ind w:right="720"/>
        <w:rPr>
          <w:color w:val="48464B"/>
          <w:w w:val="105"/>
        </w:rPr>
      </w:pPr>
      <w:r w:rsidRPr="00EC6667">
        <w:rPr>
          <w:color w:val="48464B"/>
          <w:w w:val="105"/>
        </w:rPr>
        <w:t>The principal shall be the chairperson of the school council.  Duties of the chair</w:t>
      </w:r>
      <w:r w:rsidRPr="00EC6667">
        <w:rPr>
          <w:color w:val="48464B"/>
          <w:spacing w:val="12"/>
          <w:w w:val="105"/>
        </w:rPr>
        <w:t xml:space="preserve"> </w:t>
      </w:r>
      <w:r w:rsidRPr="00EC6667">
        <w:rPr>
          <w:color w:val="48464B"/>
          <w:w w:val="105"/>
        </w:rPr>
        <w:t>include:</w:t>
      </w:r>
      <w:r w:rsidRPr="00EC6667">
        <w:rPr>
          <w:color w:val="48464B"/>
          <w:w w:val="105"/>
        </w:rPr>
        <w:tab/>
      </w:r>
    </w:p>
    <w:p w:rsidR="00C063E5" w:rsidRPr="00EC6667" w:rsidRDefault="00C063E5" w:rsidP="00252E10">
      <w:pPr>
        <w:pStyle w:val="BodyText"/>
        <w:widowControl w:val="0"/>
        <w:numPr>
          <w:ilvl w:val="0"/>
          <w:numId w:val="29"/>
        </w:numPr>
        <w:spacing w:before="50" w:after="0" w:line="240" w:lineRule="auto"/>
        <w:ind w:left="1800" w:right="720"/>
      </w:pPr>
      <w:r w:rsidRPr="00EC6667">
        <w:rPr>
          <w:color w:val="48464B"/>
          <w:w w:val="105"/>
        </w:rPr>
        <w:t>Conducting school council</w:t>
      </w:r>
      <w:r w:rsidRPr="00EC6667">
        <w:rPr>
          <w:color w:val="48464B"/>
          <w:spacing w:val="39"/>
          <w:w w:val="105"/>
        </w:rPr>
        <w:t xml:space="preserve"> </w:t>
      </w:r>
      <w:r w:rsidRPr="00EC6667">
        <w:rPr>
          <w:color w:val="48464B"/>
          <w:w w:val="105"/>
        </w:rPr>
        <w:t>meetings</w:t>
      </w:r>
    </w:p>
    <w:p w:rsidR="00C063E5" w:rsidRPr="00EC6667" w:rsidRDefault="00C063E5" w:rsidP="00252E10">
      <w:pPr>
        <w:pStyle w:val="ListParagraph"/>
        <w:widowControl w:val="0"/>
        <w:numPr>
          <w:ilvl w:val="1"/>
          <w:numId w:val="30"/>
        </w:numPr>
        <w:spacing w:before="33" w:after="0" w:line="240" w:lineRule="auto"/>
        <w:ind w:left="1800" w:right="720"/>
        <w:contextualSpacing w:val="0"/>
        <w:rPr>
          <w:rFonts w:eastAsia="Times New Roman"/>
          <w:color w:val="48464B"/>
        </w:rPr>
      </w:pPr>
      <w:r w:rsidRPr="00EC6667">
        <w:rPr>
          <w:color w:val="48464B"/>
          <w:w w:val="105"/>
        </w:rPr>
        <w:t>Compiling and distributing the agenda for council</w:t>
      </w:r>
      <w:r w:rsidRPr="00EC6667">
        <w:rPr>
          <w:color w:val="48464B"/>
          <w:spacing w:val="4"/>
          <w:w w:val="105"/>
        </w:rPr>
        <w:t xml:space="preserve"> </w:t>
      </w:r>
      <w:r w:rsidRPr="00EC6667">
        <w:rPr>
          <w:color w:val="48464B"/>
          <w:w w:val="105"/>
        </w:rPr>
        <w:t>meetings</w:t>
      </w:r>
    </w:p>
    <w:p w:rsidR="00C063E5" w:rsidRPr="00EC6667" w:rsidRDefault="00C063E5" w:rsidP="00252E10">
      <w:pPr>
        <w:pStyle w:val="ListParagraph"/>
        <w:widowControl w:val="0"/>
        <w:numPr>
          <w:ilvl w:val="1"/>
          <w:numId w:val="30"/>
        </w:numPr>
        <w:spacing w:before="29" w:after="0" w:line="240" w:lineRule="auto"/>
        <w:ind w:left="1800" w:right="720"/>
        <w:contextualSpacing w:val="0"/>
        <w:rPr>
          <w:rFonts w:eastAsia="Times New Roman"/>
          <w:color w:val="48464B"/>
        </w:rPr>
      </w:pPr>
      <w:r w:rsidRPr="00EC6667">
        <w:rPr>
          <w:color w:val="48464B"/>
          <w:w w:val="105"/>
        </w:rPr>
        <w:t>Serving as official custodian of council</w:t>
      </w:r>
      <w:r w:rsidRPr="00EC6667">
        <w:rPr>
          <w:color w:val="48464B"/>
          <w:spacing w:val="47"/>
          <w:w w:val="105"/>
        </w:rPr>
        <w:t xml:space="preserve"> </w:t>
      </w:r>
      <w:r w:rsidRPr="00EC6667">
        <w:rPr>
          <w:color w:val="48464B"/>
          <w:w w:val="105"/>
        </w:rPr>
        <w:t>records</w:t>
      </w:r>
    </w:p>
    <w:p w:rsidR="00C063E5" w:rsidRPr="00EC6667" w:rsidRDefault="00C063E5" w:rsidP="00252E10">
      <w:pPr>
        <w:pStyle w:val="ListParagraph"/>
        <w:widowControl w:val="0"/>
        <w:numPr>
          <w:ilvl w:val="1"/>
          <w:numId w:val="30"/>
        </w:numPr>
        <w:spacing w:before="29" w:after="0" w:line="274" w:lineRule="exact"/>
        <w:ind w:left="1800" w:right="720"/>
        <w:contextualSpacing w:val="0"/>
        <w:rPr>
          <w:rFonts w:eastAsia="Times New Roman"/>
          <w:color w:val="48464B"/>
        </w:rPr>
      </w:pPr>
      <w:r w:rsidRPr="00EC6667">
        <w:rPr>
          <w:color w:val="48464B"/>
          <w:w w:val="105"/>
        </w:rPr>
        <w:t xml:space="preserve">Stating when a consensus </w:t>
      </w:r>
      <w:r w:rsidRPr="00EC6667">
        <w:rPr>
          <w:color w:val="5D5B60"/>
          <w:w w:val="105"/>
        </w:rPr>
        <w:t xml:space="preserve">is </w:t>
      </w:r>
      <w:r w:rsidRPr="00EC6667">
        <w:rPr>
          <w:color w:val="48464B"/>
          <w:w w:val="105"/>
        </w:rPr>
        <w:t>present for the</w:t>
      </w:r>
      <w:r w:rsidRPr="00EC6667">
        <w:rPr>
          <w:color w:val="48464B"/>
          <w:spacing w:val="18"/>
          <w:w w:val="105"/>
        </w:rPr>
        <w:t xml:space="preserve"> </w:t>
      </w:r>
      <w:r w:rsidRPr="00EC6667">
        <w:rPr>
          <w:color w:val="48464B"/>
          <w:w w:val="105"/>
        </w:rPr>
        <w:t>record</w:t>
      </w:r>
    </w:p>
    <w:p w:rsidR="00C063E5" w:rsidRPr="00EC6667" w:rsidRDefault="00C063E5" w:rsidP="00252E10">
      <w:pPr>
        <w:pStyle w:val="ListParagraph"/>
        <w:widowControl w:val="0"/>
        <w:numPr>
          <w:ilvl w:val="1"/>
          <w:numId w:val="30"/>
        </w:numPr>
        <w:spacing w:after="0" w:line="320" w:lineRule="exact"/>
        <w:ind w:left="1800" w:right="720"/>
        <w:contextualSpacing w:val="0"/>
        <w:rPr>
          <w:rFonts w:eastAsia="Times New Roman"/>
          <w:color w:val="48464B"/>
        </w:rPr>
      </w:pPr>
      <w:r w:rsidRPr="00EC6667">
        <w:rPr>
          <w:color w:val="48464B"/>
          <w:w w:val="105"/>
        </w:rPr>
        <w:t>Coordinating standing and ad hoc</w:t>
      </w:r>
      <w:r w:rsidRPr="00EC6667">
        <w:rPr>
          <w:color w:val="48464B"/>
          <w:spacing w:val="46"/>
          <w:w w:val="105"/>
        </w:rPr>
        <w:t xml:space="preserve"> </w:t>
      </w:r>
      <w:r w:rsidRPr="00EC6667">
        <w:rPr>
          <w:color w:val="48464B"/>
          <w:w w:val="105"/>
        </w:rPr>
        <w:t>committees</w:t>
      </w:r>
    </w:p>
    <w:p w:rsidR="00C063E5" w:rsidRPr="00EC6667" w:rsidRDefault="00C063E5" w:rsidP="00252E10">
      <w:pPr>
        <w:pStyle w:val="ListParagraph"/>
        <w:widowControl w:val="0"/>
        <w:numPr>
          <w:ilvl w:val="1"/>
          <w:numId w:val="30"/>
        </w:numPr>
        <w:spacing w:before="20" w:after="0" w:line="285" w:lineRule="auto"/>
        <w:ind w:left="1800" w:right="720"/>
        <w:contextualSpacing w:val="0"/>
        <w:rPr>
          <w:rFonts w:eastAsia="Times New Roman"/>
          <w:color w:val="48464B"/>
        </w:rPr>
      </w:pPr>
      <w:r w:rsidRPr="00EC6667">
        <w:rPr>
          <w:color w:val="48464B"/>
          <w:w w:val="105"/>
        </w:rPr>
        <w:t>Carrying out any additional responsibilities as stated in these</w:t>
      </w:r>
      <w:r w:rsidRPr="00EC6667">
        <w:rPr>
          <w:color w:val="48464B"/>
          <w:spacing w:val="13"/>
          <w:w w:val="105"/>
        </w:rPr>
        <w:t xml:space="preserve"> </w:t>
      </w:r>
      <w:r w:rsidRPr="00EC6667">
        <w:rPr>
          <w:color w:val="48464B"/>
          <w:w w:val="105"/>
        </w:rPr>
        <w:t>bylaws</w:t>
      </w:r>
      <w:r w:rsidRPr="00EC6667">
        <w:rPr>
          <w:color w:val="48464B"/>
          <w:w w:val="104"/>
        </w:rPr>
        <w:t>.</w:t>
      </w:r>
    </w:p>
    <w:p w:rsidR="00C063E5" w:rsidRPr="00EC6667" w:rsidRDefault="00C063E5" w:rsidP="00252E10">
      <w:pPr>
        <w:pStyle w:val="ListParagraph"/>
        <w:widowControl w:val="0"/>
        <w:numPr>
          <w:ilvl w:val="1"/>
          <w:numId w:val="30"/>
        </w:numPr>
        <w:spacing w:before="20" w:after="0" w:line="285" w:lineRule="auto"/>
        <w:ind w:left="1800" w:right="720"/>
        <w:contextualSpacing w:val="0"/>
        <w:rPr>
          <w:rFonts w:eastAsia="Times New Roman"/>
          <w:color w:val="48464B"/>
        </w:rPr>
      </w:pPr>
      <w:r w:rsidRPr="00EC6667">
        <w:rPr>
          <w:color w:val="48464B"/>
          <w:w w:val="105"/>
        </w:rPr>
        <w:t>Other duties as described in these</w:t>
      </w:r>
      <w:r w:rsidRPr="00EC6667">
        <w:rPr>
          <w:color w:val="48464B"/>
          <w:spacing w:val="30"/>
          <w:w w:val="105"/>
        </w:rPr>
        <w:t xml:space="preserve"> </w:t>
      </w:r>
      <w:r w:rsidRPr="00EC6667">
        <w:rPr>
          <w:color w:val="48464B"/>
          <w:w w:val="105"/>
        </w:rPr>
        <w:t>bylaws</w:t>
      </w:r>
    </w:p>
    <w:p w:rsidR="00C063E5" w:rsidRPr="00EC6667" w:rsidRDefault="00C063E5" w:rsidP="00252E10">
      <w:pPr>
        <w:pStyle w:val="Heading1"/>
        <w:widowControl w:val="0"/>
        <w:numPr>
          <w:ilvl w:val="0"/>
          <w:numId w:val="16"/>
        </w:numPr>
        <w:tabs>
          <w:tab w:val="left" w:pos="1080"/>
          <w:tab w:val="left" w:pos="1530"/>
        </w:tabs>
        <w:spacing w:before="70" w:after="0" w:line="240" w:lineRule="auto"/>
        <w:ind w:left="720" w:right="720" w:firstLine="0"/>
        <w:rPr>
          <w:b w:val="0"/>
          <w:bCs w:val="0"/>
          <w:color w:val="48464B"/>
          <w:sz w:val="21"/>
          <w:szCs w:val="21"/>
        </w:rPr>
      </w:pPr>
      <w:r w:rsidRPr="00EC6667">
        <w:rPr>
          <w:b w:val="0"/>
          <w:color w:val="48464B"/>
          <w:sz w:val="21"/>
          <w:szCs w:val="21"/>
        </w:rPr>
        <w:t xml:space="preserve">Vice Chair </w:t>
      </w:r>
    </w:p>
    <w:p w:rsidR="00C063E5" w:rsidRPr="00EC6667" w:rsidRDefault="00C063E5" w:rsidP="00252E10">
      <w:pPr>
        <w:pStyle w:val="BodyText"/>
        <w:widowControl w:val="0"/>
        <w:numPr>
          <w:ilvl w:val="0"/>
          <w:numId w:val="31"/>
        </w:numPr>
        <w:tabs>
          <w:tab w:val="left" w:pos="1890"/>
        </w:tabs>
        <w:spacing w:before="53" w:after="0" w:line="290" w:lineRule="auto"/>
        <w:ind w:right="720"/>
      </w:pPr>
      <w:r w:rsidRPr="00EC6667">
        <w:rPr>
          <w:color w:val="48464B"/>
          <w:w w:val="105"/>
        </w:rPr>
        <w:t>The Vice Chair of the school council shall be elected in July by council members</w:t>
      </w:r>
      <w:r w:rsidRPr="00EC6667">
        <w:rPr>
          <w:color w:val="48464B"/>
          <w:spacing w:val="27"/>
          <w:w w:val="105"/>
        </w:rPr>
        <w:t xml:space="preserve"> </w:t>
      </w:r>
      <w:r w:rsidRPr="00EC6667">
        <w:rPr>
          <w:color w:val="48464B"/>
          <w:w w:val="105"/>
        </w:rPr>
        <w:t>and</w:t>
      </w:r>
      <w:r w:rsidRPr="00EC6667">
        <w:rPr>
          <w:color w:val="48464B"/>
          <w:w w:val="104"/>
        </w:rPr>
        <w:t xml:space="preserve"> </w:t>
      </w:r>
      <w:r w:rsidRPr="00EC6667">
        <w:rPr>
          <w:color w:val="48464B"/>
          <w:w w:val="105"/>
        </w:rPr>
        <w:t xml:space="preserve">serve one year. </w:t>
      </w:r>
      <w:r w:rsidRPr="00EC6667">
        <w:rPr>
          <w:color w:val="48464B"/>
          <w:spacing w:val="2"/>
          <w:w w:val="105"/>
        </w:rPr>
        <w:t xml:space="preserve">If the </w:t>
      </w:r>
      <w:r w:rsidRPr="00EC6667">
        <w:rPr>
          <w:color w:val="48464B"/>
          <w:w w:val="105"/>
        </w:rPr>
        <w:t>vice chair position becomes vacant the council shall conduct</w:t>
      </w:r>
      <w:r w:rsidRPr="00EC6667">
        <w:rPr>
          <w:color w:val="48464B"/>
          <w:spacing w:val="41"/>
          <w:w w:val="105"/>
        </w:rPr>
        <w:t xml:space="preserve"> </w:t>
      </w:r>
      <w:r w:rsidRPr="00EC6667">
        <w:rPr>
          <w:color w:val="48464B"/>
          <w:w w:val="105"/>
        </w:rPr>
        <w:t>a vote to fill the position with another council member at the next</w:t>
      </w:r>
      <w:r w:rsidRPr="00EC6667">
        <w:rPr>
          <w:color w:val="48464B"/>
          <w:spacing w:val="4"/>
          <w:w w:val="105"/>
        </w:rPr>
        <w:t xml:space="preserve"> </w:t>
      </w:r>
      <w:r w:rsidRPr="00EC6667">
        <w:rPr>
          <w:color w:val="48464B"/>
          <w:w w:val="105"/>
        </w:rPr>
        <w:t>meeting.</w:t>
      </w:r>
    </w:p>
    <w:p w:rsidR="00C063E5" w:rsidRPr="00410E4C" w:rsidRDefault="00C063E5" w:rsidP="00252E10">
      <w:pPr>
        <w:pStyle w:val="BodyText"/>
        <w:widowControl w:val="0"/>
        <w:numPr>
          <w:ilvl w:val="0"/>
          <w:numId w:val="31"/>
        </w:numPr>
        <w:spacing w:before="1" w:line="290" w:lineRule="auto"/>
        <w:ind w:right="720"/>
      </w:pPr>
      <w:r w:rsidRPr="00EC6667">
        <w:rPr>
          <w:color w:val="48464B"/>
          <w:w w:val="105"/>
        </w:rPr>
        <w:t>The Vice Chair will preside over meetings in the event the</w:t>
      </w:r>
      <w:r w:rsidRPr="00EC6667">
        <w:rPr>
          <w:color w:val="48464B"/>
          <w:spacing w:val="4"/>
          <w:w w:val="105"/>
        </w:rPr>
        <w:t xml:space="preserve"> </w:t>
      </w:r>
      <w:r w:rsidRPr="00EC6667">
        <w:rPr>
          <w:color w:val="48464B"/>
          <w:w w:val="105"/>
        </w:rPr>
        <w:t>Chairperson/Principal</w:t>
      </w:r>
      <w:r w:rsidRPr="00EC6667">
        <w:rPr>
          <w:color w:val="48464B"/>
          <w:w w:val="102"/>
        </w:rPr>
        <w:t xml:space="preserve"> </w:t>
      </w:r>
      <w:r w:rsidRPr="00EC6667">
        <w:rPr>
          <w:color w:val="48464B"/>
          <w:w w:val="105"/>
        </w:rPr>
        <w:t>designates he/she</w:t>
      </w:r>
      <w:r w:rsidRPr="00620F4E">
        <w:rPr>
          <w:color w:val="48464B"/>
          <w:w w:val="105"/>
          <w:sz w:val="22"/>
          <w:szCs w:val="22"/>
        </w:rPr>
        <w:t xml:space="preserve"> to, </w:t>
      </w:r>
      <w:r w:rsidRPr="00410E4C">
        <w:rPr>
          <w:color w:val="48464B"/>
          <w:w w:val="105"/>
        </w:rPr>
        <w:t>or the Chair/Principal is unable to serve as</w:t>
      </w:r>
      <w:r w:rsidRPr="00410E4C">
        <w:rPr>
          <w:color w:val="48464B"/>
          <w:spacing w:val="5"/>
          <w:w w:val="105"/>
        </w:rPr>
        <w:t xml:space="preserve"> </w:t>
      </w:r>
      <w:r w:rsidRPr="00410E4C">
        <w:rPr>
          <w:color w:val="48464B"/>
          <w:w w:val="105"/>
        </w:rPr>
        <w:t>Chairperson.</w:t>
      </w:r>
    </w:p>
    <w:p w:rsidR="00C063E5" w:rsidRPr="00D03AB1" w:rsidRDefault="00C063E5" w:rsidP="00252E10">
      <w:pPr>
        <w:pStyle w:val="Heading1"/>
        <w:widowControl w:val="0"/>
        <w:numPr>
          <w:ilvl w:val="1"/>
          <w:numId w:val="26"/>
        </w:numPr>
        <w:tabs>
          <w:tab w:val="left" w:pos="-5400"/>
        </w:tabs>
        <w:spacing w:before="0" w:after="0" w:line="240" w:lineRule="auto"/>
        <w:ind w:left="1080" w:right="720" w:hanging="360"/>
        <w:rPr>
          <w:b w:val="0"/>
          <w:bCs w:val="0"/>
          <w:color w:val="48464B"/>
          <w:sz w:val="21"/>
          <w:szCs w:val="21"/>
        </w:rPr>
      </w:pPr>
      <w:r w:rsidRPr="00D03AB1">
        <w:rPr>
          <w:b w:val="0"/>
          <w:color w:val="48464B"/>
          <w:sz w:val="21"/>
          <w:szCs w:val="21"/>
        </w:rPr>
        <w:t>Secretary</w:t>
      </w:r>
    </w:p>
    <w:p w:rsidR="00C063E5" w:rsidRPr="00D03AB1" w:rsidRDefault="00C063E5" w:rsidP="00252E10">
      <w:pPr>
        <w:pStyle w:val="BodyText"/>
        <w:widowControl w:val="0"/>
        <w:numPr>
          <w:ilvl w:val="0"/>
          <w:numId w:val="32"/>
        </w:numPr>
        <w:spacing w:before="54" w:after="0" w:line="292" w:lineRule="auto"/>
        <w:ind w:left="1440" w:right="720"/>
        <w:rPr>
          <w:color w:val="48464B"/>
          <w:w w:val="105"/>
        </w:rPr>
      </w:pPr>
      <w:r w:rsidRPr="00D03AB1">
        <w:rPr>
          <w:color w:val="48464B"/>
          <w:w w:val="105"/>
        </w:rPr>
        <w:t>The principal shall serve or appoint someone to serve as secretary and keep minutes of</w:t>
      </w:r>
      <w:r w:rsidRPr="00D03AB1">
        <w:rPr>
          <w:color w:val="48464B"/>
          <w:spacing w:val="11"/>
          <w:w w:val="105"/>
        </w:rPr>
        <w:t xml:space="preserve"> </w:t>
      </w:r>
      <w:r w:rsidRPr="00D03AB1">
        <w:rPr>
          <w:color w:val="48464B"/>
          <w:w w:val="105"/>
        </w:rPr>
        <w:t>all</w:t>
      </w:r>
      <w:r w:rsidRPr="00D03AB1">
        <w:rPr>
          <w:color w:val="48464B"/>
          <w:w w:val="99"/>
        </w:rPr>
        <w:t xml:space="preserve"> </w:t>
      </w:r>
      <w:r w:rsidRPr="00D03AB1">
        <w:rPr>
          <w:color w:val="48464B"/>
          <w:w w:val="105"/>
        </w:rPr>
        <w:t>council</w:t>
      </w:r>
      <w:r w:rsidRPr="00D03AB1">
        <w:rPr>
          <w:color w:val="48464B"/>
          <w:spacing w:val="-21"/>
          <w:w w:val="105"/>
        </w:rPr>
        <w:t xml:space="preserve"> </w:t>
      </w:r>
      <w:r w:rsidRPr="00D03AB1">
        <w:rPr>
          <w:color w:val="48464B"/>
          <w:w w:val="105"/>
        </w:rPr>
        <w:t>meetings.</w:t>
      </w:r>
    </w:p>
    <w:p w:rsidR="00E92175" w:rsidRDefault="00E92175" w:rsidP="00C063E5">
      <w:pPr>
        <w:pStyle w:val="Heading1"/>
        <w:tabs>
          <w:tab w:val="left" w:pos="-5580"/>
        </w:tabs>
        <w:spacing w:before="70" w:after="0"/>
        <w:ind w:left="720" w:right="720"/>
        <w:rPr>
          <w:b w:val="0"/>
          <w:color w:val="48464B"/>
          <w:sz w:val="22"/>
          <w:szCs w:val="22"/>
          <w:u w:val="thick" w:color="000000"/>
        </w:rPr>
      </w:pPr>
    </w:p>
    <w:p w:rsidR="00C063E5" w:rsidRPr="00620F4E" w:rsidRDefault="00C063E5" w:rsidP="00C063E5">
      <w:pPr>
        <w:pStyle w:val="Heading1"/>
        <w:tabs>
          <w:tab w:val="left" w:pos="-5580"/>
        </w:tabs>
        <w:spacing w:before="70" w:after="0"/>
        <w:ind w:left="720" w:right="720"/>
        <w:rPr>
          <w:b w:val="0"/>
          <w:sz w:val="22"/>
          <w:szCs w:val="22"/>
        </w:rPr>
      </w:pPr>
      <w:r w:rsidRPr="00620F4E">
        <w:rPr>
          <w:b w:val="0"/>
          <w:color w:val="48464B"/>
          <w:sz w:val="22"/>
          <w:szCs w:val="22"/>
          <w:u w:val="thick" w:color="000000"/>
        </w:rPr>
        <w:t>Article V-Schedule of</w:t>
      </w:r>
      <w:r w:rsidRPr="00620F4E">
        <w:rPr>
          <w:b w:val="0"/>
          <w:color w:val="48464B"/>
          <w:spacing w:val="6"/>
          <w:sz w:val="22"/>
          <w:szCs w:val="22"/>
          <w:u w:val="thick" w:color="000000"/>
        </w:rPr>
        <w:t xml:space="preserve"> </w:t>
      </w:r>
      <w:r w:rsidRPr="00620F4E">
        <w:rPr>
          <w:b w:val="0"/>
          <w:color w:val="48464B"/>
          <w:sz w:val="22"/>
          <w:szCs w:val="22"/>
          <w:u w:val="thick" w:color="000000"/>
        </w:rPr>
        <w:t>Meetings</w:t>
      </w:r>
    </w:p>
    <w:p w:rsidR="00C063E5" w:rsidRPr="00620F4E" w:rsidRDefault="00C063E5" w:rsidP="00252E10">
      <w:pPr>
        <w:pStyle w:val="ListParagraph"/>
        <w:widowControl w:val="0"/>
        <w:numPr>
          <w:ilvl w:val="0"/>
          <w:numId w:val="19"/>
        </w:numPr>
        <w:spacing w:before="46" w:after="0" w:line="240" w:lineRule="auto"/>
        <w:ind w:left="1080" w:right="720" w:hanging="360"/>
        <w:contextualSpacing w:val="0"/>
        <w:rPr>
          <w:rFonts w:eastAsia="Times New Roman"/>
        </w:rPr>
      </w:pPr>
      <w:r w:rsidRPr="00620F4E">
        <w:rPr>
          <w:color w:val="48464B"/>
          <w:w w:val="105"/>
        </w:rPr>
        <w:t>Regular</w:t>
      </w:r>
      <w:r w:rsidRPr="00620F4E">
        <w:rPr>
          <w:color w:val="48464B"/>
          <w:spacing w:val="12"/>
          <w:w w:val="105"/>
        </w:rPr>
        <w:t xml:space="preserve"> </w:t>
      </w:r>
      <w:r w:rsidRPr="00620F4E">
        <w:rPr>
          <w:color w:val="48464B"/>
          <w:w w:val="105"/>
        </w:rPr>
        <w:t>Meetings</w:t>
      </w:r>
    </w:p>
    <w:p w:rsidR="00C063E5" w:rsidRPr="00620F4E" w:rsidRDefault="00C063E5" w:rsidP="00252E10">
      <w:pPr>
        <w:pStyle w:val="ListParagraph"/>
        <w:widowControl w:val="0"/>
        <w:numPr>
          <w:ilvl w:val="1"/>
          <w:numId w:val="19"/>
        </w:numPr>
        <w:tabs>
          <w:tab w:val="left" w:pos="2599"/>
        </w:tabs>
        <w:spacing w:before="50" w:after="0" w:line="295" w:lineRule="auto"/>
        <w:ind w:left="1440" w:right="720" w:hanging="360"/>
        <w:contextualSpacing w:val="0"/>
        <w:rPr>
          <w:rFonts w:eastAsia="Times New Roman"/>
        </w:rPr>
      </w:pPr>
      <w:r w:rsidRPr="00620F4E">
        <w:rPr>
          <w:color w:val="48464B"/>
          <w:w w:val="105"/>
        </w:rPr>
        <w:t xml:space="preserve">The </w:t>
      </w:r>
      <w:r w:rsidR="00974B51">
        <w:rPr>
          <w:color w:val="48464B"/>
          <w:w w:val="105"/>
        </w:rPr>
        <w:t>Page</w:t>
      </w:r>
      <w:r w:rsidRPr="00620F4E">
        <w:rPr>
          <w:color w:val="48464B"/>
          <w:w w:val="105"/>
        </w:rPr>
        <w:t xml:space="preserve"> SBDM Council shall have regular called meetings monthly.</w:t>
      </w:r>
      <w:r w:rsidRPr="00620F4E">
        <w:rPr>
          <w:color w:val="48464B"/>
          <w:spacing w:val="19"/>
          <w:w w:val="105"/>
        </w:rPr>
        <w:t xml:space="preserve"> </w:t>
      </w:r>
      <w:r w:rsidRPr="00620F4E">
        <w:rPr>
          <w:color w:val="48464B"/>
          <w:w w:val="105"/>
        </w:rPr>
        <w:t>The</w:t>
      </w:r>
      <w:r w:rsidRPr="00620F4E">
        <w:rPr>
          <w:color w:val="48464B"/>
          <w:w w:val="106"/>
        </w:rPr>
        <w:t xml:space="preserve"> </w:t>
      </w:r>
      <w:r w:rsidRPr="00620F4E">
        <w:rPr>
          <w:color w:val="48464B"/>
          <w:w w:val="105"/>
        </w:rPr>
        <w:t>Council will set the day and time of the meeting at the July meeting of the</w:t>
      </w:r>
      <w:r w:rsidRPr="00620F4E">
        <w:rPr>
          <w:color w:val="48464B"/>
          <w:spacing w:val="47"/>
          <w:w w:val="105"/>
        </w:rPr>
        <w:t xml:space="preserve"> </w:t>
      </w:r>
      <w:r w:rsidRPr="00620F4E">
        <w:rPr>
          <w:color w:val="48464B"/>
          <w:w w:val="105"/>
        </w:rPr>
        <w:t>council.</w:t>
      </w:r>
    </w:p>
    <w:p w:rsidR="00C063E5" w:rsidRPr="00620F4E" w:rsidRDefault="00C063E5" w:rsidP="00252E10">
      <w:pPr>
        <w:pStyle w:val="ListParagraph"/>
        <w:widowControl w:val="0"/>
        <w:numPr>
          <w:ilvl w:val="1"/>
          <w:numId w:val="19"/>
        </w:numPr>
        <w:tabs>
          <w:tab w:val="left" w:pos="2539"/>
        </w:tabs>
        <w:spacing w:after="0" w:line="297" w:lineRule="auto"/>
        <w:ind w:left="1440" w:right="720" w:hanging="360"/>
        <w:contextualSpacing w:val="0"/>
        <w:rPr>
          <w:rFonts w:eastAsia="Times New Roman"/>
        </w:rPr>
      </w:pPr>
      <w:r w:rsidRPr="00620F4E">
        <w:rPr>
          <w:color w:val="48464B"/>
          <w:w w:val="105"/>
        </w:rPr>
        <w:t>The principal shall notify the local paper of the regular meeting schedule in</w:t>
      </w:r>
      <w:r w:rsidRPr="00620F4E">
        <w:rPr>
          <w:color w:val="48464B"/>
          <w:spacing w:val="41"/>
          <w:w w:val="105"/>
        </w:rPr>
        <w:t xml:space="preserve"> </w:t>
      </w:r>
      <w:r w:rsidRPr="00620F4E">
        <w:rPr>
          <w:color w:val="48464B"/>
          <w:w w:val="105"/>
        </w:rPr>
        <w:t>August.</w:t>
      </w:r>
      <w:r w:rsidRPr="00620F4E">
        <w:rPr>
          <w:color w:val="48464B"/>
          <w:w w:val="103"/>
        </w:rPr>
        <w:t xml:space="preserve"> </w:t>
      </w:r>
      <w:r w:rsidRPr="00620F4E">
        <w:rPr>
          <w:color w:val="48464B"/>
          <w:w w:val="105"/>
        </w:rPr>
        <w:t>A notice of meetings will be posted at the school at least 3 days before the</w:t>
      </w:r>
      <w:r w:rsidRPr="00620F4E">
        <w:rPr>
          <w:color w:val="48464B"/>
          <w:spacing w:val="43"/>
          <w:w w:val="105"/>
        </w:rPr>
        <w:t xml:space="preserve"> </w:t>
      </w:r>
      <w:r w:rsidRPr="00620F4E">
        <w:rPr>
          <w:color w:val="48464B"/>
          <w:w w:val="105"/>
        </w:rPr>
        <w:t>meeting.</w:t>
      </w:r>
    </w:p>
    <w:p w:rsidR="00C063E5" w:rsidRPr="00620F4E" w:rsidRDefault="00C063E5" w:rsidP="00252E10">
      <w:pPr>
        <w:pStyle w:val="ListParagraph"/>
        <w:widowControl w:val="0"/>
        <w:numPr>
          <w:ilvl w:val="1"/>
          <w:numId w:val="19"/>
        </w:numPr>
        <w:tabs>
          <w:tab w:val="left" w:pos="2535"/>
        </w:tabs>
        <w:spacing w:line="290" w:lineRule="auto"/>
        <w:ind w:left="1440" w:right="720" w:hanging="360"/>
        <w:contextualSpacing w:val="0"/>
        <w:rPr>
          <w:rFonts w:eastAsia="Times New Roman"/>
        </w:rPr>
      </w:pPr>
      <w:r w:rsidRPr="00620F4E">
        <w:rPr>
          <w:color w:val="48464B"/>
          <w:w w:val="105"/>
        </w:rPr>
        <w:t>An agenda will be posted with the date, time location and items on the agenda</w:t>
      </w:r>
      <w:r w:rsidRPr="00620F4E">
        <w:rPr>
          <w:color w:val="48464B"/>
          <w:spacing w:val="18"/>
          <w:w w:val="105"/>
        </w:rPr>
        <w:t xml:space="preserve"> </w:t>
      </w:r>
      <w:r w:rsidRPr="00620F4E">
        <w:rPr>
          <w:color w:val="48464B"/>
          <w:w w:val="105"/>
        </w:rPr>
        <w:t>3</w:t>
      </w:r>
      <w:r w:rsidRPr="00620F4E">
        <w:rPr>
          <w:color w:val="48464B"/>
          <w:w w:val="104"/>
        </w:rPr>
        <w:t xml:space="preserve"> </w:t>
      </w:r>
      <w:r w:rsidRPr="00620F4E">
        <w:rPr>
          <w:color w:val="48464B"/>
          <w:w w:val="105"/>
        </w:rPr>
        <w:t>days prior to the meeting. Teachers will be emailed a copy of the agenda when it</w:t>
      </w:r>
      <w:r w:rsidRPr="00620F4E">
        <w:rPr>
          <w:color w:val="48464B"/>
          <w:spacing w:val="54"/>
          <w:w w:val="105"/>
        </w:rPr>
        <w:t xml:space="preserve"> </w:t>
      </w:r>
      <w:r w:rsidRPr="00620F4E">
        <w:rPr>
          <w:color w:val="48464B"/>
          <w:w w:val="105"/>
        </w:rPr>
        <w:t>is</w:t>
      </w:r>
      <w:r w:rsidRPr="00620F4E">
        <w:rPr>
          <w:color w:val="48464B"/>
          <w:w w:val="102"/>
        </w:rPr>
        <w:t xml:space="preserve"> </w:t>
      </w:r>
      <w:r w:rsidRPr="00620F4E">
        <w:rPr>
          <w:color w:val="48464B"/>
          <w:w w:val="105"/>
        </w:rPr>
        <w:t>posted.</w:t>
      </w:r>
    </w:p>
    <w:p w:rsidR="00C063E5" w:rsidRPr="007B2F1E" w:rsidRDefault="00C063E5" w:rsidP="00252E10">
      <w:pPr>
        <w:pStyle w:val="Heading1"/>
        <w:widowControl w:val="0"/>
        <w:numPr>
          <w:ilvl w:val="0"/>
          <w:numId w:val="19"/>
        </w:numPr>
        <w:tabs>
          <w:tab w:val="left" w:pos="-5490"/>
        </w:tabs>
        <w:spacing w:after="0" w:line="240" w:lineRule="auto"/>
        <w:ind w:left="1080" w:right="720" w:hanging="360"/>
        <w:rPr>
          <w:b w:val="0"/>
          <w:sz w:val="21"/>
          <w:szCs w:val="21"/>
        </w:rPr>
      </w:pPr>
      <w:r w:rsidRPr="007B2F1E">
        <w:rPr>
          <w:b w:val="0"/>
          <w:color w:val="48464B"/>
          <w:w w:val="105"/>
          <w:sz w:val="21"/>
          <w:szCs w:val="21"/>
        </w:rPr>
        <w:t>Special Called</w:t>
      </w:r>
      <w:r w:rsidRPr="007B2F1E">
        <w:rPr>
          <w:b w:val="0"/>
          <w:color w:val="48464B"/>
          <w:spacing w:val="16"/>
          <w:w w:val="105"/>
          <w:sz w:val="21"/>
          <w:szCs w:val="21"/>
        </w:rPr>
        <w:t xml:space="preserve"> </w:t>
      </w:r>
      <w:r w:rsidRPr="007B2F1E">
        <w:rPr>
          <w:b w:val="0"/>
          <w:color w:val="48464B"/>
          <w:w w:val="105"/>
          <w:sz w:val="21"/>
          <w:szCs w:val="21"/>
        </w:rPr>
        <w:t>Meetings</w:t>
      </w:r>
    </w:p>
    <w:p w:rsidR="00C063E5" w:rsidRPr="00620F4E" w:rsidRDefault="00C063E5" w:rsidP="00252E10">
      <w:pPr>
        <w:pStyle w:val="ListParagraph"/>
        <w:widowControl w:val="0"/>
        <w:numPr>
          <w:ilvl w:val="1"/>
          <w:numId w:val="19"/>
        </w:numPr>
        <w:tabs>
          <w:tab w:val="left" w:pos="2590"/>
        </w:tabs>
        <w:spacing w:before="50" w:after="0" w:line="295" w:lineRule="auto"/>
        <w:ind w:left="1440" w:right="720" w:hanging="360"/>
        <w:contextualSpacing w:val="0"/>
        <w:rPr>
          <w:rFonts w:eastAsia="Times New Roman"/>
        </w:rPr>
      </w:pPr>
      <w:r w:rsidRPr="00620F4E">
        <w:rPr>
          <w:color w:val="48464B"/>
          <w:w w:val="105"/>
        </w:rPr>
        <w:t>The principal or a majority of the school council members may call a special</w:t>
      </w:r>
      <w:r w:rsidRPr="00620F4E">
        <w:rPr>
          <w:color w:val="48464B"/>
          <w:spacing w:val="47"/>
          <w:w w:val="105"/>
        </w:rPr>
        <w:t xml:space="preserve"> </w:t>
      </w:r>
      <w:r w:rsidRPr="00620F4E">
        <w:rPr>
          <w:color w:val="48464B"/>
          <w:w w:val="105"/>
        </w:rPr>
        <w:t>called</w:t>
      </w:r>
      <w:r w:rsidRPr="00620F4E">
        <w:rPr>
          <w:color w:val="48464B"/>
          <w:w w:val="102"/>
        </w:rPr>
        <w:t xml:space="preserve"> </w:t>
      </w:r>
      <w:r w:rsidRPr="00620F4E">
        <w:rPr>
          <w:color w:val="48464B"/>
          <w:w w:val="105"/>
        </w:rPr>
        <w:t>meeting.</w:t>
      </w:r>
    </w:p>
    <w:p w:rsidR="00C063E5" w:rsidRPr="00620F4E" w:rsidRDefault="00C063E5" w:rsidP="00252E10">
      <w:pPr>
        <w:pStyle w:val="ListParagraph"/>
        <w:widowControl w:val="0"/>
        <w:numPr>
          <w:ilvl w:val="1"/>
          <w:numId w:val="19"/>
        </w:numPr>
        <w:tabs>
          <w:tab w:val="left" w:pos="2530"/>
        </w:tabs>
        <w:spacing w:before="1" w:after="0" w:line="290" w:lineRule="auto"/>
        <w:ind w:left="1440" w:right="720" w:hanging="360"/>
        <w:contextualSpacing w:val="0"/>
        <w:jc w:val="both"/>
        <w:rPr>
          <w:rFonts w:eastAsia="Times New Roman"/>
        </w:rPr>
      </w:pPr>
      <w:r>
        <w:rPr>
          <w:color w:val="48464B"/>
          <w:w w:val="105"/>
        </w:rPr>
        <w:t>24 hour notice must be given before any</w:t>
      </w:r>
      <w:r w:rsidRPr="00620F4E">
        <w:rPr>
          <w:color w:val="48464B"/>
          <w:w w:val="105"/>
        </w:rPr>
        <w:t xml:space="preserve"> special</w:t>
      </w:r>
      <w:r>
        <w:rPr>
          <w:color w:val="48464B"/>
          <w:w w:val="105"/>
        </w:rPr>
        <w:t xml:space="preserve"> called meetings.</w:t>
      </w:r>
      <w:r w:rsidRPr="00620F4E">
        <w:rPr>
          <w:color w:val="48464B"/>
          <w:w w:val="105"/>
        </w:rPr>
        <w:t xml:space="preserve"> The agenda will be sent to</w:t>
      </w:r>
      <w:r w:rsidRPr="00620F4E">
        <w:rPr>
          <w:color w:val="48464B"/>
          <w:spacing w:val="52"/>
          <w:w w:val="105"/>
        </w:rPr>
        <w:t xml:space="preserve"> </w:t>
      </w:r>
      <w:r w:rsidRPr="00620F4E">
        <w:rPr>
          <w:color w:val="48464B"/>
          <w:w w:val="105"/>
        </w:rPr>
        <w:t>the</w:t>
      </w:r>
      <w:r w:rsidRPr="00620F4E">
        <w:rPr>
          <w:color w:val="48464B"/>
          <w:w w:val="103"/>
        </w:rPr>
        <w:t xml:space="preserve"> </w:t>
      </w:r>
      <w:r w:rsidRPr="00620F4E">
        <w:rPr>
          <w:color w:val="48464B"/>
          <w:w w:val="105"/>
        </w:rPr>
        <w:t>members and posted 24 hours before the meeting. The agenda will be posted in</w:t>
      </w:r>
      <w:r w:rsidRPr="00620F4E">
        <w:rPr>
          <w:color w:val="48464B"/>
          <w:spacing w:val="56"/>
          <w:w w:val="105"/>
        </w:rPr>
        <w:t xml:space="preserve"> </w:t>
      </w:r>
      <w:r w:rsidRPr="00620F4E">
        <w:rPr>
          <w:color w:val="48464B"/>
          <w:w w:val="105"/>
        </w:rPr>
        <w:t>the</w:t>
      </w:r>
      <w:r w:rsidRPr="00620F4E">
        <w:rPr>
          <w:color w:val="48464B"/>
          <w:w w:val="103"/>
        </w:rPr>
        <w:t xml:space="preserve"> </w:t>
      </w:r>
      <w:r w:rsidRPr="00620F4E">
        <w:rPr>
          <w:color w:val="48464B"/>
          <w:w w:val="105"/>
        </w:rPr>
        <w:t>window next to the front door of the school and on the SBDM bulletin board in</w:t>
      </w:r>
      <w:r w:rsidRPr="00620F4E">
        <w:rPr>
          <w:color w:val="48464B"/>
          <w:spacing w:val="52"/>
          <w:w w:val="105"/>
        </w:rPr>
        <w:t xml:space="preserve"> </w:t>
      </w:r>
      <w:r w:rsidRPr="00620F4E">
        <w:rPr>
          <w:color w:val="48464B"/>
          <w:w w:val="105"/>
        </w:rPr>
        <w:t>the</w:t>
      </w:r>
      <w:r w:rsidRPr="00620F4E">
        <w:rPr>
          <w:color w:val="48464B"/>
          <w:w w:val="103"/>
        </w:rPr>
        <w:t xml:space="preserve"> </w:t>
      </w:r>
      <w:r w:rsidRPr="00620F4E">
        <w:rPr>
          <w:color w:val="48464B"/>
          <w:w w:val="105"/>
        </w:rPr>
        <w:t>entry</w:t>
      </w:r>
      <w:r w:rsidRPr="00620F4E">
        <w:rPr>
          <w:color w:val="48464B"/>
          <w:spacing w:val="16"/>
          <w:w w:val="105"/>
        </w:rPr>
        <w:t xml:space="preserve"> </w:t>
      </w:r>
      <w:r w:rsidRPr="00620F4E">
        <w:rPr>
          <w:color w:val="48464B"/>
          <w:w w:val="105"/>
        </w:rPr>
        <w:t>way.</w:t>
      </w:r>
    </w:p>
    <w:p w:rsidR="00C063E5" w:rsidRPr="00620F4E" w:rsidRDefault="00C063E5" w:rsidP="00252E10">
      <w:pPr>
        <w:pStyle w:val="ListParagraph"/>
        <w:widowControl w:val="0"/>
        <w:numPr>
          <w:ilvl w:val="1"/>
          <w:numId w:val="19"/>
        </w:numPr>
        <w:tabs>
          <w:tab w:val="left" w:pos="2530"/>
        </w:tabs>
        <w:spacing w:before="6" w:after="0" w:line="285" w:lineRule="auto"/>
        <w:ind w:left="1440" w:right="720" w:hanging="360"/>
        <w:contextualSpacing w:val="0"/>
        <w:rPr>
          <w:rFonts w:eastAsia="Times New Roman"/>
        </w:rPr>
      </w:pPr>
      <w:r w:rsidRPr="00620F4E">
        <w:rPr>
          <w:color w:val="48464B"/>
          <w:w w:val="105"/>
        </w:rPr>
        <w:t>The principal shall notify the council members of special called meeting at least</w:t>
      </w:r>
      <w:r w:rsidRPr="00620F4E">
        <w:rPr>
          <w:color w:val="48464B"/>
          <w:spacing w:val="50"/>
          <w:w w:val="105"/>
        </w:rPr>
        <w:t xml:space="preserve"> </w:t>
      </w:r>
      <w:r w:rsidRPr="00620F4E">
        <w:rPr>
          <w:color w:val="48464B"/>
          <w:w w:val="105"/>
        </w:rPr>
        <w:t>24</w:t>
      </w:r>
      <w:r w:rsidRPr="00620F4E">
        <w:rPr>
          <w:color w:val="48464B"/>
          <w:w w:val="102"/>
        </w:rPr>
        <w:t xml:space="preserve"> </w:t>
      </w:r>
      <w:r w:rsidRPr="00620F4E">
        <w:rPr>
          <w:color w:val="48464B"/>
          <w:w w:val="105"/>
        </w:rPr>
        <w:t>hours prior to the meeting. Notifications may be by hand, email, or</w:t>
      </w:r>
      <w:r w:rsidRPr="00620F4E">
        <w:rPr>
          <w:color w:val="48464B"/>
          <w:spacing w:val="28"/>
          <w:w w:val="105"/>
        </w:rPr>
        <w:t xml:space="preserve"> </w:t>
      </w:r>
      <w:r w:rsidRPr="00620F4E">
        <w:rPr>
          <w:color w:val="48464B"/>
          <w:w w:val="105"/>
        </w:rPr>
        <w:t>fax.</w:t>
      </w:r>
    </w:p>
    <w:p w:rsidR="00C063E5" w:rsidRPr="00C063E5" w:rsidRDefault="00C063E5" w:rsidP="00252E10">
      <w:pPr>
        <w:pStyle w:val="ListParagraph"/>
        <w:widowControl w:val="0"/>
        <w:numPr>
          <w:ilvl w:val="1"/>
          <w:numId w:val="19"/>
        </w:numPr>
        <w:tabs>
          <w:tab w:val="left" w:pos="2535"/>
        </w:tabs>
        <w:spacing w:before="11" w:line="290" w:lineRule="auto"/>
        <w:ind w:left="1440" w:right="720" w:hanging="360"/>
        <w:contextualSpacing w:val="0"/>
        <w:rPr>
          <w:rFonts w:eastAsia="Times New Roman"/>
        </w:rPr>
      </w:pPr>
      <w:r w:rsidRPr="00620F4E">
        <w:rPr>
          <w:color w:val="48464B"/>
          <w:w w:val="105"/>
        </w:rPr>
        <w:t>Only the items on the agenda may be discussed/acted on during a special</w:t>
      </w:r>
      <w:r w:rsidR="00E92175">
        <w:rPr>
          <w:color w:val="48464B"/>
          <w:spacing w:val="41"/>
          <w:w w:val="105"/>
        </w:rPr>
        <w:t xml:space="preserve"> </w:t>
      </w:r>
      <w:r w:rsidRPr="00620F4E">
        <w:rPr>
          <w:color w:val="48464B"/>
          <w:w w:val="105"/>
        </w:rPr>
        <w:t>called</w:t>
      </w:r>
      <w:r w:rsidRPr="00620F4E">
        <w:rPr>
          <w:color w:val="48464B"/>
          <w:w w:val="104"/>
        </w:rPr>
        <w:t xml:space="preserve"> </w:t>
      </w:r>
      <w:r w:rsidRPr="00620F4E">
        <w:rPr>
          <w:color w:val="48464B"/>
          <w:w w:val="105"/>
        </w:rPr>
        <w:t>meeting.</w:t>
      </w:r>
    </w:p>
    <w:p w:rsidR="00370739" w:rsidRPr="00370739" w:rsidRDefault="00370739" w:rsidP="00370739">
      <w:pPr>
        <w:pStyle w:val="Heading1"/>
        <w:widowControl w:val="0"/>
        <w:tabs>
          <w:tab w:val="left" w:pos="-5400"/>
        </w:tabs>
        <w:spacing w:before="0" w:after="0" w:line="240" w:lineRule="auto"/>
        <w:ind w:left="1080" w:right="720"/>
        <w:rPr>
          <w:b w:val="0"/>
          <w:sz w:val="22"/>
          <w:szCs w:val="22"/>
        </w:rPr>
      </w:pPr>
    </w:p>
    <w:p w:rsidR="00C063E5" w:rsidRPr="00E92175" w:rsidRDefault="00C063E5" w:rsidP="00252E10">
      <w:pPr>
        <w:pStyle w:val="Heading1"/>
        <w:widowControl w:val="0"/>
        <w:numPr>
          <w:ilvl w:val="0"/>
          <w:numId w:val="19"/>
        </w:numPr>
        <w:tabs>
          <w:tab w:val="left" w:pos="-5400"/>
        </w:tabs>
        <w:spacing w:before="0" w:after="0" w:line="240" w:lineRule="auto"/>
        <w:ind w:left="1080" w:right="720" w:hanging="360"/>
        <w:rPr>
          <w:b w:val="0"/>
          <w:sz w:val="21"/>
          <w:szCs w:val="21"/>
        </w:rPr>
      </w:pPr>
      <w:r w:rsidRPr="00E92175">
        <w:rPr>
          <w:b w:val="0"/>
          <w:color w:val="48464B"/>
          <w:w w:val="105"/>
          <w:sz w:val="21"/>
          <w:szCs w:val="21"/>
        </w:rPr>
        <w:t>Open</w:t>
      </w:r>
      <w:r w:rsidRPr="00E92175">
        <w:rPr>
          <w:b w:val="0"/>
          <w:color w:val="48464B"/>
          <w:spacing w:val="6"/>
          <w:w w:val="105"/>
          <w:sz w:val="21"/>
          <w:szCs w:val="21"/>
        </w:rPr>
        <w:t xml:space="preserve"> </w:t>
      </w:r>
      <w:r w:rsidRPr="00E92175">
        <w:rPr>
          <w:b w:val="0"/>
          <w:color w:val="48464B"/>
          <w:w w:val="105"/>
          <w:sz w:val="21"/>
          <w:szCs w:val="21"/>
        </w:rPr>
        <w:t>Meetings</w:t>
      </w:r>
    </w:p>
    <w:p w:rsidR="00E92175" w:rsidRPr="00E92175" w:rsidRDefault="00C063E5" w:rsidP="00E92175">
      <w:pPr>
        <w:pStyle w:val="BodyText"/>
        <w:numPr>
          <w:ilvl w:val="1"/>
          <w:numId w:val="19"/>
        </w:numPr>
        <w:spacing w:line="290" w:lineRule="auto"/>
        <w:ind w:left="1440" w:right="720" w:hanging="360"/>
        <w:rPr>
          <w:color w:val="48464B"/>
          <w:w w:val="105"/>
        </w:rPr>
      </w:pPr>
      <w:r w:rsidRPr="00E92175">
        <w:rPr>
          <w:color w:val="48464B"/>
          <w:w w:val="105"/>
        </w:rPr>
        <w:t>The meetings of the council shall be open to the public and all interested persons</w:t>
      </w:r>
      <w:r w:rsidRPr="00E92175">
        <w:rPr>
          <w:color w:val="48464B"/>
          <w:spacing w:val="37"/>
          <w:w w:val="105"/>
        </w:rPr>
        <w:t xml:space="preserve"> </w:t>
      </w:r>
      <w:r w:rsidRPr="00E92175">
        <w:rPr>
          <w:color w:val="48464B"/>
          <w:w w:val="105"/>
        </w:rPr>
        <w:t>may</w:t>
      </w:r>
      <w:r w:rsidRPr="00E92175">
        <w:rPr>
          <w:color w:val="48464B"/>
          <w:w w:val="103"/>
        </w:rPr>
        <w:t xml:space="preserve"> </w:t>
      </w:r>
      <w:r w:rsidRPr="00E92175">
        <w:rPr>
          <w:color w:val="48464B"/>
          <w:w w:val="105"/>
        </w:rPr>
        <w:t>attend.</w:t>
      </w:r>
    </w:p>
    <w:p w:rsidR="00C063E5" w:rsidRPr="00620F4E" w:rsidRDefault="00C063E5" w:rsidP="00627ACA">
      <w:pPr>
        <w:pStyle w:val="Heading1"/>
        <w:spacing w:after="0"/>
        <w:ind w:left="720" w:right="720"/>
        <w:rPr>
          <w:b w:val="0"/>
          <w:color w:val="48464B"/>
          <w:w w:val="105"/>
          <w:sz w:val="22"/>
          <w:szCs w:val="22"/>
          <w:u w:val="thick" w:color="000000"/>
        </w:rPr>
      </w:pPr>
      <w:r w:rsidRPr="00620F4E">
        <w:rPr>
          <w:b w:val="0"/>
          <w:color w:val="48464B"/>
          <w:w w:val="105"/>
          <w:sz w:val="22"/>
          <w:szCs w:val="22"/>
          <w:u w:val="thick" w:color="000000"/>
        </w:rPr>
        <w:t>Article VI-Conduct/Operation of</w:t>
      </w:r>
      <w:r w:rsidRPr="00620F4E">
        <w:rPr>
          <w:b w:val="0"/>
          <w:color w:val="48464B"/>
          <w:spacing w:val="-16"/>
          <w:w w:val="105"/>
          <w:sz w:val="22"/>
          <w:szCs w:val="22"/>
          <w:u w:val="thick" w:color="000000"/>
        </w:rPr>
        <w:t xml:space="preserve"> </w:t>
      </w:r>
      <w:r w:rsidRPr="00620F4E">
        <w:rPr>
          <w:b w:val="0"/>
          <w:color w:val="48464B"/>
          <w:w w:val="105"/>
          <w:sz w:val="22"/>
          <w:szCs w:val="22"/>
          <w:u w:val="thick" w:color="000000"/>
        </w:rPr>
        <w:t>Meetings</w:t>
      </w:r>
    </w:p>
    <w:p w:rsidR="00C063E5" w:rsidRPr="00C839E8" w:rsidRDefault="00C063E5" w:rsidP="00252E10">
      <w:pPr>
        <w:pStyle w:val="ListParagraph"/>
        <w:widowControl w:val="0"/>
        <w:numPr>
          <w:ilvl w:val="0"/>
          <w:numId w:val="18"/>
        </w:numPr>
        <w:tabs>
          <w:tab w:val="left" w:pos="-5400"/>
        </w:tabs>
        <w:spacing w:before="46" w:after="0" w:line="240" w:lineRule="auto"/>
        <w:ind w:left="1080" w:right="720" w:hanging="360"/>
        <w:contextualSpacing w:val="0"/>
        <w:rPr>
          <w:rFonts w:eastAsia="Times New Roman"/>
        </w:rPr>
      </w:pPr>
      <w:r w:rsidRPr="00C839E8">
        <w:rPr>
          <w:color w:val="48464B"/>
          <w:w w:val="110"/>
        </w:rPr>
        <w:t>Quorum</w:t>
      </w:r>
    </w:p>
    <w:p w:rsidR="00C063E5" w:rsidRPr="00620F4E" w:rsidRDefault="00C063E5" w:rsidP="00252E10">
      <w:pPr>
        <w:pStyle w:val="ListParagraph"/>
        <w:widowControl w:val="0"/>
        <w:numPr>
          <w:ilvl w:val="1"/>
          <w:numId w:val="18"/>
        </w:numPr>
        <w:tabs>
          <w:tab w:val="left" w:pos="2420"/>
        </w:tabs>
        <w:spacing w:before="55" w:after="0" w:line="290" w:lineRule="auto"/>
        <w:ind w:left="1440" w:right="720" w:hanging="360"/>
        <w:contextualSpacing w:val="0"/>
        <w:rPr>
          <w:rFonts w:eastAsia="Times New Roman"/>
        </w:rPr>
      </w:pPr>
      <w:r w:rsidRPr="00620F4E">
        <w:rPr>
          <w:color w:val="48464B"/>
          <w:w w:val="105"/>
        </w:rPr>
        <w:t>A quorum must be present for a council to meet. No school council business shall</w:t>
      </w:r>
      <w:r w:rsidRPr="00620F4E">
        <w:rPr>
          <w:color w:val="48464B"/>
          <w:spacing w:val="43"/>
          <w:w w:val="105"/>
        </w:rPr>
        <w:t xml:space="preserve"> </w:t>
      </w:r>
      <w:r w:rsidRPr="00620F4E">
        <w:rPr>
          <w:color w:val="48464B"/>
          <w:w w:val="105"/>
        </w:rPr>
        <w:t>be</w:t>
      </w:r>
      <w:r w:rsidRPr="00620F4E">
        <w:rPr>
          <w:color w:val="48464B"/>
          <w:w w:val="102"/>
        </w:rPr>
        <w:t xml:space="preserve"> </w:t>
      </w:r>
      <w:r w:rsidRPr="00620F4E">
        <w:rPr>
          <w:color w:val="48464B"/>
          <w:w w:val="105"/>
        </w:rPr>
        <w:t>discussed or conducted unless a quorum in</w:t>
      </w:r>
      <w:r w:rsidRPr="00620F4E">
        <w:rPr>
          <w:color w:val="48464B"/>
          <w:spacing w:val="50"/>
          <w:w w:val="105"/>
        </w:rPr>
        <w:t xml:space="preserve"> </w:t>
      </w:r>
      <w:r w:rsidRPr="00620F4E">
        <w:rPr>
          <w:color w:val="48464B"/>
          <w:w w:val="105"/>
        </w:rPr>
        <w:t>present.</w:t>
      </w:r>
    </w:p>
    <w:p w:rsidR="00C063E5" w:rsidRPr="00620F4E" w:rsidRDefault="00C063E5" w:rsidP="00252E10">
      <w:pPr>
        <w:pStyle w:val="ListParagraph"/>
        <w:widowControl w:val="0"/>
        <w:numPr>
          <w:ilvl w:val="1"/>
          <w:numId w:val="18"/>
        </w:numPr>
        <w:tabs>
          <w:tab w:val="left" w:pos="2415"/>
        </w:tabs>
        <w:spacing w:before="11" w:line="292" w:lineRule="auto"/>
        <w:ind w:left="1440" w:right="720" w:hanging="360"/>
        <w:contextualSpacing w:val="0"/>
        <w:rPr>
          <w:rFonts w:eastAsia="Times New Roman"/>
        </w:rPr>
      </w:pPr>
      <w:r w:rsidRPr="00620F4E">
        <w:rPr>
          <w:color w:val="48464B"/>
          <w:w w:val="105"/>
        </w:rPr>
        <w:t>A quorum shall consist</w:t>
      </w:r>
      <w:r>
        <w:rPr>
          <w:color w:val="48464B"/>
          <w:w w:val="105"/>
        </w:rPr>
        <w:t xml:space="preserve"> of the Chairperson/Principal (</w:t>
      </w:r>
      <w:r w:rsidRPr="00620F4E">
        <w:rPr>
          <w:color w:val="48464B"/>
          <w:w w:val="105"/>
        </w:rPr>
        <w:t>unless the</w:t>
      </w:r>
      <w:r w:rsidRPr="00620F4E">
        <w:rPr>
          <w:color w:val="48464B"/>
          <w:spacing w:val="13"/>
          <w:w w:val="105"/>
        </w:rPr>
        <w:t xml:space="preserve"> </w:t>
      </w:r>
      <w:r w:rsidRPr="00620F4E">
        <w:rPr>
          <w:color w:val="48464B"/>
          <w:w w:val="105"/>
        </w:rPr>
        <w:t>Chairperson</w:t>
      </w:r>
      <w:r w:rsidRPr="00620F4E">
        <w:rPr>
          <w:color w:val="48464B"/>
          <w:w w:val="103"/>
        </w:rPr>
        <w:t xml:space="preserve"> </w:t>
      </w:r>
      <w:r w:rsidRPr="00620F4E">
        <w:rPr>
          <w:color w:val="48464B"/>
          <w:w w:val="105"/>
        </w:rPr>
        <w:t>designates the Vice Chair to conduct the meeting) and 3 members of the council</w:t>
      </w:r>
      <w:r w:rsidRPr="00620F4E">
        <w:rPr>
          <w:color w:val="48464B"/>
          <w:spacing w:val="48"/>
          <w:w w:val="105"/>
        </w:rPr>
        <w:t xml:space="preserve"> </w:t>
      </w:r>
      <w:r w:rsidRPr="00620F4E">
        <w:rPr>
          <w:color w:val="48464B"/>
          <w:w w:val="105"/>
        </w:rPr>
        <w:t>with</w:t>
      </w:r>
      <w:r w:rsidRPr="00620F4E">
        <w:rPr>
          <w:color w:val="48464B"/>
          <w:w w:val="103"/>
        </w:rPr>
        <w:t xml:space="preserve"> </w:t>
      </w:r>
      <w:r w:rsidRPr="00620F4E">
        <w:rPr>
          <w:color w:val="48464B"/>
          <w:w w:val="105"/>
        </w:rPr>
        <w:t>at least one member of each group (Teacher and Parent)</w:t>
      </w:r>
      <w:r w:rsidRPr="00620F4E">
        <w:rPr>
          <w:color w:val="48464B"/>
          <w:spacing w:val="1"/>
          <w:w w:val="105"/>
        </w:rPr>
        <w:t xml:space="preserve"> </w:t>
      </w:r>
      <w:r w:rsidRPr="00620F4E">
        <w:rPr>
          <w:color w:val="48464B"/>
          <w:w w:val="105"/>
        </w:rPr>
        <w:t>represented.</w:t>
      </w:r>
    </w:p>
    <w:p w:rsidR="00C063E5" w:rsidRPr="00C839E8" w:rsidRDefault="00C063E5" w:rsidP="00252E10">
      <w:pPr>
        <w:pStyle w:val="Heading1"/>
        <w:widowControl w:val="0"/>
        <w:numPr>
          <w:ilvl w:val="0"/>
          <w:numId w:val="18"/>
        </w:numPr>
        <w:spacing w:before="0" w:after="0" w:line="240" w:lineRule="auto"/>
        <w:ind w:left="1080" w:right="720" w:hanging="360"/>
        <w:rPr>
          <w:b w:val="0"/>
          <w:sz w:val="22"/>
          <w:szCs w:val="22"/>
        </w:rPr>
      </w:pPr>
      <w:r w:rsidRPr="00C839E8">
        <w:rPr>
          <w:b w:val="0"/>
          <w:color w:val="48464B"/>
          <w:w w:val="105"/>
          <w:sz w:val="22"/>
          <w:szCs w:val="22"/>
        </w:rPr>
        <w:t>Closed/Executive</w:t>
      </w:r>
      <w:r w:rsidRPr="00C839E8">
        <w:rPr>
          <w:b w:val="0"/>
          <w:color w:val="48464B"/>
          <w:spacing w:val="25"/>
          <w:w w:val="105"/>
          <w:sz w:val="22"/>
          <w:szCs w:val="22"/>
        </w:rPr>
        <w:t xml:space="preserve"> </w:t>
      </w:r>
      <w:r w:rsidRPr="00C839E8">
        <w:rPr>
          <w:b w:val="0"/>
          <w:color w:val="48464B"/>
          <w:w w:val="105"/>
          <w:sz w:val="22"/>
          <w:szCs w:val="22"/>
        </w:rPr>
        <w:t>Sessions</w:t>
      </w:r>
    </w:p>
    <w:p w:rsidR="00C063E5" w:rsidRPr="00620F4E" w:rsidRDefault="00C063E5" w:rsidP="00252E10">
      <w:pPr>
        <w:pStyle w:val="ListParagraph"/>
        <w:widowControl w:val="0"/>
        <w:numPr>
          <w:ilvl w:val="1"/>
          <w:numId w:val="18"/>
        </w:numPr>
        <w:tabs>
          <w:tab w:val="left" w:pos="-5400"/>
        </w:tabs>
        <w:spacing w:before="55" w:after="0" w:line="240" w:lineRule="auto"/>
        <w:ind w:left="1440" w:right="720" w:hanging="360"/>
        <w:contextualSpacing w:val="0"/>
        <w:rPr>
          <w:rFonts w:eastAsia="Times New Roman"/>
        </w:rPr>
      </w:pPr>
      <w:r w:rsidRPr="00620F4E">
        <w:rPr>
          <w:color w:val="48464B"/>
          <w:w w:val="105"/>
        </w:rPr>
        <w:t>The SBDM council may go into executive session for the following</w:t>
      </w:r>
      <w:r w:rsidRPr="00620F4E">
        <w:rPr>
          <w:color w:val="48464B"/>
          <w:spacing w:val="12"/>
          <w:w w:val="105"/>
        </w:rPr>
        <w:t xml:space="preserve"> </w:t>
      </w:r>
      <w:r w:rsidRPr="00620F4E">
        <w:rPr>
          <w:color w:val="48464B"/>
          <w:w w:val="105"/>
        </w:rPr>
        <w:t>reasons:</w:t>
      </w:r>
    </w:p>
    <w:p w:rsidR="00C063E5" w:rsidRPr="00620F4E" w:rsidRDefault="00C063E5" w:rsidP="00252E10">
      <w:pPr>
        <w:pStyle w:val="ListParagraph"/>
        <w:widowControl w:val="0"/>
        <w:numPr>
          <w:ilvl w:val="2"/>
          <w:numId w:val="18"/>
        </w:numPr>
        <w:tabs>
          <w:tab w:val="left" w:pos="3172"/>
        </w:tabs>
        <w:spacing w:before="52" w:after="0" w:line="240" w:lineRule="auto"/>
        <w:ind w:left="1800" w:right="720" w:hanging="360"/>
        <w:contextualSpacing w:val="0"/>
        <w:rPr>
          <w:rFonts w:eastAsia="Times New Roman"/>
          <w:color w:val="48464B"/>
        </w:rPr>
      </w:pPr>
      <w:r w:rsidRPr="00620F4E">
        <w:rPr>
          <w:color w:val="48464B"/>
          <w:w w:val="105"/>
        </w:rPr>
        <w:t>To discuss proposed or pending</w:t>
      </w:r>
      <w:r w:rsidRPr="00620F4E">
        <w:rPr>
          <w:color w:val="48464B"/>
          <w:spacing w:val="54"/>
          <w:w w:val="105"/>
        </w:rPr>
        <w:t xml:space="preserve"> </w:t>
      </w:r>
      <w:r w:rsidRPr="00620F4E">
        <w:rPr>
          <w:color w:val="48464B"/>
          <w:w w:val="105"/>
        </w:rPr>
        <w:t>litigation</w:t>
      </w:r>
    </w:p>
    <w:p w:rsidR="00C063E5" w:rsidRPr="00620F4E" w:rsidRDefault="00C063E5" w:rsidP="00252E10">
      <w:pPr>
        <w:pStyle w:val="ListParagraph"/>
        <w:widowControl w:val="0"/>
        <w:numPr>
          <w:ilvl w:val="2"/>
          <w:numId w:val="18"/>
        </w:numPr>
        <w:tabs>
          <w:tab w:val="left" w:pos="3112"/>
        </w:tabs>
        <w:spacing w:before="28" w:after="0" w:line="288" w:lineRule="auto"/>
        <w:ind w:left="1800" w:right="720" w:hanging="360"/>
        <w:contextualSpacing w:val="0"/>
        <w:rPr>
          <w:rFonts w:eastAsia="Times New Roman"/>
          <w:color w:val="48464B"/>
        </w:rPr>
      </w:pPr>
      <w:r w:rsidRPr="00620F4E">
        <w:rPr>
          <w:color w:val="48464B"/>
          <w:w w:val="105"/>
        </w:rPr>
        <w:t>To discuss candidates for personnel vacancies and/or consultation in</w:t>
      </w:r>
      <w:r w:rsidRPr="00620F4E">
        <w:rPr>
          <w:color w:val="48464B"/>
          <w:spacing w:val="42"/>
          <w:w w:val="105"/>
        </w:rPr>
        <w:t xml:space="preserve"> </w:t>
      </w:r>
      <w:r w:rsidRPr="00620F4E">
        <w:rPr>
          <w:color w:val="48464B"/>
          <w:w w:val="105"/>
        </w:rPr>
        <w:t>filling</w:t>
      </w:r>
      <w:r w:rsidRPr="00620F4E">
        <w:rPr>
          <w:color w:val="48464B"/>
          <w:w w:val="103"/>
        </w:rPr>
        <w:t xml:space="preserve"> </w:t>
      </w:r>
      <w:r w:rsidRPr="00620F4E">
        <w:rPr>
          <w:color w:val="48464B"/>
          <w:w w:val="105"/>
        </w:rPr>
        <w:t>the vacancies</w:t>
      </w:r>
      <w:r w:rsidRPr="00620F4E">
        <w:rPr>
          <w:color w:val="6B6970"/>
          <w:w w:val="105"/>
        </w:rPr>
        <w:t>.</w:t>
      </w:r>
    </w:p>
    <w:p w:rsidR="00C063E5" w:rsidRPr="00620F4E" w:rsidRDefault="00C063E5" w:rsidP="00252E10">
      <w:pPr>
        <w:pStyle w:val="ListParagraph"/>
        <w:widowControl w:val="0"/>
        <w:numPr>
          <w:ilvl w:val="2"/>
          <w:numId w:val="18"/>
        </w:numPr>
        <w:tabs>
          <w:tab w:val="left" w:pos="3112"/>
        </w:tabs>
        <w:spacing w:before="28" w:after="0" w:line="288" w:lineRule="auto"/>
        <w:ind w:left="1800" w:right="720" w:hanging="360"/>
        <w:contextualSpacing w:val="0"/>
        <w:rPr>
          <w:rFonts w:eastAsia="Times New Roman"/>
          <w:color w:val="48464B"/>
        </w:rPr>
      </w:pPr>
      <w:r w:rsidRPr="00620F4E">
        <w:rPr>
          <w:color w:val="49484B"/>
        </w:rPr>
        <w:t>To enter into executive session a motion must be stated for the reason, with a</w:t>
      </w:r>
      <w:r w:rsidRPr="00620F4E">
        <w:rPr>
          <w:color w:val="49484B"/>
          <w:spacing w:val="10"/>
        </w:rPr>
        <w:t xml:space="preserve"> </w:t>
      </w:r>
      <w:r w:rsidRPr="00620F4E">
        <w:rPr>
          <w:color w:val="49484B"/>
        </w:rPr>
        <w:t>second</w:t>
      </w:r>
      <w:r w:rsidRPr="00620F4E">
        <w:rPr>
          <w:color w:val="49484B"/>
          <w:w w:val="97"/>
        </w:rPr>
        <w:t xml:space="preserve"> </w:t>
      </w:r>
      <w:r w:rsidRPr="00620F4E">
        <w:rPr>
          <w:color w:val="49484B"/>
        </w:rPr>
        <w:t>and a council</w:t>
      </w:r>
      <w:r w:rsidRPr="00620F4E">
        <w:rPr>
          <w:color w:val="49484B"/>
          <w:spacing w:val="18"/>
        </w:rPr>
        <w:t xml:space="preserve"> </w:t>
      </w:r>
      <w:r w:rsidRPr="00620F4E">
        <w:rPr>
          <w:color w:val="49484B"/>
        </w:rPr>
        <w:t>vote.</w:t>
      </w:r>
    </w:p>
    <w:p w:rsidR="00C063E5" w:rsidRPr="00620F4E" w:rsidRDefault="00C063E5" w:rsidP="00252E10">
      <w:pPr>
        <w:pStyle w:val="ListParagraph"/>
        <w:widowControl w:val="0"/>
        <w:numPr>
          <w:ilvl w:val="0"/>
          <w:numId w:val="22"/>
        </w:numPr>
        <w:tabs>
          <w:tab w:val="left" w:pos="2440"/>
        </w:tabs>
        <w:spacing w:before="6" w:after="0" w:line="280" w:lineRule="auto"/>
        <w:ind w:left="1440" w:right="720" w:hanging="360"/>
        <w:contextualSpacing w:val="0"/>
        <w:rPr>
          <w:rFonts w:eastAsia="Times New Roman"/>
        </w:rPr>
      </w:pPr>
      <w:r w:rsidRPr="00620F4E">
        <w:rPr>
          <w:color w:val="49484B"/>
        </w:rPr>
        <w:t>No action may be taken in executive/closed session. After discussion the council</w:t>
      </w:r>
      <w:r w:rsidRPr="00620F4E">
        <w:rPr>
          <w:color w:val="49484B"/>
          <w:spacing w:val="18"/>
        </w:rPr>
        <w:t xml:space="preserve"> </w:t>
      </w:r>
      <w:r w:rsidRPr="00620F4E">
        <w:rPr>
          <w:color w:val="49484B"/>
        </w:rPr>
        <w:t>will</w:t>
      </w:r>
      <w:r w:rsidRPr="00620F4E">
        <w:rPr>
          <w:color w:val="49484B"/>
          <w:w w:val="96"/>
        </w:rPr>
        <w:t xml:space="preserve"> </w:t>
      </w:r>
      <w:r w:rsidRPr="00620F4E">
        <w:rPr>
          <w:color w:val="49484B"/>
        </w:rPr>
        <w:t>return</w:t>
      </w:r>
      <w:r w:rsidRPr="00620F4E">
        <w:rPr>
          <w:color w:val="49484B"/>
          <w:spacing w:val="13"/>
        </w:rPr>
        <w:t xml:space="preserve"> </w:t>
      </w:r>
      <w:r w:rsidRPr="00620F4E">
        <w:rPr>
          <w:color w:val="49484B"/>
        </w:rPr>
        <w:t>to</w:t>
      </w:r>
      <w:r w:rsidRPr="00620F4E">
        <w:rPr>
          <w:color w:val="49484B"/>
          <w:spacing w:val="8"/>
        </w:rPr>
        <w:t xml:space="preserve"> </w:t>
      </w:r>
      <w:r w:rsidRPr="00620F4E">
        <w:rPr>
          <w:color w:val="49484B"/>
        </w:rPr>
        <w:t>open</w:t>
      </w:r>
      <w:r w:rsidRPr="00620F4E">
        <w:rPr>
          <w:color w:val="49484B"/>
          <w:spacing w:val="8"/>
        </w:rPr>
        <w:t xml:space="preserve"> </w:t>
      </w:r>
      <w:r w:rsidRPr="00620F4E">
        <w:rPr>
          <w:color w:val="49484B"/>
        </w:rPr>
        <w:t>session</w:t>
      </w:r>
      <w:r w:rsidRPr="00620F4E">
        <w:rPr>
          <w:color w:val="49484B"/>
          <w:spacing w:val="-1"/>
        </w:rPr>
        <w:t xml:space="preserve"> </w:t>
      </w:r>
      <w:r w:rsidRPr="00620F4E">
        <w:rPr>
          <w:color w:val="49484B"/>
        </w:rPr>
        <w:t>to</w:t>
      </w:r>
      <w:r w:rsidRPr="00620F4E">
        <w:rPr>
          <w:color w:val="49484B"/>
          <w:spacing w:val="2"/>
        </w:rPr>
        <w:t xml:space="preserve"> </w:t>
      </w:r>
      <w:r w:rsidRPr="00620F4E">
        <w:rPr>
          <w:color w:val="49484B"/>
        </w:rPr>
        <w:t>take</w:t>
      </w:r>
      <w:r w:rsidRPr="00620F4E">
        <w:rPr>
          <w:color w:val="49484B"/>
          <w:spacing w:val="10"/>
        </w:rPr>
        <w:t xml:space="preserve"> </w:t>
      </w:r>
      <w:r w:rsidRPr="00620F4E">
        <w:rPr>
          <w:color w:val="49484B"/>
        </w:rPr>
        <w:t>any</w:t>
      </w:r>
      <w:r w:rsidRPr="00620F4E">
        <w:rPr>
          <w:color w:val="49484B"/>
          <w:spacing w:val="17"/>
        </w:rPr>
        <w:t xml:space="preserve"> </w:t>
      </w:r>
      <w:r w:rsidRPr="00620F4E">
        <w:rPr>
          <w:color w:val="49484B"/>
        </w:rPr>
        <w:t>action.</w:t>
      </w:r>
      <w:r w:rsidRPr="00620F4E">
        <w:rPr>
          <w:color w:val="49484B"/>
          <w:spacing w:val="3"/>
        </w:rPr>
        <w:t xml:space="preserve"> </w:t>
      </w:r>
      <w:r w:rsidRPr="00620F4E">
        <w:rPr>
          <w:color w:val="49484B"/>
        </w:rPr>
        <w:t>Any</w:t>
      </w:r>
      <w:r w:rsidRPr="00620F4E">
        <w:rPr>
          <w:color w:val="49484B"/>
          <w:spacing w:val="20"/>
        </w:rPr>
        <w:t xml:space="preserve"> </w:t>
      </w:r>
      <w:r w:rsidRPr="00620F4E">
        <w:rPr>
          <w:color w:val="49484B"/>
        </w:rPr>
        <w:t>action taken</w:t>
      </w:r>
      <w:r w:rsidRPr="00620F4E">
        <w:rPr>
          <w:color w:val="49484B"/>
          <w:spacing w:val="13"/>
        </w:rPr>
        <w:t xml:space="preserve"> </w:t>
      </w:r>
      <w:r w:rsidRPr="00620F4E">
        <w:rPr>
          <w:color w:val="49484B"/>
        </w:rPr>
        <w:t>will</w:t>
      </w:r>
      <w:r w:rsidRPr="00620F4E">
        <w:rPr>
          <w:color w:val="49484B"/>
          <w:spacing w:val="11"/>
        </w:rPr>
        <w:t xml:space="preserve"> </w:t>
      </w:r>
      <w:r w:rsidRPr="00620F4E">
        <w:rPr>
          <w:color w:val="49484B"/>
        </w:rPr>
        <w:t>be</w:t>
      </w:r>
      <w:r w:rsidRPr="00620F4E">
        <w:rPr>
          <w:color w:val="49484B"/>
          <w:spacing w:val="3"/>
        </w:rPr>
        <w:t xml:space="preserve"> </w:t>
      </w:r>
      <w:r w:rsidRPr="00620F4E">
        <w:rPr>
          <w:color w:val="49484B"/>
        </w:rPr>
        <w:t>recorded</w:t>
      </w:r>
      <w:r w:rsidRPr="00620F4E">
        <w:rPr>
          <w:color w:val="49484B"/>
          <w:spacing w:val="27"/>
        </w:rPr>
        <w:t xml:space="preserve"> </w:t>
      </w:r>
      <w:r w:rsidRPr="00620F4E">
        <w:rPr>
          <w:color w:val="49484B"/>
        </w:rPr>
        <w:t>in</w:t>
      </w:r>
      <w:r w:rsidRPr="00620F4E">
        <w:rPr>
          <w:color w:val="49484B"/>
          <w:spacing w:val="-5"/>
        </w:rPr>
        <w:t xml:space="preserve"> </w:t>
      </w:r>
      <w:r w:rsidRPr="00620F4E">
        <w:rPr>
          <w:color w:val="49484B"/>
        </w:rPr>
        <w:t>the</w:t>
      </w:r>
      <w:r w:rsidRPr="00620F4E">
        <w:rPr>
          <w:color w:val="49484B"/>
          <w:w w:val="98"/>
        </w:rPr>
        <w:t xml:space="preserve"> </w:t>
      </w:r>
      <w:r w:rsidRPr="00620F4E">
        <w:rPr>
          <w:color w:val="49484B"/>
        </w:rPr>
        <w:t>council</w:t>
      </w:r>
      <w:r w:rsidRPr="00620F4E">
        <w:rPr>
          <w:color w:val="49484B"/>
          <w:spacing w:val="11"/>
        </w:rPr>
        <w:t xml:space="preserve"> </w:t>
      </w:r>
      <w:r w:rsidRPr="00620F4E">
        <w:rPr>
          <w:color w:val="49484B"/>
        </w:rPr>
        <w:t>minutes.</w:t>
      </w:r>
    </w:p>
    <w:p w:rsidR="00D03AB1" w:rsidRPr="00E92175" w:rsidRDefault="00C063E5" w:rsidP="00E92175">
      <w:pPr>
        <w:pStyle w:val="ListParagraph"/>
        <w:widowControl w:val="0"/>
        <w:numPr>
          <w:ilvl w:val="0"/>
          <w:numId w:val="22"/>
        </w:numPr>
        <w:tabs>
          <w:tab w:val="left" w:pos="2449"/>
        </w:tabs>
        <w:spacing w:before="3" w:line="283" w:lineRule="auto"/>
        <w:ind w:left="1440" w:right="720" w:hanging="360"/>
        <w:contextualSpacing w:val="0"/>
        <w:rPr>
          <w:rFonts w:eastAsia="Times New Roman"/>
        </w:rPr>
      </w:pPr>
      <w:r w:rsidRPr="00620F4E">
        <w:rPr>
          <w:color w:val="49484B"/>
        </w:rPr>
        <w:t>Details discussed in executive/closed session shall not be discussed outside the</w:t>
      </w:r>
      <w:r w:rsidRPr="00620F4E">
        <w:rPr>
          <w:color w:val="49484B"/>
          <w:spacing w:val="9"/>
        </w:rPr>
        <w:t xml:space="preserve"> </w:t>
      </w:r>
      <w:r w:rsidRPr="00620F4E">
        <w:rPr>
          <w:color w:val="49484B"/>
        </w:rPr>
        <w:t>closed</w:t>
      </w:r>
      <w:r w:rsidRPr="00620F4E">
        <w:rPr>
          <w:color w:val="49484B"/>
          <w:w w:val="98"/>
        </w:rPr>
        <w:t xml:space="preserve"> </w:t>
      </w:r>
      <w:r w:rsidRPr="00620F4E">
        <w:rPr>
          <w:color w:val="49484B"/>
        </w:rPr>
        <w:t>session.</w:t>
      </w:r>
    </w:p>
    <w:p w:rsidR="00C063E5" w:rsidRPr="00C839E8" w:rsidRDefault="00C063E5" w:rsidP="00252E10">
      <w:pPr>
        <w:pStyle w:val="Heading1"/>
        <w:widowControl w:val="0"/>
        <w:numPr>
          <w:ilvl w:val="0"/>
          <w:numId w:val="21"/>
        </w:numPr>
        <w:spacing w:before="0" w:after="0" w:line="240" w:lineRule="auto"/>
        <w:ind w:left="1080" w:right="720" w:hanging="360"/>
        <w:rPr>
          <w:b w:val="0"/>
          <w:bCs w:val="0"/>
          <w:sz w:val="22"/>
          <w:szCs w:val="22"/>
        </w:rPr>
      </w:pPr>
      <w:r w:rsidRPr="00C839E8">
        <w:rPr>
          <w:b w:val="0"/>
          <w:color w:val="49484B"/>
          <w:sz w:val="22"/>
          <w:szCs w:val="22"/>
        </w:rPr>
        <w:t>Agenda</w:t>
      </w:r>
    </w:p>
    <w:p w:rsidR="00C063E5" w:rsidRPr="00620F4E" w:rsidRDefault="00C063E5" w:rsidP="00252E10">
      <w:pPr>
        <w:pStyle w:val="ListParagraph"/>
        <w:widowControl w:val="0"/>
        <w:numPr>
          <w:ilvl w:val="1"/>
          <w:numId w:val="21"/>
        </w:numPr>
        <w:tabs>
          <w:tab w:val="left" w:pos="-5490"/>
        </w:tabs>
        <w:spacing w:before="46" w:after="0" w:line="280" w:lineRule="auto"/>
        <w:ind w:left="1440" w:right="720" w:hanging="360"/>
        <w:contextualSpacing w:val="0"/>
        <w:rPr>
          <w:rFonts w:eastAsia="Times New Roman"/>
        </w:rPr>
      </w:pPr>
      <w:r w:rsidRPr="00620F4E">
        <w:rPr>
          <w:color w:val="49484B"/>
        </w:rPr>
        <w:t>The principal shall prepare and distribute the agenda to all council members at least</w:t>
      </w:r>
      <w:r w:rsidRPr="00620F4E">
        <w:rPr>
          <w:color w:val="49484B"/>
          <w:spacing w:val="19"/>
        </w:rPr>
        <w:t xml:space="preserve"> </w:t>
      </w:r>
      <w:r w:rsidRPr="00620F4E">
        <w:rPr>
          <w:color w:val="49484B"/>
        </w:rPr>
        <w:t>3 days</w:t>
      </w:r>
      <w:r w:rsidRPr="00620F4E">
        <w:rPr>
          <w:color w:val="49484B"/>
          <w:spacing w:val="2"/>
        </w:rPr>
        <w:t xml:space="preserve"> </w:t>
      </w:r>
      <w:r w:rsidRPr="00620F4E">
        <w:rPr>
          <w:color w:val="49484B"/>
        </w:rPr>
        <w:t>prior</w:t>
      </w:r>
      <w:r w:rsidRPr="00620F4E">
        <w:rPr>
          <w:color w:val="49484B"/>
          <w:spacing w:val="19"/>
        </w:rPr>
        <w:t xml:space="preserve"> </w:t>
      </w:r>
      <w:r w:rsidRPr="00620F4E">
        <w:rPr>
          <w:color w:val="49484B"/>
        </w:rPr>
        <w:t>to</w:t>
      </w:r>
      <w:r w:rsidRPr="00620F4E">
        <w:rPr>
          <w:color w:val="49484B"/>
          <w:spacing w:val="5"/>
        </w:rPr>
        <w:t xml:space="preserve"> </w:t>
      </w:r>
      <w:r w:rsidRPr="00620F4E">
        <w:rPr>
          <w:color w:val="49484B"/>
        </w:rPr>
        <w:t>the</w:t>
      </w:r>
      <w:r w:rsidRPr="00620F4E">
        <w:rPr>
          <w:color w:val="49484B"/>
          <w:spacing w:val="8"/>
        </w:rPr>
        <w:t xml:space="preserve"> </w:t>
      </w:r>
      <w:r w:rsidRPr="00620F4E">
        <w:rPr>
          <w:color w:val="49484B"/>
        </w:rPr>
        <w:t>meeting</w:t>
      </w:r>
      <w:r w:rsidRPr="00620F4E">
        <w:rPr>
          <w:color w:val="49484B"/>
          <w:spacing w:val="21"/>
        </w:rPr>
        <w:t xml:space="preserve"> </w:t>
      </w:r>
      <w:r w:rsidRPr="00620F4E">
        <w:rPr>
          <w:color w:val="49484B"/>
        </w:rPr>
        <w:t>for</w:t>
      </w:r>
      <w:r w:rsidRPr="00620F4E">
        <w:rPr>
          <w:color w:val="49484B"/>
          <w:spacing w:val="5"/>
        </w:rPr>
        <w:t xml:space="preserve"> </w:t>
      </w:r>
      <w:r w:rsidRPr="00620F4E">
        <w:rPr>
          <w:color w:val="49484B"/>
        </w:rPr>
        <w:t>a</w:t>
      </w:r>
      <w:r w:rsidRPr="00620F4E">
        <w:rPr>
          <w:color w:val="49484B"/>
          <w:spacing w:val="-6"/>
        </w:rPr>
        <w:t xml:space="preserve"> </w:t>
      </w:r>
      <w:r w:rsidRPr="00620F4E">
        <w:rPr>
          <w:color w:val="49484B"/>
        </w:rPr>
        <w:t>regular</w:t>
      </w:r>
      <w:r w:rsidRPr="00620F4E">
        <w:rPr>
          <w:color w:val="49484B"/>
          <w:spacing w:val="30"/>
        </w:rPr>
        <w:t xml:space="preserve"> </w:t>
      </w:r>
      <w:r w:rsidRPr="00620F4E">
        <w:rPr>
          <w:color w:val="49484B"/>
        </w:rPr>
        <w:t>called</w:t>
      </w:r>
      <w:r w:rsidRPr="00620F4E">
        <w:rPr>
          <w:color w:val="49484B"/>
          <w:spacing w:val="16"/>
        </w:rPr>
        <w:t xml:space="preserve"> </w:t>
      </w:r>
      <w:r w:rsidRPr="00620F4E">
        <w:rPr>
          <w:color w:val="49484B"/>
        </w:rPr>
        <w:t>meting</w:t>
      </w:r>
      <w:r w:rsidRPr="00620F4E">
        <w:rPr>
          <w:color w:val="49484B"/>
          <w:spacing w:val="12"/>
        </w:rPr>
        <w:t xml:space="preserve"> </w:t>
      </w:r>
      <w:r w:rsidRPr="00620F4E">
        <w:rPr>
          <w:color w:val="49484B"/>
        </w:rPr>
        <w:t>and</w:t>
      </w:r>
      <w:r w:rsidRPr="00620F4E">
        <w:rPr>
          <w:color w:val="49484B"/>
          <w:spacing w:val="37"/>
        </w:rPr>
        <w:t xml:space="preserve"> </w:t>
      </w:r>
      <w:r w:rsidRPr="00620F4E">
        <w:rPr>
          <w:color w:val="49484B"/>
          <w:spacing w:val="-23"/>
        </w:rPr>
        <w:t>1</w:t>
      </w:r>
      <w:r w:rsidR="00627ACA">
        <w:rPr>
          <w:color w:val="B3B6BF"/>
          <w:spacing w:val="-23"/>
        </w:rPr>
        <w:t xml:space="preserve"> </w:t>
      </w:r>
      <w:r w:rsidRPr="00620F4E">
        <w:rPr>
          <w:color w:val="49484B"/>
        </w:rPr>
        <w:t>day</w:t>
      </w:r>
      <w:r w:rsidRPr="00620F4E">
        <w:rPr>
          <w:color w:val="49484B"/>
          <w:spacing w:val="19"/>
        </w:rPr>
        <w:t xml:space="preserve"> </w:t>
      </w:r>
      <w:r w:rsidRPr="00620F4E">
        <w:rPr>
          <w:color w:val="49484B"/>
        </w:rPr>
        <w:t>for</w:t>
      </w:r>
      <w:r w:rsidRPr="00620F4E">
        <w:rPr>
          <w:color w:val="49484B"/>
          <w:spacing w:val="15"/>
        </w:rPr>
        <w:t xml:space="preserve"> </w:t>
      </w:r>
      <w:r w:rsidRPr="00620F4E">
        <w:rPr>
          <w:color w:val="49484B"/>
        </w:rPr>
        <w:t>a</w:t>
      </w:r>
      <w:r w:rsidRPr="00620F4E">
        <w:rPr>
          <w:color w:val="49484B"/>
          <w:spacing w:val="9"/>
        </w:rPr>
        <w:t xml:space="preserve"> </w:t>
      </w:r>
      <w:r w:rsidRPr="00620F4E">
        <w:rPr>
          <w:color w:val="49484B"/>
        </w:rPr>
        <w:t>special</w:t>
      </w:r>
      <w:r w:rsidRPr="00620F4E">
        <w:rPr>
          <w:color w:val="49484B"/>
          <w:spacing w:val="10"/>
        </w:rPr>
        <w:t xml:space="preserve"> </w:t>
      </w:r>
      <w:r w:rsidRPr="00620F4E">
        <w:rPr>
          <w:color w:val="49484B"/>
        </w:rPr>
        <w:t>called</w:t>
      </w:r>
      <w:r>
        <w:rPr>
          <w:color w:val="49484B"/>
        </w:rPr>
        <w:t xml:space="preserve"> </w:t>
      </w:r>
      <w:r w:rsidRPr="00620F4E">
        <w:rPr>
          <w:color w:val="49484B"/>
          <w:spacing w:val="-38"/>
        </w:rPr>
        <w:t xml:space="preserve"> </w:t>
      </w:r>
      <w:r w:rsidRPr="00620F4E">
        <w:rPr>
          <w:color w:val="49484B"/>
        </w:rPr>
        <w:t>meeting.</w:t>
      </w:r>
    </w:p>
    <w:p w:rsidR="00C063E5" w:rsidRPr="00620F4E" w:rsidRDefault="00C063E5" w:rsidP="00252E10">
      <w:pPr>
        <w:pStyle w:val="ListParagraph"/>
        <w:widowControl w:val="0"/>
        <w:numPr>
          <w:ilvl w:val="1"/>
          <w:numId w:val="21"/>
        </w:numPr>
        <w:tabs>
          <w:tab w:val="left" w:pos="-5490"/>
        </w:tabs>
        <w:spacing w:after="0" w:line="283" w:lineRule="auto"/>
        <w:ind w:left="1440" w:right="720" w:hanging="360"/>
        <w:contextualSpacing w:val="0"/>
        <w:rPr>
          <w:rFonts w:eastAsia="Times New Roman"/>
        </w:rPr>
      </w:pPr>
      <w:r w:rsidRPr="00620F4E">
        <w:rPr>
          <w:color w:val="49484B"/>
        </w:rPr>
        <w:t>Any member of the school community may ask for an item to be placed on</w:t>
      </w:r>
      <w:r w:rsidRPr="00620F4E">
        <w:rPr>
          <w:color w:val="49484B"/>
          <w:spacing w:val="15"/>
        </w:rPr>
        <w:t xml:space="preserve"> </w:t>
      </w:r>
      <w:r w:rsidRPr="00620F4E">
        <w:rPr>
          <w:color w:val="49484B"/>
        </w:rPr>
        <w:t>the</w:t>
      </w:r>
      <w:r w:rsidRPr="00620F4E">
        <w:rPr>
          <w:color w:val="49484B"/>
          <w:w w:val="103"/>
        </w:rPr>
        <w:t xml:space="preserve"> </w:t>
      </w:r>
      <w:r w:rsidRPr="00620F4E">
        <w:rPr>
          <w:color w:val="49484B"/>
        </w:rPr>
        <w:t>agenda for a regular called meeting. This must be done in writing and given to</w:t>
      </w:r>
      <w:r w:rsidRPr="00620F4E">
        <w:rPr>
          <w:color w:val="49484B"/>
          <w:spacing w:val="4"/>
        </w:rPr>
        <w:t xml:space="preserve"> </w:t>
      </w:r>
      <w:r w:rsidRPr="00620F4E">
        <w:rPr>
          <w:color w:val="49484B"/>
        </w:rPr>
        <w:t>the</w:t>
      </w:r>
      <w:r w:rsidRPr="00620F4E">
        <w:rPr>
          <w:color w:val="49484B"/>
          <w:w w:val="99"/>
        </w:rPr>
        <w:t xml:space="preserve"> </w:t>
      </w:r>
      <w:r w:rsidRPr="00620F4E">
        <w:rPr>
          <w:color w:val="49484B"/>
        </w:rPr>
        <w:t>principal no less than 5 days before the meeting (2 days before the agenda is</w:t>
      </w:r>
      <w:r w:rsidRPr="00620F4E">
        <w:rPr>
          <w:color w:val="49484B"/>
          <w:spacing w:val="12"/>
        </w:rPr>
        <w:t xml:space="preserve"> </w:t>
      </w:r>
      <w:r w:rsidRPr="00620F4E">
        <w:rPr>
          <w:color w:val="49484B"/>
        </w:rPr>
        <w:t>due).</w:t>
      </w:r>
    </w:p>
    <w:p w:rsidR="00C063E5" w:rsidRPr="00620F4E" w:rsidRDefault="00C063E5" w:rsidP="00252E10">
      <w:pPr>
        <w:pStyle w:val="ListParagraph"/>
        <w:widowControl w:val="0"/>
        <w:numPr>
          <w:ilvl w:val="1"/>
          <w:numId w:val="21"/>
        </w:numPr>
        <w:tabs>
          <w:tab w:val="left" w:pos="-5490"/>
        </w:tabs>
        <w:spacing w:after="0" w:line="261" w:lineRule="exact"/>
        <w:ind w:left="1440" w:right="720" w:hanging="360"/>
        <w:contextualSpacing w:val="0"/>
        <w:rPr>
          <w:rFonts w:eastAsia="Times New Roman"/>
        </w:rPr>
      </w:pPr>
      <w:r w:rsidRPr="00620F4E">
        <w:rPr>
          <w:color w:val="49484B"/>
        </w:rPr>
        <w:t>The council members may vote to add items to a regular called</w:t>
      </w:r>
      <w:r w:rsidRPr="00620F4E">
        <w:rPr>
          <w:color w:val="49484B"/>
          <w:spacing w:val="44"/>
        </w:rPr>
        <w:t xml:space="preserve"> </w:t>
      </w:r>
      <w:r w:rsidRPr="00620F4E">
        <w:rPr>
          <w:color w:val="49484B"/>
        </w:rPr>
        <w:t>meeting.</w:t>
      </w:r>
    </w:p>
    <w:p w:rsidR="00C063E5" w:rsidRPr="00437846" w:rsidRDefault="00C063E5" w:rsidP="00252E10">
      <w:pPr>
        <w:pStyle w:val="ListParagraph"/>
        <w:widowControl w:val="0"/>
        <w:numPr>
          <w:ilvl w:val="1"/>
          <w:numId w:val="21"/>
        </w:numPr>
        <w:tabs>
          <w:tab w:val="left" w:pos="-5490"/>
        </w:tabs>
        <w:spacing w:before="46" w:after="0" w:line="278" w:lineRule="auto"/>
        <w:ind w:left="1440" w:right="720" w:hanging="360"/>
        <w:contextualSpacing w:val="0"/>
        <w:rPr>
          <w:rFonts w:eastAsia="Times New Roman"/>
        </w:rPr>
      </w:pPr>
      <w:r w:rsidRPr="00620F4E">
        <w:rPr>
          <w:color w:val="49484B"/>
        </w:rPr>
        <w:t xml:space="preserve">The SBDM council shall discuss each agenda item before any action/decision  </w:t>
      </w:r>
      <w:r w:rsidRPr="00620F4E">
        <w:rPr>
          <w:color w:val="49484B"/>
          <w:spacing w:val="14"/>
        </w:rPr>
        <w:t xml:space="preserve"> </w:t>
      </w:r>
      <w:r w:rsidRPr="00620F4E">
        <w:rPr>
          <w:color w:val="49484B"/>
        </w:rPr>
        <w:t>is</w:t>
      </w:r>
      <w:r w:rsidRPr="00620F4E">
        <w:rPr>
          <w:color w:val="49484B"/>
          <w:w w:val="101"/>
        </w:rPr>
        <w:t xml:space="preserve"> </w:t>
      </w:r>
      <w:r w:rsidRPr="00620F4E">
        <w:rPr>
          <w:color w:val="49484B"/>
        </w:rPr>
        <w:t>made. Each council member shall be given an opportunity to express his/her</w:t>
      </w:r>
      <w:r w:rsidRPr="00620F4E">
        <w:rPr>
          <w:color w:val="49484B"/>
          <w:spacing w:val="13"/>
        </w:rPr>
        <w:t xml:space="preserve"> </w:t>
      </w:r>
      <w:r w:rsidRPr="00437846">
        <w:rPr>
          <w:color w:val="49484B"/>
        </w:rPr>
        <w:t>opinion. Other persons attending may be recognized by the Chairperson and may address the council when recognized.</w:t>
      </w:r>
    </w:p>
    <w:p w:rsidR="00370739" w:rsidRPr="00D03AB1" w:rsidRDefault="00C063E5" w:rsidP="00D03AB1">
      <w:pPr>
        <w:pStyle w:val="ListParagraph"/>
        <w:widowControl w:val="0"/>
        <w:numPr>
          <w:ilvl w:val="1"/>
          <w:numId w:val="21"/>
        </w:numPr>
        <w:tabs>
          <w:tab w:val="left" w:pos="-5490"/>
          <w:tab w:val="left" w:pos="2500"/>
        </w:tabs>
        <w:spacing w:before="6" w:line="283" w:lineRule="auto"/>
        <w:ind w:left="1440" w:right="720" w:hanging="360"/>
        <w:contextualSpacing w:val="0"/>
        <w:rPr>
          <w:rFonts w:eastAsia="Times New Roman"/>
        </w:rPr>
      </w:pPr>
      <w:r w:rsidRPr="00437846">
        <w:rPr>
          <w:color w:val="49484B"/>
        </w:rPr>
        <w:t xml:space="preserve">For public comment the Chair/Council may require a sign </w:t>
      </w:r>
      <w:r w:rsidRPr="00437846">
        <w:rPr>
          <w:color w:val="6E4B36"/>
        </w:rPr>
        <w:t>-</w:t>
      </w:r>
      <w:r w:rsidRPr="00437846">
        <w:rPr>
          <w:color w:val="49484B"/>
        </w:rPr>
        <w:t>in sheet, set limits on the number of people who will speak on an issue and a time limit of 5 minutes per</w:t>
      </w:r>
      <w:r>
        <w:rPr>
          <w:color w:val="49484B"/>
        </w:rPr>
        <w:t xml:space="preserve"> </w:t>
      </w:r>
      <w:r w:rsidRPr="00437846">
        <w:rPr>
          <w:color w:val="49484B"/>
        </w:rPr>
        <w:t>person</w:t>
      </w:r>
      <w:r w:rsidRPr="00437846">
        <w:rPr>
          <w:color w:val="606064"/>
        </w:rPr>
        <w:t xml:space="preserve">.  </w:t>
      </w:r>
      <w:r w:rsidRPr="00437846">
        <w:rPr>
          <w:color w:val="49484B"/>
        </w:rPr>
        <w:t>The council may vote to waive the time limit.</w:t>
      </w:r>
    </w:p>
    <w:p w:rsidR="00C063E5" w:rsidRPr="00B47E19" w:rsidRDefault="00C063E5" w:rsidP="00252E10">
      <w:pPr>
        <w:pStyle w:val="Heading1"/>
        <w:widowControl w:val="0"/>
        <w:numPr>
          <w:ilvl w:val="0"/>
          <w:numId w:val="21"/>
        </w:numPr>
        <w:spacing w:before="0" w:after="0" w:line="240" w:lineRule="auto"/>
        <w:ind w:left="1080" w:right="720" w:hanging="360"/>
        <w:rPr>
          <w:b w:val="0"/>
          <w:bCs w:val="0"/>
          <w:sz w:val="22"/>
          <w:szCs w:val="22"/>
        </w:rPr>
      </w:pPr>
      <w:r w:rsidRPr="00B47E19">
        <w:rPr>
          <w:b w:val="0"/>
          <w:color w:val="49484B"/>
          <w:sz w:val="22"/>
          <w:szCs w:val="22"/>
        </w:rPr>
        <w:t>Decision Making</w:t>
      </w:r>
      <w:r w:rsidRPr="00B47E19">
        <w:rPr>
          <w:b w:val="0"/>
          <w:color w:val="49484B"/>
          <w:spacing w:val="40"/>
          <w:sz w:val="22"/>
          <w:szCs w:val="22"/>
        </w:rPr>
        <w:t xml:space="preserve"> </w:t>
      </w:r>
      <w:r w:rsidRPr="00B47E19">
        <w:rPr>
          <w:b w:val="0"/>
          <w:color w:val="49484B"/>
          <w:sz w:val="22"/>
          <w:szCs w:val="22"/>
        </w:rPr>
        <w:t>Process</w:t>
      </w:r>
    </w:p>
    <w:p w:rsidR="00C063E5" w:rsidRPr="00620F4E" w:rsidRDefault="00C063E5" w:rsidP="00252E10">
      <w:pPr>
        <w:pStyle w:val="ListParagraph"/>
        <w:widowControl w:val="0"/>
        <w:numPr>
          <w:ilvl w:val="1"/>
          <w:numId w:val="21"/>
        </w:numPr>
        <w:spacing w:before="42" w:after="0" w:line="240" w:lineRule="auto"/>
        <w:ind w:left="1440" w:right="720" w:hanging="360"/>
        <w:contextualSpacing w:val="0"/>
        <w:rPr>
          <w:rFonts w:eastAsia="Times New Roman"/>
        </w:rPr>
      </w:pPr>
      <w:r w:rsidRPr="00620F4E">
        <w:rPr>
          <w:color w:val="49484B"/>
        </w:rPr>
        <w:t>Every effort will be made to reach</w:t>
      </w:r>
      <w:r w:rsidRPr="00620F4E">
        <w:rPr>
          <w:color w:val="49484B"/>
          <w:spacing w:val="17"/>
        </w:rPr>
        <w:t xml:space="preserve"> </w:t>
      </w:r>
      <w:r w:rsidRPr="00620F4E">
        <w:rPr>
          <w:color w:val="49484B"/>
        </w:rPr>
        <w:t>consensus.</w:t>
      </w:r>
    </w:p>
    <w:p w:rsidR="00C063E5" w:rsidRPr="00620F4E" w:rsidRDefault="00C063E5" w:rsidP="00252E10">
      <w:pPr>
        <w:pStyle w:val="ListParagraph"/>
        <w:widowControl w:val="0"/>
        <w:numPr>
          <w:ilvl w:val="1"/>
          <w:numId w:val="21"/>
        </w:numPr>
        <w:tabs>
          <w:tab w:val="left" w:pos="2435"/>
        </w:tabs>
        <w:spacing w:before="42" w:after="0" w:line="240" w:lineRule="auto"/>
        <w:ind w:left="1440" w:right="720" w:hanging="360"/>
        <w:contextualSpacing w:val="0"/>
        <w:rPr>
          <w:rFonts w:eastAsia="Times New Roman"/>
        </w:rPr>
      </w:pPr>
      <w:r w:rsidRPr="00620F4E">
        <w:rPr>
          <w:color w:val="49484B"/>
        </w:rPr>
        <w:t>Upon 3 attempts to reach consensus the council</w:t>
      </w:r>
      <w:r w:rsidRPr="00620F4E">
        <w:rPr>
          <w:color w:val="49484B"/>
          <w:spacing w:val="10"/>
        </w:rPr>
        <w:t xml:space="preserve"> </w:t>
      </w:r>
      <w:r w:rsidRPr="00620F4E">
        <w:rPr>
          <w:color w:val="49484B"/>
        </w:rPr>
        <w:t>may:</w:t>
      </w:r>
    </w:p>
    <w:p w:rsidR="00C063E5" w:rsidRPr="00620F4E" w:rsidRDefault="00C063E5" w:rsidP="00252E10">
      <w:pPr>
        <w:pStyle w:val="ListParagraph"/>
        <w:widowControl w:val="0"/>
        <w:numPr>
          <w:ilvl w:val="2"/>
          <w:numId w:val="21"/>
        </w:numPr>
        <w:tabs>
          <w:tab w:val="left" w:pos="3140"/>
        </w:tabs>
        <w:spacing w:before="46" w:after="0" w:line="240" w:lineRule="auto"/>
        <w:ind w:left="1800" w:right="720" w:hanging="360"/>
        <w:contextualSpacing w:val="0"/>
        <w:rPr>
          <w:rFonts w:eastAsia="Times New Roman"/>
        </w:rPr>
      </w:pPr>
      <w:r w:rsidRPr="00620F4E">
        <w:rPr>
          <w:color w:val="49484B"/>
        </w:rPr>
        <w:t>Vote to table the item till the next</w:t>
      </w:r>
      <w:r w:rsidRPr="00620F4E">
        <w:rPr>
          <w:color w:val="49484B"/>
          <w:spacing w:val="46"/>
        </w:rPr>
        <w:t xml:space="preserve"> </w:t>
      </w:r>
      <w:r w:rsidRPr="00620F4E">
        <w:rPr>
          <w:color w:val="49484B"/>
        </w:rPr>
        <w:t>meeting</w:t>
      </w:r>
    </w:p>
    <w:p w:rsidR="00C063E5" w:rsidRPr="00620F4E" w:rsidRDefault="00271315" w:rsidP="00252E10">
      <w:pPr>
        <w:pStyle w:val="ListParagraph"/>
        <w:widowControl w:val="0"/>
        <w:numPr>
          <w:ilvl w:val="2"/>
          <w:numId w:val="21"/>
        </w:numPr>
        <w:tabs>
          <w:tab w:val="left" w:pos="3144"/>
        </w:tabs>
        <w:spacing w:before="46" w:after="0" w:line="266" w:lineRule="auto"/>
        <w:ind w:left="1800" w:right="720" w:hanging="360"/>
        <w:contextualSpacing w:val="0"/>
        <w:rPr>
          <w:rFonts w:eastAsia="Times New Roman"/>
        </w:rPr>
      </w:pPr>
      <w:r w:rsidRPr="00271315">
        <w:rPr>
          <w:noProof/>
        </w:rPr>
        <w:pict>
          <v:group id="Group 56" o:spid="_x0000_s1051" style="position:absolute;left:0;text-align:left;margin-left:274.7pt;margin-top:16.05pt;width:.1pt;height:15.15pt;z-index:-251523072;mso-position-horizontal-relative:page" coordorigin="5495,322" coordsize="2,3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">
            <v:shape id="Freeform 57" o:spid="_x0000_s1052" style="position:absolute;left:5495;top:322;width:0;height:302;visibility:visible;mso-wrap-style:square;v-text-anchor:top" coordsize="2,30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PYGxgAA&#10;ANwAAAAPAAAAZHJzL2Rvd25yZXYueG1sRI9Pa8JAFMTvgt9heUJvZqOtWqKrSGmhVS/1T+jxkX0m&#10;wezbNLs18dt3C0KPw8z8hlmsOlOJKzWutKxgFMUgiDOrS84VHA9vw2cQziNrrCyTghs5WC37vQUm&#10;2rb8Sde9z0WAsEtQQeF9nUjpsoIMusjWxME728agD7LJpW6wDXBTyXEcT6XBksNCgTW9FJRd9j9G&#10;Qfo9lbOWJulmZr526eup2n7QSamHQbeeg/DU+f/wvf2uFTxOnuDvTDgCcvk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PYGxgAAANwAAAAPAAAAAAAAAAAAAAAAAJcCAABkcnMv&#10;ZG93bnJldi54bWxQSwUGAAAAAAQABAD1AAAAigMAAAAA&#10;" path="m,l,303e" filled="f" strokecolor="#edeff2" strokeweight=".79706mm">
              <v:path arrowok="t" o:connecttype="custom" o:connectlocs="0,322;0,624" o:connectangles="0,0"/>
            </v:shape>
            <w10:wrap anchorx="page"/>
          </v:group>
        </w:pict>
      </w:r>
      <w:r w:rsidR="00C063E5" w:rsidRPr="00620F4E">
        <w:rPr>
          <w:color w:val="49484B"/>
        </w:rPr>
        <w:t>Vote to send the item back to committee or form an ad hoc committee</w:t>
      </w:r>
      <w:r w:rsidR="00C063E5" w:rsidRPr="00620F4E">
        <w:rPr>
          <w:color w:val="49484B"/>
          <w:spacing w:val="45"/>
        </w:rPr>
        <w:t xml:space="preserve"> </w:t>
      </w:r>
      <w:r w:rsidR="00C063E5" w:rsidRPr="00620F4E">
        <w:rPr>
          <w:color w:val="49484B"/>
        </w:rPr>
        <w:t>to</w:t>
      </w:r>
      <w:r w:rsidR="00C063E5" w:rsidRPr="00620F4E">
        <w:rPr>
          <w:color w:val="49484B"/>
          <w:w w:val="101"/>
        </w:rPr>
        <w:t xml:space="preserve"> </w:t>
      </w:r>
      <w:r w:rsidR="00C063E5">
        <w:rPr>
          <w:color w:val="49484B"/>
        </w:rPr>
        <w:t xml:space="preserve">further explore the </w:t>
      </w:r>
      <w:r w:rsidR="00C063E5" w:rsidRPr="00620F4E">
        <w:rPr>
          <w:color w:val="49484B"/>
        </w:rPr>
        <w:t>item</w:t>
      </w:r>
      <w:r w:rsidR="00C063E5">
        <w:rPr>
          <w:color w:val="49484B"/>
          <w:spacing w:val="-6"/>
        </w:rPr>
        <w:t>.</w:t>
      </w:r>
    </w:p>
    <w:p w:rsidR="00C063E5" w:rsidRPr="00620F4E" w:rsidRDefault="00C063E5" w:rsidP="00252E10">
      <w:pPr>
        <w:pStyle w:val="ListParagraph"/>
        <w:widowControl w:val="0"/>
        <w:numPr>
          <w:ilvl w:val="2"/>
          <w:numId w:val="21"/>
        </w:numPr>
        <w:tabs>
          <w:tab w:val="left" w:pos="3144"/>
        </w:tabs>
        <w:spacing w:before="32" w:after="0" w:line="283" w:lineRule="auto"/>
        <w:ind w:left="1800" w:right="720" w:hanging="360"/>
        <w:contextualSpacing w:val="0"/>
        <w:rPr>
          <w:rFonts w:eastAsia="Times New Roman"/>
        </w:rPr>
      </w:pPr>
      <w:r w:rsidRPr="00620F4E">
        <w:rPr>
          <w:color w:val="49484B"/>
        </w:rPr>
        <w:t>Have a vote on the item that requires a majority of the council members at</w:t>
      </w:r>
      <w:r w:rsidRPr="00620F4E">
        <w:rPr>
          <w:color w:val="49484B"/>
          <w:spacing w:val="44"/>
        </w:rPr>
        <w:t xml:space="preserve"> </w:t>
      </w:r>
      <w:r w:rsidRPr="00620F4E">
        <w:rPr>
          <w:color w:val="49484B"/>
        </w:rPr>
        <w:t>the</w:t>
      </w:r>
      <w:r w:rsidRPr="00620F4E">
        <w:rPr>
          <w:color w:val="49484B"/>
          <w:w w:val="98"/>
        </w:rPr>
        <w:t xml:space="preserve"> </w:t>
      </w:r>
      <w:r w:rsidRPr="00620F4E">
        <w:rPr>
          <w:color w:val="49484B"/>
        </w:rPr>
        <w:t>meeting to take any</w:t>
      </w:r>
      <w:r w:rsidRPr="00620F4E">
        <w:rPr>
          <w:color w:val="49484B"/>
          <w:spacing w:val="41"/>
        </w:rPr>
        <w:t xml:space="preserve"> </w:t>
      </w:r>
      <w:r w:rsidRPr="00620F4E">
        <w:rPr>
          <w:color w:val="49484B"/>
        </w:rPr>
        <w:t>action</w:t>
      </w:r>
      <w:r>
        <w:rPr>
          <w:color w:val="49484B"/>
        </w:rPr>
        <w:t>.</w:t>
      </w:r>
    </w:p>
    <w:p w:rsidR="00C063E5" w:rsidRPr="00620F4E" w:rsidRDefault="00C063E5" w:rsidP="00252E10">
      <w:pPr>
        <w:pStyle w:val="ListParagraph"/>
        <w:widowControl w:val="0"/>
        <w:numPr>
          <w:ilvl w:val="1"/>
          <w:numId w:val="21"/>
        </w:numPr>
        <w:spacing w:before="1" w:after="0" w:line="278" w:lineRule="auto"/>
        <w:ind w:left="1440" w:right="720" w:hanging="360"/>
        <w:contextualSpacing w:val="0"/>
        <w:rPr>
          <w:rFonts w:eastAsia="Times New Roman"/>
        </w:rPr>
      </w:pPr>
      <w:r w:rsidRPr="00620F4E">
        <w:rPr>
          <w:color w:val="49484B"/>
        </w:rPr>
        <w:t xml:space="preserve">All proposed policy will require two (2) readings. Decisions on </w:t>
      </w:r>
      <w:r>
        <w:rPr>
          <w:color w:val="49484B"/>
        </w:rPr>
        <w:t>non-</w:t>
      </w:r>
      <w:r w:rsidRPr="00620F4E">
        <w:rPr>
          <w:color w:val="49484B"/>
        </w:rPr>
        <w:t>policy</w:t>
      </w:r>
      <w:r w:rsidRPr="00620F4E">
        <w:rPr>
          <w:color w:val="49484B"/>
          <w:spacing w:val="11"/>
        </w:rPr>
        <w:t xml:space="preserve"> </w:t>
      </w:r>
      <w:r w:rsidRPr="00620F4E">
        <w:rPr>
          <w:color w:val="49484B"/>
        </w:rPr>
        <w:t>items may be made at the meeting they are discussed/on</w:t>
      </w:r>
      <w:r w:rsidRPr="00620F4E">
        <w:rPr>
          <w:color w:val="49484B"/>
          <w:spacing w:val="43"/>
        </w:rPr>
        <w:t xml:space="preserve"> </w:t>
      </w:r>
      <w:r w:rsidRPr="00620F4E">
        <w:rPr>
          <w:color w:val="49484B"/>
        </w:rPr>
        <w:t>agenda.</w:t>
      </w:r>
    </w:p>
    <w:p w:rsidR="00C063E5" w:rsidRPr="00620F4E" w:rsidRDefault="00C063E5" w:rsidP="00C063E5">
      <w:pPr>
        <w:spacing w:before="9"/>
        <w:ind w:left="720" w:right="720"/>
        <w:rPr>
          <w:rFonts w:eastAsia="Times New Roman"/>
        </w:rPr>
      </w:pPr>
    </w:p>
    <w:p w:rsidR="00C063E5" w:rsidRPr="00620F4E" w:rsidRDefault="00C063E5" w:rsidP="00627ACA">
      <w:pPr>
        <w:pStyle w:val="Heading1"/>
        <w:spacing w:after="0"/>
        <w:ind w:left="720" w:right="720"/>
        <w:rPr>
          <w:b w:val="0"/>
          <w:color w:val="49484B"/>
          <w:sz w:val="22"/>
          <w:szCs w:val="22"/>
          <w:u w:val="thick" w:color="000000"/>
        </w:rPr>
      </w:pPr>
      <w:r w:rsidRPr="00620F4E">
        <w:rPr>
          <w:b w:val="0"/>
          <w:color w:val="49484B"/>
          <w:sz w:val="22"/>
          <w:szCs w:val="22"/>
          <w:u w:val="thick" w:color="000000"/>
        </w:rPr>
        <w:t>Article VII-Minutes  and other Council</w:t>
      </w:r>
      <w:r w:rsidRPr="00620F4E">
        <w:rPr>
          <w:b w:val="0"/>
          <w:color w:val="49484B"/>
          <w:spacing w:val="36"/>
          <w:sz w:val="22"/>
          <w:szCs w:val="22"/>
          <w:u w:val="thick" w:color="000000"/>
        </w:rPr>
        <w:t xml:space="preserve"> </w:t>
      </w:r>
      <w:r w:rsidRPr="00620F4E">
        <w:rPr>
          <w:b w:val="0"/>
          <w:color w:val="49484B"/>
          <w:sz w:val="22"/>
          <w:szCs w:val="22"/>
          <w:u w:val="thick" w:color="000000"/>
        </w:rPr>
        <w:t>Records</w:t>
      </w:r>
    </w:p>
    <w:p w:rsidR="00C063E5" w:rsidRPr="00EA3101" w:rsidRDefault="00C063E5" w:rsidP="00252E10">
      <w:pPr>
        <w:pStyle w:val="ListParagraph"/>
        <w:widowControl w:val="0"/>
        <w:numPr>
          <w:ilvl w:val="0"/>
          <w:numId w:val="20"/>
        </w:numPr>
        <w:spacing w:before="42" w:after="0" w:line="240" w:lineRule="auto"/>
        <w:ind w:left="1080" w:right="720" w:hanging="360"/>
        <w:contextualSpacing w:val="0"/>
        <w:rPr>
          <w:rFonts w:eastAsia="Times New Roman"/>
        </w:rPr>
      </w:pPr>
      <w:r w:rsidRPr="00EA3101">
        <w:rPr>
          <w:color w:val="49484B"/>
        </w:rPr>
        <w:t>Minutes</w:t>
      </w:r>
    </w:p>
    <w:p w:rsidR="00C063E5" w:rsidRPr="00620F4E" w:rsidRDefault="00C063E5" w:rsidP="00252E10">
      <w:pPr>
        <w:pStyle w:val="ListParagraph"/>
        <w:widowControl w:val="0"/>
        <w:numPr>
          <w:ilvl w:val="1"/>
          <w:numId w:val="20"/>
        </w:numPr>
        <w:tabs>
          <w:tab w:val="left" w:pos="2597"/>
        </w:tabs>
        <w:spacing w:before="46" w:after="0" w:line="240" w:lineRule="auto"/>
        <w:ind w:left="1440" w:right="720" w:hanging="360"/>
        <w:contextualSpacing w:val="0"/>
        <w:rPr>
          <w:rFonts w:eastAsia="Times New Roman"/>
        </w:rPr>
      </w:pPr>
      <w:r w:rsidRPr="00620F4E">
        <w:rPr>
          <w:color w:val="49484B"/>
        </w:rPr>
        <w:t>The principal or his/her designee shall keep records of the</w:t>
      </w:r>
      <w:r w:rsidRPr="00620F4E">
        <w:rPr>
          <w:color w:val="49484B"/>
          <w:spacing w:val="21"/>
        </w:rPr>
        <w:t xml:space="preserve"> </w:t>
      </w:r>
      <w:r w:rsidRPr="00620F4E">
        <w:rPr>
          <w:color w:val="49484B"/>
        </w:rPr>
        <w:t>meeting.</w:t>
      </w:r>
    </w:p>
    <w:p w:rsidR="00C063E5" w:rsidRPr="00620F4E" w:rsidRDefault="00C063E5" w:rsidP="00252E10">
      <w:pPr>
        <w:pStyle w:val="ListParagraph"/>
        <w:widowControl w:val="0"/>
        <w:numPr>
          <w:ilvl w:val="1"/>
          <w:numId w:val="20"/>
        </w:numPr>
        <w:tabs>
          <w:tab w:val="left" w:pos="2537"/>
        </w:tabs>
        <w:spacing w:before="51" w:after="0" w:line="240" w:lineRule="auto"/>
        <w:ind w:left="1440" w:right="720" w:hanging="360"/>
        <w:contextualSpacing w:val="0"/>
        <w:rPr>
          <w:rFonts w:eastAsia="Times New Roman"/>
        </w:rPr>
      </w:pPr>
      <w:r w:rsidRPr="00620F4E">
        <w:rPr>
          <w:color w:val="49484B"/>
        </w:rPr>
        <w:t>The minutes will reflect an accurate record of actions and votes</w:t>
      </w:r>
      <w:r w:rsidRPr="00620F4E">
        <w:rPr>
          <w:color w:val="49484B"/>
          <w:spacing w:val="48"/>
        </w:rPr>
        <w:t xml:space="preserve"> </w:t>
      </w:r>
      <w:r w:rsidRPr="00620F4E">
        <w:rPr>
          <w:color w:val="49484B"/>
          <w:spacing w:val="4"/>
        </w:rPr>
        <w:t>taken</w:t>
      </w:r>
      <w:r w:rsidRPr="00620F4E">
        <w:rPr>
          <w:color w:val="606064"/>
          <w:spacing w:val="4"/>
        </w:rPr>
        <w:t>.</w:t>
      </w:r>
    </w:p>
    <w:p w:rsidR="00C063E5" w:rsidRPr="00620F4E" w:rsidRDefault="00C063E5" w:rsidP="00252E10">
      <w:pPr>
        <w:pStyle w:val="ListParagraph"/>
        <w:widowControl w:val="0"/>
        <w:numPr>
          <w:ilvl w:val="0"/>
          <w:numId w:val="25"/>
        </w:numPr>
        <w:tabs>
          <w:tab w:val="left" w:pos="2574"/>
        </w:tabs>
        <w:spacing w:before="70" w:after="0" w:line="278" w:lineRule="auto"/>
        <w:ind w:left="1440" w:right="720" w:hanging="360"/>
        <w:contextualSpacing w:val="0"/>
        <w:rPr>
          <w:rFonts w:eastAsia="Times New Roman"/>
        </w:rPr>
      </w:pPr>
      <w:r w:rsidRPr="00620F4E">
        <w:rPr>
          <w:color w:val="48464B"/>
        </w:rPr>
        <w:lastRenderedPageBreak/>
        <w:t>The principal will distribute a draft copy of the minutes to the council and</w:t>
      </w:r>
      <w:r w:rsidRPr="00620F4E">
        <w:rPr>
          <w:color w:val="48464B"/>
          <w:spacing w:val="4"/>
        </w:rPr>
        <w:t xml:space="preserve"> </w:t>
      </w:r>
      <w:r w:rsidRPr="00620F4E">
        <w:rPr>
          <w:color w:val="48464B"/>
        </w:rPr>
        <w:t>school</w:t>
      </w:r>
      <w:r w:rsidRPr="00620F4E">
        <w:rPr>
          <w:color w:val="48464B"/>
          <w:w w:val="99"/>
        </w:rPr>
        <w:t xml:space="preserve"> </w:t>
      </w:r>
      <w:r w:rsidRPr="00620F4E">
        <w:rPr>
          <w:color w:val="48464B"/>
        </w:rPr>
        <w:t>staff at least three (3) days prior to a regular called</w:t>
      </w:r>
      <w:r w:rsidRPr="00620F4E">
        <w:rPr>
          <w:color w:val="48464B"/>
          <w:spacing w:val="13"/>
        </w:rPr>
        <w:t xml:space="preserve"> </w:t>
      </w:r>
      <w:r w:rsidRPr="00620F4E">
        <w:rPr>
          <w:color w:val="48464B"/>
        </w:rPr>
        <w:t>meeting.</w:t>
      </w:r>
    </w:p>
    <w:p w:rsidR="00C063E5" w:rsidRPr="00620F4E" w:rsidRDefault="00C063E5" w:rsidP="00252E10">
      <w:pPr>
        <w:pStyle w:val="ListParagraph"/>
        <w:widowControl w:val="0"/>
        <w:numPr>
          <w:ilvl w:val="0"/>
          <w:numId w:val="25"/>
        </w:numPr>
        <w:tabs>
          <w:tab w:val="left" w:pos="2574"/>
        </w:tabs>
        <w:spacing w:before="6" w:line="240" w:lineRule="auto"/>
        <w:ind w:left="1440" w:right="720" w:hanging="360"/>
        <w:contextualSpacing w:val="0"/>
        <w:rPr>
          <w:rFonts w:eastAsia="Times New Roman"/>
        </w:rPr>
      </w:pPr>
      <w:r w:rsidRPr="00620F4E">
        <w:rPr>
          <w:color w:val="48464B"/>
        </w:rPr>
        <w:t>The principal will store the official/approved copies of the minutes in the office.</w:t>
      </w:r>
    </w:p>
    <w:p w:rsidR="00C063E5" w:rsidRPr="00EA3101" w:rsidRDefault="00C063E5" w:rsidP="00252E10">
      <w:pPr>
        <w:pStyle w:val="Heading1"/>
        <w:widowControl w:val="0"/>
        <w:numPr>
          <w:ilvl w:val="0"/>
          <w:numId w:val="24"/>
        </w:numPr>
        <w:tabs>
          <w:tab w:val="left" w:pos="-5490"/>
        </w:tabs>
        <w:spacing w:before="0" w:after="0" w:line="240" w:lineRule="auto"/>
        <w:ind w:left="1080" w:right="720" w:hanging="360"/>
        <w:rPr>
          <w:b w:val="0"/>
          <w:bCs w:val="0"/>
          <w:sz w:val="22"/>
          <w:szCs w:val="22"/>
        </w:rPr>
      </w:pPr>
      <w:r w:rsidRPr="00EA3101">
        <w:rPr>
          <w:b w:val="0"/>
          <w:color w:val="48464B"/>
          <w:sz w:val="22"/>
          <w:szCs w:val="22"/>
        </w:rPr>
        <w:t>Council Records Available for Public</w:t>
      </w:r>
      <w:r w:rsidRPr="00EA3101">
        <w:rPr>
          <w:b w:val="0"/>
          <w:color w:val="48464B"/>
          <w:spacing w:val="53"/>
          <w:sz w:val="22"/>
          <w:szCs w:val="22"/>
        </w:rPr>
        <w:t xml:space="preserve"> </w:t>
      </w:r>
      <w:r w:rsidRPr="00EA3101">
        <w:rPr>
          <w:b w:val="0"/>
          <w:color w:val="48464B"/>
          <w:sz w:val="22"/>
          <w:szCs w:val="22"/>
        </w:rPr>
        <w:t>Inspection</w:t>
      </w:r>
    </w:p>
    <w:p w:rsidR="00C063E5" w:rsidRPr="00620F4E" w:rsidRDefault="00C063E5" w:rsidP="00252E10">
      <w:pPr>
        <w:pStyle w:val="ListParagraph"/>
        <w:widowControl w:val="0"/>
        <w:numPr>
          <w:ilvl w:val="1"/>
          <w:numId w:val="24"/>
        </w:numPr>
        <w:tabs>
          <w:tab w:val="left" w:pos="2630"/>
        </w:tabs>
        <w:spacing w:before="46" w:after="0" w:line="283" w:lineRule="auto"/>
        <w:ind w:left="1440" w:right="720" w:hanging="360"/>
        <w:contextualSpacing w:val="0"/>
        <w:rPr>
          <w:rFonts w:eastAsia="Times New Roman"/>
        </w:rPr>
      </w:pPr>
      <w:r w:rsidRPr="00620F4E">
        <w:rPr>
          <w:color w:val="48464B"/>
        </w:rPr>
        <w:t xml:space="preserve">The council minutes, agendas, policy, and </w:t>
      </w:r>
      <w:r w:rsidRPr="00620F4E">
        <w:rPr>
          <w:color w:val="48464B"/>
          <w:spacing w:val="2"/>
        </w:rPr>
        <w:t xml:space="preserve">bylaws </w:t>
      </w:r>
      <w:r w:rsidRPr="00620F4E">
        <w:rPr>
          <w:color w:val="48464B"/>
        </w:rPr>
        <w:t>will be kept on file and</w:t>
      </w:r>
      <w:r w:rsidRPr="00620F4E">
        <w:rPr>
          <w:color w:val="48464B"/>
          <w:spacing w:val="42"/>
        </w:rPr>
        <w:t xml:space="preserve"> </w:t>
      </w:r>
      <w:r w:rsidRPr="00620F4E">
        <w:rPr>
          <w:color w:val="48464B"/>
        </w:rPr>
        <w:t>available</w:t>
      </w:r>
      <w:r w:rsidRPr="00620F4E">
        <w:rPr>
          <w:color w:val="48464B"/>
          <w:w w:val="99"/>
        </w:rPr>
        <w:t xml:space="preserve"> </w:t>
      </w:r>
      <w:r w:rsidRPr="00620F4E">
        <w:rPr>
          <w:color w:val="48464B"/>
        </w:rPr>
        <w:t>for public</w:t>
      </w:r>
      <w:r w:rsidRPr="00620F4E">
        <w:rPr>
          <w:color w:val="48464B"/>
          <w:spacing w:val="16"/>
        </w:rPr>
        <w:t xml:space="preserve"> </w:t>
      </w:r>
      <w:r w:rsidRPr="00620F4E">
        <w:rPr>
          <w:color w:val="48464B"/>
        </w:rPr>
        <w:t>inspection.</w:t>
      </w:r>
    </w:p>
    <w:p w:rsidR="00C063E5" w:rsidRPr="00620F4E" w:rsidRDefault="00C063E5" w:rsidP="00252E10">
      <w:pPr>
        <w:pStyle w:val="ListParagraph"/>
        <w:widowControl w:val="0"/>
        <w:numPr>
          <w:ilvl w:val="1"/>
          <w:numId w:val="24"/>
        </w:numPr>
        <w:tabs>
          <w:tab w:val="left" w:pos="2570"/>
        </w:tabs>
        <w:spacing w:after="0" w:line="278" w:lineRule="auto"/>
        <w:ind w:left="1440" w:right="720" w:hanging="360"/>
        <w:contextualSpacing w:val="0"/>
        <w:rPr>
          <w:rFonts w:eastAsia="Times New Roman"/>
        </w:rPr>
      </w:pPr>
      <w:r w:rsidRPr="00620F4E">
        <w:rPr>
          <w:color w:val="48464B"/>
        </w:rPr>
        <w:t>Request for council records must be made in writing to the principal.  There may</w:t>
      </w:r>
      <w:r w:rsidRPr="00620F4E">
        <w:rPr>
          <w:color w:val="48464B"/>
          <w:spacing w:val="14"/>
        </w:rPr>
        <w:t xml:space="preserve"> </w:t>
      </w:r>
      <w:r w:rsidRPr="00620F4E">
        <w:rPr>
          <w:color w:val="48464B"/>
        </w:rPr>
        <w:t>be</w:t>
      </w:r>
      <w:r w:rsidRPr="00620F4E">
        <w:rPr>
          <w:color w:val="48464B"/>
          <w:w w:val="98"/>
        </w:rPr>
        <w:t xml:space="preserve"> </w:t>
      </w:r>
      <w:r w:rsidRPr="00620F4E">
        <w:rPr>
          <w:color w:val="48464B"/>
        </w:rPr>
        <w:t>a charge for copying of</w:t>
      </w:r>
      <w:r w:rsidRPr="00620F4E">
        <w:rPr>
          <w:color w:val="48464B"/>
          <w:spacing w:val="27"/>
        </w:rPr>
        <w:t xml:space="preserve"> </w:t>
      </w:r>
      <w:r w:rsidRPr="00620F4E">
        <w:rPr>
          <w:color w:val="48464B"/>
        </w:rPr>
        <w:t>records.</w:t>
      </w:r>
    </w:p>
    <w:p w:rsidR="00C063E5" w:rsidRPr="00620F4E" w:rsidRDefault="00C063E5" w:rsidP="00252E10">
      <w:pPr>
        <w:pStyle w:val="ListParagraph"/>
        <w:widowControl w:val="0"/>
        <w:numPr>
          <w:ilvl w:val="1"/>
          <w:numId w:val="24"/>
        </w:numPr>
        <w:tabs>
          <w:tab w:val="left" w:pos="2570"/>
        </w:tabs>
        <w:spacing w:before="6" w:after="0" w:line="240" w:lineRule="auto"/>
        <w:ind w:left="1440" w:right="720" w:hanging="360"/>
        <w:contextualSpacing w:val="0"/>
        <w:rPr>
          <w:rFonts w:eastAsia="Times New Roman"/>
        </w:rPr>
      </w:pPr>
      <w:r w:rsidRPr="00620F4E">
        <w:rPr>
          <w:color w:val="48464B"/>
        </w:rPr>
        <w:t>The council policies and bylaws will be posted on the school</w:t>
      </w:r>
      <w:r w:rsidRPr="00620F4E">
        <w:rPr>
          <w:color w:val="48464B"/>
          <w:spacing w:val="57"/>
        </w:rPr>
        <w:t xml:space="preserve"> </w:t>
      </w:r>
      <w:r w:rsidRPr="00620F4E">
        <w:rPr>
          <w:color w:val="48464B"/>
        </w:rPr>
        <w:t>website.</w:t>
      </w:r>
    </w:p>
    <w:p w:rsidR="00C063E5" w:rsidRPr="00620F4E" w:rsidRDefault="00C063E5" w:rsidP="00C063E5">
      <w:pPr>
        <w:tabs>
          <w:tab w:val="left" w:pos="2570"/>
        </w:tabs>
        <w:spacing w:before="6"/>
        <w:ind w:left="720" w:right="720"/>
        <w:rPr>
          <w:rFonts w:eastAsia="Times New Roman"/>
        </w:rPr>
      </w:pPr>
    </w:p>
    <w:p w:rsidR="00C063E5" w:rsidRPr="00620F4E" w:rsidRDefault="00C063E5" w:rsidP="00627ACA">
      <w:pPr>
        <w:pStyle w:val="Heading1"/>
        <w:spacing w:after="0"/>
        <w:ind w:left="720" w:right="720"/>
        <w:rPr>
          <w:b w:val="0"/>
          <w:color w:val="48464B"/>
          <w:sz w:val="22"/>
          <w:szCs w:val="22"/>
          <w:u w:val="thick" w:color="000000"/>
        </w:rPr>
      </w:pPr>
      <w:r w:rsidRPr="00620F4E">
        <w:rPr>
          <w:b w:val="0"/>
          <w:color w:val="48464B"/>
          <w:sz w:val="22"/>
          <w:szCs w:val="22"/>
          <w:u w:val="thick" w:color="000000"/>
        </w:rPr>
        <w:t>Article</w:t>
      </w:r>
      <w:r w:rsidRPr="00620F4E">
        <w:rPr>
          <w:b w:val="0"/>
          <w:color w:val="48464B"/>
          <w:spacing w:val="1"/>
          <w:sz w:val="22"/>
          <w:szCs w:val="22"/>
          <w:u w:val="thick" w:color="000000"/>
        </w:rPr>
        <w:t xml:space="preserve"> </w:t>
      </w:r>
      <w:r w:rsidRPr="00620F4E">
        <w:rPr>
          <w:b w:val="0"/>
          <w:color w:val="48464B"/>
          <w:sz w:val="22"/>
          <w:szCs w:val="22"/>
          <w:u w:val="thick" w:color="000000"/>
        </w:rPr>
        <w:t>VIII-Committees</w:t>
      </w:r>
    </w:p>
    <w:p w:rsidR="00C063E5" w:rsidRPr="00EA3101" w:rsidRDefault="00C063E5" w:rsidP="00252E10">
      <w:pPr>
        <w:pStyle w:val="Heading1"/>
        <w:widowControl w:val="0"/>
        <w:numPr>
          <w:ilvl w:val="0"/>
          <w:numId w:val="23"/>
        </w:numPr>
        <w:tabs>
          <w:tab w:val="left" w:pos="-5400"/>
        </w:tabs>
        <w:spacing w:before="0" w:after="0" w:line="240" w:lineRule="auto"/>
        <w:ind w:left="1080" w:right="720" w:hanging="360"/>
        <w:rPr>
          <w:b w:val="0"/>
          <w:bCs w:val="0"/>
          <w:sz w:val="22"/>
          <w:szCs w:val="22"/>
        </w:rPr>
      </w:pPr>
      <w:r w:rsidRPr="00EA3101">
        <w:rPr>
          <w:b w:val="0"/>
          <w:color w:val="48464B"/>
          <w:sz w:val="22"/>
          <w:szCs w:val="22"/>
        </w:rPr>
        <w:t>Ad Hoc</w:t>
      </w:r>
      <w:r w:rsidRPr="00EA3101">
        <w:rPr>
          <w:b w:val="0"/>
          <w:color w:val="48464B"/>
          <w:spacing w:val="28"/>
          <w:sz w:val="22"/>
          <w:szCs w:val="22"/>
        </w:rPr>
        <w:t xml:space="preserve"> </w:t>
      </w:r>
      <w:r w:rsidRPr="00EA3101">
        <w:rPr>
          <w:b w:val="0"/>
          <w:color w:val="48464B"/>
          <w:sz w:val="22"/>
          <w:szCs w:val="22"/>
        </w:rPr>
        <w:t>Committees</w:t>
      </w:r>
    </w:p>
    <w:p w:rsidR="00C063E5" w:rsidRPr="00620F4E" w:rsidRDefault="00974B51" w:rsidP="00252E10">
      <w:pPr>
        <w:pStyle w:val="ListParagraph"/>
        <w:widowControl w:val="0"/>
        <w:numPr>
          <w:ilvl w:val="1"/>
          <w:numId w:val="23"/>
        </w:numPr>
        <w:tabs>
          <w:tab w:val="left" w:pos="3168"/>
        </w:tabs>
        <w:spacing w:before="14" w:after="0" w:line="240" w:lineRule="auto"/>
        <w:ind w:left="1440" w:right="720" w:hanging="360"/>
        <w:contextualSpacing w:val="0"/>
        <w:rPr>
          <w:rFonts w:eastAsia="Times New Roman"/>
          <w:color w:val="48464B"/>
        </w:rPr>
      </w:pPr>
      <w:r>
        <w:rPr>
          <w:color w:val="48464B"/>
        </w:rPr>
        <w:t>Page</w:t>
      </w:r>
      <w:r w:rsidR="00C063E5" w:rsidRPr="00620F4E">
        <w:rPr>
          <w:color w:val="48464B"/>
        </w:rPr>
        <w:t xml:space="preserve"> will utilize Ad Hoc committees as</w:t>
      </w:r>
      <w:r w:rsidR="00C063E5" w:rsidRPr="00620F4E">
        <w:rPr>
          <w:color w:val="48464B"/>
          <w:spacing w:val="15"/>
        </w:rPr>
        <w:t xml:space="preserve"> </w:t>
      </w:r>
      <w:r w:rsidR="00C063E5" w:rsidRPr="00620F4E">
        <w:rPr>
          <w:color w:val="48464B"/>
          <w:spacing w:val="4"/>
        </w:rPr>
        <w:t>needed.</w:t>
      </w:r>
    </w:p>
    <w:p w:rsidR="00C063E5" w:rsidRPr="00620F4E" w:rsidRDefault="00C063E5" w:rsidP="00252E10">
      <w:pPr>
        <w:pStyle w:val="ListParagraph"/>
        <w:widowControl w:val="0"/>
        <w:numPr>
          <w:ilvl w:val="1"/>
          <w:numId w:val="23"/>
        </w:numPr>
        <w:tabs>
          <w:tab w:val="left" w:pos="3168"/>
        </w:tabs>
        <w:spacing w:before="7" w:after="0" w:line="240" w:lineRule="auto"/>
        <w:ind w:left="1440" w:right="720" w:hanging="360"/>
        <w:contextualSpacing w:val="0"/>
        <w:rPr>
          <w:rFonts w:eastAsia="Times New Roman"/>
          <w:color w:val="48464B"/>
        </w:rPr>
      </w:pPr>
      <w:r w:rsidRPr="00620F4E">
        <w:rPr>
          <w:color w:val="48464B"/>
        </w:rPr>
        <w:t xml:space="preserve">The </w:t>
      </w:r>
      <w:r w:rsidR="00866E75" w:rsidRPr="00620F4E">
        <w:rPr>
          <w:color w:val="48464B"/>
        </w:rPr>
        <w:t>SBDM council will determine the need for committees</w:t>
      </w:r>
      <w:r>
        <w:rPr>
          <w:color w:val="48464B"/>
        </w:rPr>
        <w:t>.</w:t>
      </w:r>
    </w:p>
    <w:p w:rsidR="00C063E5" w:rsidRPr="00620F4E" w:rsidRDefault="00C063E5" w:rsidP="00252E10">
      <w:pPr>
        <w:pStyle w:val="ListParagraph"/>
        <w:widowControl w:val="0"/>
        <w:numPr>
          <w:ilvl w:val="1"/>
          <w:numId w:val="23"/>
        </w:numPr>
        <w:tabs>
          <w:tab w:val="left" w:pos="3172"/>
        </w:tabs>
        <w:spacing w:before="7" w:after="0" w:line="271" w:lineRule="auto"/>
        <w:ind w:left="1440" w:right="720" w:hanging="360"/>
        <w:contextualSpacing w:val="0"/>
        <w:rPr>
          <w:rFonts w:eastAsia="Times New Roman"/>
          <w:color w:val="48464B"/>
        </w:rPr>
      </w:pPr>
      <w:r w:rsidRPr="00620F4E">
        <w:rPr>
          <w:color w:val="48464B"/>
        </w:rPr>
        <w:t xml:space="preserve">Committees will meet </w:t>
      </w:r>
      <w:r w:rsidRPr="00620F4E">
        <w:rPr>
          <w:color w:val="48464B"/>
          <w:spacing w:val="-8"/>
        </w:rPr>
        <w:t xml:space="preserve">"as </w:t>
      </w:r>
      <w:r w:rsidRPr="00620F4E">
        <w:rPr>
          <w:color w:val="48464B"/>
        </w:rPr>
        <w:t>needed"-to complete the charge/task assigned</w:t>
      </w:r>
      <w:r w:rsidRPr="00620F4E">
        <w:rPr>
          <w:color w:val="48464B"/>
          <w:spacing w:val="17"/>
        </w:rPr>
        <w:t xml:space="preserve"> </w:t>
      </w:r>
      <w:r w:rsidRPr="00620F4E">
        <w:rPr>
          <w:color w:val="48464B"/>
        </w:rPr>
        <w:t>by</w:t>
      </w:r>
      <w:r w:rsidRPr="00620F4E">
        <w:rPr>
          <w:color w:val="48464B"/>
          <w:w w:val="93"/>
        </w:rPr>
        <w:t xml:space="preserve"> </w:t>
      </w:r>
      <w:r w:rsidRPr="00620F4E">
        <w:rPr>
          <w:color w:val="48464B"/>
        </w:rPr>
        <w:t>the</w:t>
      </w:r>
      <w:r w:rsidRPr="00620F4E">
        <w:rPr>
          <w:color w:val="48464B"/>
          <w:spacing w:val="8"/>
        </w:rPr>
        <w:t xml:space="preserve"> </w:t>
      </w:r>
      <w:r w:rsidRPr="00620F4E">
        <w:rPr>
          <w:color w:val="48464B"/>
        </w:rPr>
        <w:t>council</w:t>
      </w:r>
      <w:r>
        <w:rPr>
          <w:color w:val="48464B"/>
        </w:rPr>
        <w:t>.</w:t>
      </w:r>
    </w:p>
    <w:p w:rsidR="00C063E5" w:rsidRPr="00620F4E" w:rsidRDefault="00C063E5" w:rsidP="00252E10">
      <w:pPr>
        <w:pStyle w:val="ListParagraph"/>
        <w:widowControl w:val="0"/>
        <w:numPr>
          <w:ilvl w:val="1"/>
          <w:numId w:val="23"/>
        </w:numPr>
        <w:tabs>
          <w:tab w:val="left" w:pos="3172"/>
        </w:tabs>
        <w:spacing w:before="4" w:after="0" w:line="278" w:lineRule="auto"/>
        <w:ind w:left="1440" w:right="720" w:hanging="360"/>
        <w:contextualSpacing w:val="0"/>
        <w:rPr>
          <w:rFonts w:eastAsia="Times New Roman"/>
          <w:color w:val="48464B"/>
        </w:rPr>
      </w:pPr>
      <w:r w:rsidRPr="00620F4E">
        <w:rPr>
          <w:color w:val="48464B"/>
        </w:rPr>
        <w:t>Committees will be formed and dissolved by the school council when</w:t>
      </w:r>
      <w:r w:rsidRPr="00620F4E">
        <w:rPr>
          <w:color w:val="48464B"/>
          <w:spacing w:val="56"/>
        </w:rPr>
        <w:t xml:space="preserve"> </w:t>
      </w:r>
      <w:r w:rsidRPr="00620F4E">
        <w:rPr>
          <w:color w:val="48464B"/>
        </w:rPr>
        <w:t>they</w:t>
      </w:r>
      <w:r w:rsidRPr="00620F4E">
        <w:rPr>
          <w:color w:val="48464B"/>
          <w:w w:val="98"/>
        </w:rPr>
        <w:t xml:space="preserve"> </w:t>
      </w:r>
      <w:r w:rsidRPr="00620F4E">
        <w:rPr>
          <w:color w:val="48464B"/>
        </w:rPr>
        <w:t>have completed their</w:t>
      </w:r>
      <w:r w:rsidRPr="00620F4E">
        <w:rPr>
          <w:color w:val="48464B"/>
          <w:spacing w:val="42"/>
        </w:rPr>
        <w:t xml:space="preserve"> </w:t>
      </w:r>
      <w:r w:rsidRPr="00620F4E">
        <w:rPr>
          <w:color w:val="48464B"/>
        </w:rPr>
        <w:t>charge</w:t>
      </w:r>
      <w:r>
        <w:rPr>
          <w:color w:val="48464B"/>
        </w:rPr>
        <w:t>.</w:t>
      </w:r>
    </w:p>
    <w:p w:rsidR="00C063E5" w:rsidRPr="00620F4E" w:rsidRDefault="00C063E5" w:rsidP="00252E10">
      <w:pPr>
        <w:pStyle w:val="ListParagraph"/>
        <w:widowControl w:val="0"/>
        <w:numPr>
          <w:ilvl w:val="1"/>
          <w:numId w:val="23"/>
        </w:numPr>
        <w:tabs>
          <w:tab w:val="left" w:pos="3168"/>
        </w:tabs>
        <w:spacing w:after="0" w:line="266" w:lineRule="exact"/>
        <w:ind w:left="1440" w:right="720" w:hanging="360"/>
        <w:contextualSpacing w:val="0"/>
        <w:rPr>
          <w:rFonts w:eastAsia="Times New Roman"/>
          <w:color w:val="48464B"/>
        </w:rPr>
      </w:pPr>
      <w:r w:rsidRPr="00620F4E">
        <w:rPr>
          <w:color w:val="48464B"/>
        </w:rPr>
        <w:t>Committees will follow the guidelines set forth by the council/</w:t>
      </w:r>
      <w:r w:rsidRPr="00620F4E">
        <w:rPr>
          <w:color w:val="48464B"/>
          <w:spacing w:val="27"/>
        </w:rPr>
        <w:t xml:space="preserve"> </w:t>
      </w:r>
      <w:r w:rsidRPr="00620F4E">
        <w:rPr>
          <w:color w:val="48464B"/>
        </w:rPr>
        <w:t>policy</w:t>
      </w:r>
      <w:r>
        <w:rPr>
          <w:color w:val="48464B"/>
        </w:rPr>
        <w:t>.</w:t>
      </w:r>
    </w:p>
    <w:p w:rsidR="007032C9" w:rsidRPr="00627ACA" w:rsidRDefault="00C063E5" w:rsidP="00252E10">
      <w:pPr>
        <w:pStyle w:val="ListParagraph"/>
        <w:widowControl w:val="0"/>
        <w:numPr>
          <w:ilvl w:val="1"/>
          <w:numId w:val="23"/>
        </w:numPr>
        <w:tabs>
          <w:tab w:val="left" w:pos="3168"/>
        </w:tabs>
        <w:spacing w:before="22" w:after="0" w:line="240" w:lineRule="auto"/>
        <w:ind w:left="1440" w:right="720" w:hanging="360"/>
        <w:contextualSpacing w:val="0"/>
        <w:rPr>
          <w:rFonts w:eastAsia="Times New Roman"/>
          <w:color w:val="48464B"/>
          <w:sz w:val="22"/>
          <w:szCs w:val="22"/>
        </w:rPr>
      </w:pPr>
      <w:r w:rsidRPr="00620F4E">
        <w:rPr>
          <w:color w:val="48464B"/>
        </w:rPr>
        <w:t>Membership to a committee will be appointed and/or through</w:t>
      </w:r>
      <w:r w:rsidRPr="00620F4E">
        <w:rPr>
          <w:color w:val="48464B"/>
          <w:spacing w:val="44"/>
        </w:rPr>
        <w:t xml:space="preserve"> </w:t>
      </w:r>
      <w:r w:rsidRPr="00620F4E">
        <w:rPr>
          <w:color w:val="48464B"/>
        </w:rPr>
        <w:t>volunteers</w:t>
      </w:r>
      <w:r>
        <w:rPr>
          <w:color w:val="48464B"/>
        </w:rPr>
        <w:t>.</w:t>
      </w:r>
    </w:p>
    <w:p w:rsidR="00627ACA" w:rsidRDefault="00627ACA">
      <w:pPr>
        <w:rPr>
          <w:rFonts w:asciiTheme="majorHAnsi" w:eastAsia="Times New Roman" w:hAnsiTheme="majorHAnsi"/>
          <w:b/>
          <w:sz w:val="28"/>
          <w:szCs w:val="20"/>
        </w:rPr>
      </w:pPr>
      <w:r>
        <w:rPr>
          <w:rFonts w:asciiTheme="majorHAnsi" w:eastAsia="Times New Roman" w:hAnsiTheme="majorHAnsi"/>
          <w:b/>
          <w:sz w:val="28"/>
          <w:szCs w:val="20"/>
        </w:rPr>
        <w:br w:type="page"/>
      </w:r>
    </w:p>
    <w:p w:rsidR="00870211" w:rsidRDefault="00271315">
      <w:pPr>
        <w:rPr>
          <w:w w:val="110"/>
        </w:rPr>
      </w:pPr>
      <w:r>
        <w:rPr>
          <w:noProof/>
        </w:rPr>
        <w:lastRenderedPageBreak/>
        <w:pict>
          <v:shape id="Text Box 14" o:spid="_x0000_s1050" type="#_x0000_t202" style="position:absolute;margin-left:163.95pt;margin-top:2in;width:316.8pt;height:88.55pt;z-index:251659264;visibility:visible;mso-position-horizontal-relative:page;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" fillcolor="white [3212]" strokecolor="black [3213]" strokeweight="3pt">
            <v:path arrowok="t"/>
            <v:textbox>
              <w:txbxContent>
                <w:p w:rsidR="00122C7E" w:rsidRPr="00156AAB" w:rsidRDefault="00122C7E" w:rsidP="00652755">
                  <w:pPr>
                    <w:jc w:val="center"/>
                    <w:rPr>
                      <w:rFonts w:asciiTheme="majorHAnsi" w:hAnsiTheme="majorHAnsi"/>
                      <w:b/>
                      <w:sz w:val="40"/>
                      <w:szCs w:val="40"/>
                    </w:rPr>
                  </w:pPr>
                  <w:r>
                    <w:rPr>
                      <w:rFonts w:asciiTheme="majorHAnsi" w:hAnsiTheme="majorHAnsi"/>
                      <w:b/>
                      <w:sz w:val="40"/>
                      <w:szCs w:val="40"/>
                    </w:rPr>
                    <w:t>School Based Decision Making</w:t>
                  </w:r>
                </w:p>
                <w:p w:rsidR="00122C7E" w:rsidRPr="00652755" w:rsidRDefault="00122C7E" w:rsidP="00652755">
                  <w:pPr>
                    <w:jc w:val="center"/>
                    <w:rPr>
                      <w:rFonts w:asciiTheme="majorHAnsi" w:hAnsiTheme="majorHAnsi"/>
                      <w:sz w:val="28"/>
                      <w:szCs w:val="28"/>
                    </w:rPr>
                  </w:pPr>
                  <w:r w:rsidRPr="00652755">
                    <w:rPr>
                      <w:rFonts w:asciiTheme="majorHAnsi" w:hAnsiTheme="majorHAnsi"/>
                      <w:sz w:val="28"/>
                      <w:szCs w:val="28"/>
                    </w:rPr>
                    <w:t>LEGALLY REQUIRED POLICIES</w:t>
                  </w:r>
                  <w:r>
                    <w:rPr>
                      <w:rFonts w:asciiTheme="majorHAnsi" w:hAnsiTheme="majorHAnsi"/>
                      <w:sz w:val="28"/>
                      <w:szCs w:val="28"/>
                    </w:rPr>
                    <w:t xml:space="preserve"> - #1000</w:t>
                  </w:r>
                </w:p>
              </w:txbxContent>
            </v:textbox>
            <w10:wrap anchorx="page" anchory="margin"/>
          </v:shape>
        </w:pict>
      </w:r>
      <w:r w:rsidR="00870211">
        <w:rPr>
          <w:w w:val="110"/>
        </w:rPr>
        <w:br w:type="page"/>
      </w:r>
    </w:p>
    <w:p w:rsidR="00870211" w:rsidRDefault="00870211">
      <w:pPr>
        <w:rPr>
          <w:w w:val="110"/>
        </w:rPr>
      </w:pPr>
    </w:p>
    <w:p w:rsidR="001A5745" w:rsidRPr="00ED0B38" w:rsidRDefault="001A5745" w:rsidP="00870211">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rPr>
      </w:pPr>
    </w:p>
    <w:p w:rsidR="001A5745" w:rsidRPr="00ED0B38" w:rsidRDefault="001A574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CF3AAD" w:rsidRPr="00ED0B38" w:rsidRDefault="00C635BD" w:rsidP="00C6401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w:t>
      </w:r>
      <w:r w:rsidR="00C6401B" w:rsidRPr="00ED0B38">
        <w:rPr>
          <w:rFonts w:asciiTheme="majorHAnsi" w:hAnsiTheme="majorHAnsi"/>
          <w:w w:val="110"/>
          <w:sz w:val="22"/>
          <w:szCs w:val="22"/>
        </w:rPr>
        <w:t>y Required Policy Index - #1000</w:t>
      </w:r>
    </w:p>
    <w:p w:rsidR="00C6401B" w:rsidRPr="00ED0B38" w:rsidRDefault="00C6401B" w:rsidP="00C6401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tbl>
      <w:tblPr>
        <w:tblStyle w:val="TableGrid"/>
        <w:tblpPr w:leftFromText="187" w:rightFromText="187" w:vertAnchor="text" w:horzAnchor="page" w:tblpX="1189" w:tblpY="-131"/>
        <w:tblOverlap w:val="never"/>
        <w:tblW w:w="0" w:type="auto"/>
        <w:tblLayout w:type="fixed"/>
        <w:tblLook w:val="04A0"/>
      </w:tblPr>
      <w:tblGrid>
        <w:gridCol w:w="1188"/>
        <w:gridCol w:w="6570"/>
        <w:gridCol w:w="1312"/>
        <w:gridCol w:w="1217"/>
      </w:tblGrid>
      <w:tr w:rsidR="00F35E67" w:rsidRPr="00ED0B38" w:rsidTr="00F35E67">
        <w:tc>
          <w:tcPr>
            <w:tcW w:w="1188"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POLICY #</w:t>
            </w:r>
          </w:p>
        </w:tc>
        <w:tc>
          <w:tcPr>
            <w:tcW w:w="6570" w:type="dxa"/>
          </w:tcPr>
          <w:p w:rsidR="00F35E67" w:rsidRPr="00880521" w:rsidRDefault="00F35E67" w:rsidP="00F35E67">
            <w:pPr>
              <w:tabs>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b/>
                <w:w w:val="110"/>
                <w:sz w:val="20"/>
              </w:rPr>
            </w:pPr>
            <w:r w:rsidRPr="00880521">
              <w:rPr>
                <w:rFonts w:asciiTheme="majorHAnsi" w:hAnsiTheme="majorHAnsi"/>
                <w:b/>
                <w:w w:val="110"/>
                <w:sz w:val="20"/>
              </w:rPr>
              <w:t>SUBJECT OF THE POLICY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ADOPTED</w:t>
            </w: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b/>
                <w:w w:val="110"/>
                <w:sz w:val="20"/>
              </w:rPr>
            </w:pPr>
            <w:r w:rsidRPr="00880521">
              <w:rPr>
                <w:rFonts w:asciiTheme="majorHAnsi" w:hAnsiTheme="majorHAnsi"/>
                <w:b/>
                <w:w w:val="110"/>
                <w:sz w:val="20"/>
              </w:rPr>
              <w:t>REVISED</w:t>
            </w:r>
          </w:p>
        </w:tc>
      </w:tr>
      <w:tr w:rsidR="00F35E67" w:rsidRPr="00ED0B38" w:rsidTr="00F35E67">
        <w:tc>
          <w:tcPr>
            <w:tcW w:w="7758" w:type="dxa"/>
            <w:gridSpan w:val="2"/>
            <w:shd w:val="clear" w:color="auto" w:fill="D9D9D9" w:themeFill="background1" w:themeFillShade="D9"/>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b/>
                <w:w w:val="110"/>
                <w:sz w:val="20"/>
              </w:rPr>
            </w:pPr>
            <w:r w:rsidRPr="00880521">
              <w:rPr>
                <w:rFonts w:asciiTheme="majorHAnsi" w:hAnsiTheme="majorHAnsi"/>
                <w:b/>
                <w:w w:val="110"/>
                <w:sz w:val="20"/>
              </w:rPr>
              <w:t>SBDM Legally Required Policies - #1000</w:t>
            </w:r>
          </w:p>
        </w:tc>
        <w:tc>
          <w:tcPr>
            <w:tcW w:w="1312" w:type="dxa"/>
            <w:shd w:val="clear" w:color="auto" w:fill="D9D9D9" w:themeFill="background1" w:themeFillShade="D9"/>
          </w:tcPr>
          <w:p w:rsidR="00F35E67" w:rsidRPr="00880521" w:rsidRDefault="00F35E67" w:rsidP="00F35E67">
            <w:pPr>
              <w:tabs>
                <w:tab w:val="center" w:pos="-1080"/>
                <w:tab w:val="left" w:pos="1260"/>
                <w:tab w:val="left" w:pos="2160"/>
                <w:tab w:val="left" w:pos="2340"/>
                <w:tab w:val="left" w:pos="2520"/>
                <w:tab w:val="left" w:pos="2700"/>
                <w:tab w:val="left" w:pos="2880"/>
                <w:tab w:val="left" w:pos="4255"/>
                <w:tab w:val="left" w:pos="8280"/>
                <w:tab w:val="left" w:pos="9720"/>
              </w:tabs>
              <w:ind w:right="24"/>
              <w:jc w:val="center"/>
              <w:rPr>
                <w:rFonts w:asciiTheme="majorHAnsi" w:hAnsiTheme="majorHAnsi"/>
                <w:b/>
                <w:w w:val="110"/>
                <w:sz w:val="20"/>
              </w:rPr>
            </w:pPr>
            <w:r w:rsidRPr="00880521">
              <w:rPr>
                <w:rFonts w:asciiTheme="majorHAnsi" w:hAnsiTheme="majorHAnsi"/>
                <w:b/>
                <w:w w:val="110"/>
                <w:sz w:val="20"/>
              </w:rPr>
              <w:t>DATE</w:t>
            </w:r>
          </w:p>
        </w:tc>
        <w:tc>
          <w:tcPr>
            <w:tcW w:w="1217" w:type="dxa"/>
            <w:shd w:val="clear" w:color="auto" w:fill="D9D9D9" w:themeFill="background1" w:themeFillShade="D9"/>
          </w:tcPr>
          <w:p w:rsidR="00F35E67" w:rsidRPr="00880521" w:rsidRDefault="00F35E67" w:rsidP="00F35E67">
            <w:pPr>
              <w:tabs>
                <w:tab w:val="center" w:pos="-1080"/>
                <w:tab w:val="left" w:pos="1260"/>
                <w:tab w:val="left" w:pos="1980"/>
                <w:tab w:val="left" w:pos="2160"/>
                <w:tab w:val="left" w:pos="2340"/>
                <w:tab w:val="left" w:pos="2520"/>
                <w:tab w:val="left" w:pos="2700"/>
                <w:tab w:val="left" w:pos="2880"/>
                <w:tab w:val="left" w:pos="3720"/>
                <w:tab w:val="left" w:pos="8280"/>
                <w:tab w:val="left" w:pos="9720"/>
              </w:tabs>
              <w:ind w:right="-16"/>
              <w:jc w:val="center"/>
              <w:rPr>
                <w:rFonts w:asciiTheme="majorHAnsi" w:hAnsiTheme="majorHAnsi"/>
                <w:b/>
                <w:w w:val="110"/>
                <w:sz w:val="20"/>
              </w:rPr>
            </w:pPr>
            <w:r w:rsidRPr="00880521">
              <w:rPr>
                <w:rFonts w:asciiTheme="majorHAnsi" w:hAnsiTheme="majorHAnsi"/>
                <w:b/>
                <w:w w:val="110"/>
                <w:sz w:val="20"/>
              </w:rPr>
              <w:t>DATE</w:t>
            </w: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1001</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840"/>
              <w:rPr>
                <w:rFonts w:asciiTheme="majorHAnsi" w:hAnsiTheme="majorHAnsi"/>
                <w:w w:val="110"/>
                <w:sz w:val="20"/>
              </w:rPr>
            </w:pPr>
            <w:r w:rsidRPr="00880521">
              <w:rPr>
                <w:rFonts w:asciiTheme="majorHAnsi" w:hAnsiTheme="majorHAnsi"/>
                <w:w w:val="110"/>
                <w:sz w:val="20"/>
              </w:rPr>
              <w:t>Alignment With State Standards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1002</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Committee Structure Policy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1003</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Consultation for Hiring Other Than the Principal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1004</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Curriculum</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1005</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Discipline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1006</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Pr>
                <w:rFonts w:asciiTheme="majorHAnsi" w:hAnsiTheme="majorHAnsi"/>
                <w:w w:val="110"/>
                <w:sz w:val="20"/>
              </w:rPr>
              <w:t>Adoption of Emergency Plan</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sidRPr="00880521">
              <w:rPr>
                <w:rFonts w:asciiTheme="majorHAnsi" w:hAnsiTheme="majorHAnsi"/>
                <w:w w:val="110"/>
                <w:sz w:val="20"/>
              </w:rPr>
              <w:t>1007</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Enhancing Student Achievement</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hAnsiTheme="majorHAnsi"/>
                <w:w w:val="110"/>
                <w:sz w:val="20"/>
              </w:rPr>
            </w:pPr>
            <w:r>
              <w:rPr>
                <w:rFonts w:asciiTheme="majorHAnsi" w:hAnsiTheme="majorHAnsi"/>
                <w:w w:val="110"/>
                <w:sz w:val="20"/>
              </w:rPr>
              <w:t>1008</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Extracurricular Programs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sidRPr="00880521">
              <w:rPr>
                <w:rFonts w:asciiTheme="majorHAnsi" w:hAnsiTheme="majorHAnsi"/>
                <w:w w:val="110"/>
                <w:sz w:val="20"/>
              </w:rPr>
              <w:t>100</w:t>
            </w:r>
            <w:r>
              <w:rPr>
                <w:rFonts w:asciiTheme="majorHAnsi" w:hAnsiTheme="majorHAnsi"/>
                <w:w w:val="110"/>
                <w:sz w:val="20"/>
              </w:rPr>
              <w:t>9</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Instructional Practices</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1010</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Program Appraisal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Pr>
                <w:rFonts w:asciiTheme="majorHAnsi" w:hAnsiTheme="majorHAnsi"/>
                <w:w w:val="110"/>
                <w:sz w:val="20"/>
              </w:rPr>
              <w:t>1011</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Pr>
                <w:rFonts w:asciiTheme="majorHAnsi" w:hAnsiTheme="majorHAnsi"/>
                <w:w w:val="110"/>
                <w:sz w:val="20"/>
              </w:rPr>
              <w:t>Parental Involvement (Title 1)</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1012</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School Schedule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Default="00F35E67" w:rsidP="00F35E67">
            <w:pPr>
              <w:pStyle w:val="TableParagraph"/>
              <w:spacing w:before="6"/>
              <w:jc w:val="center"/>
              <w:rPr>
                <w:rFonts w:asciiTheme="majorHAnsi" w:hAnsiTheme="majorHAnsi"/>
                <w:w w:val="110"/>
                <w:sz w:val="20"/>
              </w:rPr>
            </w:pPr>
            <w:r>
              <w:rPr>
                <w:rFonts w:asciiTheme="majorHAnsi" w:hAnsiTheme="majorHAnsi"/>
                <w:w w:val="110"/>
                <w:sz w:val="20"/>
              </w:rPr>
              <w:t>1013</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School Space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jc w:val="center"/>
              <w:rPr>
                <w:rFonts w:asciiTheme="majorHAnsi" w:eastAsia="Calibri" w:hAnsiTheme="majorHAnsi"/>
                <w:w w:val="110"/>
                <w:sz w:val="20"/>
              </w:rPr>
            </w:pPr>
            <w:r>
              <w:rPr>
                <w:rFonts w:asciiTheme="majorHAnsi" w:hAnsiTheme="majorHAnsi"/>
                <w:w w:val="110"/>
                <w:sz w:val="20"/>
              </w:rPr>
              <w:t>1014</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Assignment of Instructional and Non</w:t>
            </w:r>
            <w:r w:rsidRPr="00880521">
              <w:rPr>
                <w:rFonts w:asciiTheme="majorHAnsi" w:hAnsiTheme="majorHAnsi" w:cs="Cambria Math"/>
                <w:w w:val="110"/>
                <w:sz w:val="20"/>
              </w:rPr>
              <w:t>‐</w:t>
            </w:r>
            <w:r w:rsidRPr="00880521">
              <w:rPr>
                <w:rFonts w:asciiTheme="majorHAnsi" w:hAnsiTheme="majorHAnsi"/>
                <w:w w:val="110"/>
                <w:sz w:val="20"/>
              </w:rPr>
              <w:t>Instructional Staff Time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6" w:line="291" w:lineRule="exact"/>
              <w:jc w:val="center"/>
              <w:rPr>
                <w:rFonts w:asciiTheme="majorHAnsi" w:eastAsia="Calibri" w:hAnsiTheme="majorHAnsi"/>
                <w:w w:val="110"/>
                <w:sz w:val="20"/>
              </w:rPr>
            </w:pPr>
            <w:r>
              <w:rPr>
                <w:rFonts w:asciiTheme="majorHAnsi" w:hAnsiTheme="majorHAnsi"/>
                <w:w w:val="110"/>
                <w:sz w:val="20"/>
              </w:rPr>
              <w:t>1015</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Assignment of Students to Classes and Programs Within the School</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before="11" w:line="291" w:lineRule="exact"/>
              <w:jc w:val="center"/>
              <w:rPr>
                <w:rFonts w:asciiTheme="majorHAnsi" w:eastAsia="Calibri" w:hAnsiTheme="majorHAnsi"/>
                <w:w w:val="110"/>
                <w:sz w:val="20"/>
              </w:rPr>
            </w:pPr>
            <w:r>
              <w:rPr>
                <w:rFonts w:asciiTheme="majorHAnsi" w:hAnsiTheme="majorHAnsi"/>
                <w:w w:val="110"/>
                <w:sz w:val="20"/>
              </w:rPr>
              <w:t>1016</w:t>
            </w:r>
          </w:p>
        </w:tc>
        <w:tc>
          <w:tcPr>
            <w:tcW w:w="6570" w:type="dxa"/>
            <w:vAlign w:val="center"/>
          </w:tcPr>
          <w:p w:rsidR="00F35E67" w:rsidRPr="00BD592D"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BD592D">
              <w:rPr>
                <w:rFonts w:asciiTheme="majorHAnsi" w:hAnsiTheme="majorHAnsi"/>
                <w:w w:val="110"/>
                <w:sz w:val="20"/>
              </w:rPr>
              <w:t>Technology Use</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880521" w:rsidRDefault="00F35E67" w:rsidP="00F35E67">
            <w:pPr>
              <w:pStyle w:val="TableParagraph"/>
              <w:spacing w:line="291" w:lineRule="exact"/>
              <w:jc w:val="center"/>
              <w:rPr>
                <w:rFonts w:asciiTheme="majorHAnsi" w:eastAsia="Calibri" w:hAnsiTheme="majorHAnsi"/>
                <w:w w:val="110"/>
                <w:sz w:val="20"/>
              </w:rPr>
            </w:pPr>
            <w:r>
              <w:rPr>
                <w:rFonts w:asciiTheme="majorHAnsi" w:hAnsiTheme="majorHAnsi"/>
                <w:w w:val="110"/>
                <w:sz w:val="20"/>
              </w:rPr>
              <w:t>1017</w:t>
            </w:r>
          </w:p>
        </w:tc>
        <w:tc>
          <w:tcPr>
            <w:tcW w:w="6570" w:type="dxa"/>
            <w:vAlign w:val="center"/>
          </w:tcPr>
          <w:p w:rsidR="00F35E67" w:rsidRPr="00792DAE"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792DAE">
              <w:rPr>
                <w:rFonts w:asciiTheme="majorHAnsi" w:hAnsiTheme="majorHAnsi"/>
                <w:w w:val="110"/>
                <w:sz w:val="20"/>
              </w:rPr>
              <w:t>Wellness - Elementary</w:t>
            </w:r>
          </w:p>
        </w:tc>
        <w:tc>
          <w:tcPr>
            <w:tcW w:w="1312"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c>
          <w:tcPr>
            <w:tcW w:w="1217" w:type="dxa"/>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rPr>
            </w:pPr>
          </w:p>
        </w:tc>
      </w:tr>
      <w:tr w:rsidR="00F35E67" w:rsidRPr="00ED0B38" w:rsidTr="00F35E67">
        <w:tc>
          <w:tcPr>
            <w:tcW w:w="1188" w:type="dxa"/>
          </w:tcPr>
          <w:p w:rsidR="00F35E67" w:rsidRPr="00BD592D" w:rsidRDefault="00F35E67" w:rsidP="00F35E67">
            <w:pPr>
              <w:pStyle w:val="TableParagraph"/>
              <w:spacing w:before="6" w:line="291" w:lineRule="exact"/>
              <w:jc w:val="center"/>
              <w:rPr>
                <w:rFonts w:asciiTheme="majorHAnsi" w:eastAsia="Calibri" w:hAnsiTheme="majorHAnsi"/>
                <w:w w:val="110"/>
                <w:sz w:val="20"/>
              </w:rPr>
            </w:pPr>
            <w:r w:rsidRPr="00BD592D">
              <w:rPr>
                <w:rFonts w:asciiTheme="majorHAnsi" w:hAnsiTheme="majorHAnsi"/>
                <w:w w:val="110"/>
                <w:sz w:val="20"/>
              </w:rPr>
              <w:t>1018</w:t>
            </w:r>
          </w:p>
        </w:tc>
        <w:tc>
          <w:tcPr>
            <w:tcW w:w="6570" w:type="dxa"/>
            <w:vAlign w:val="center"/>
          </w:tcPr>
          <w:p w:rsidR="00F35E67" w:rsidRPr="00880521" w:rsidRDefault="00F35E67" w:rsidP="00F35E6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ind w:right="-840"/>
              <w:rPr>
                <w:rFonts w:asciiTheme="majorHAnsi" w:hAnsiTheme="majorHAnsi"/>
                <w:w w:val="110"/>
                <w:sz w:val="20"/>
              </w:rPr>
            </w:pPr>
            <w:r w:rsidRPr="00880521">
              <w:rPr>
                <w:rFonts w:asciiTheme="majorHAnsi" w:hAnsiTheme="majorHAnsi"/>
                <w:w w:val="110"/>
                <w:sz w:val="20"/>
              </w:rPr>
              <w:t>Writing</w:t>
            </w:r>
          </w:p>
        </w:tc>
        <w:tc>
          <w:tcPr>
            <w:tcW w:w="1312" w:type="dxa"/>
          </w:tcPr>
          <w:p w:rsidR="00F35E67" w:rsidRPr="00C05B68"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highlight w:val="yellow"/>
              </w:rPr>
            </w:pPr>
          </w:p>
        </w:tc>
        <w:tc>
          <w:tcPr>
            <w:tcW w:w="1217" w:type="dxa"/>
          </w:tcPr>
          <w:p w:rsidR="00F35E67" w:rsidRPr="00C05B68" w:rsidRDefault="00F35E67" w:rsidP="00F35E67">
            <w:pPr>
              <w:tabs>
                <w:tab w:val="center" w:pos="-1080"/>
                <w:tab w:val="left" w:pos="1260"/>
                <w:tab w:val="left" w:pos="1800"/>
                <w:tab w:val="left" w:pos="1980"/>
                <w:tab w:val="left" w:pos="2160"/>
                <w:tab w:val="left" w:pos="2340"/>
                <w:tab w:val="left" w:pos="2520"/>
                <w:tab w:val="left" w:pos="2700"/>
                <w:tab w:val="left" w:pos="2880"/>
                <w:tab w:val="left" w:pos="8280"/>
                <w:tab w:val="left" w:pos="9720"/>
              </w:tabs>
              <w:ind w:right="29"/>
              <w:jc w:val="center"/>
              <w:rPr>
                <w:rFonts w:asciiTheme="majorHAnsi" w:hAnsiTheme="majorHAnsi"/>
                <w:w w:val="110"/>
                <w:sz w:val="20"/>
                <w:highlight w:val="yellow"/>
              </w:rPr>
            </w:pPr>
          </w:p>
        </w:tc>
      </w:tr>
    </w:tbl>
    <w:p w:rsidR="00652755" w:rsidRPr="00ED0B38" w:rsidRDefault="00652755" w:rsidP="00AB0327">
      <w:pPr>
        <w:tabs>
          <w:tab w:val="center" w:pos="-1080"/>
          <w:tab w:val="left" w:pos="1260"/>
          <w:tab w:val="left" w:pos="1800"/>
          <w:tab w:val="left" w:pos="1980"/>
          <w:tab w:val="left" w:pos="2160"/>
          <w:tab w:val="left" w:pos="2340"/>
          <w:tab w:val="left" w:pos="2520"/>
          <w:tab w:val="left" w:pos="2700"/>
          <w:tab w:val="left" w:pos="2880"/>
          <w:tab w:val="left" w:pos="3060"/>
          <w:tab w:val="left" w:pos="8280"/>
          <w:tab w:val="left" w:pos="9720"/>
        </w:tabs>
        <w:spacing w:line="240" w:lineRule="auto"/>
        <w:ind w:left="1800" w:right="1620" w:hanging="360"/>
        <w:rPr>
          <w:w w:val="110"/>
        </w:rPr>
      </w:pPr>
      <w:r w:rsidRPr="00ED0B38">
        <w:rPr>
          <w:w w:val="110"/>
        </w:rPr>
        <w:br w:type="page"/>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8A64AF" w:rsidRPr="00ED0B38" w:rsidRDefault="008A64AF"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7F1508" w:rsidRPr="00ED0B38" w:rsidRDefault="00F673A8" w:rsidP="00E732BF">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color w:val="FFFFFF" w:themeColor="background1"/>
          <w:w w:val="110"/>
          <w:sz w:val="22"/>
          <w:szCs w:val="22"/>
        </w:rPr>
      </w:pPr>
      <w:r w:rsidRPr="00ED0B38">
        <w:rPr>
          <w:rFonts w:asciiTheme="majorHAnsi" w:hAnsiTheme="majorHAnsi"/>
          <w:color w:val="FFFFFF" w:themeColor="background1"/>
          <w:w w:val="110"/>
          <w:sz w:val="22"/>
          <w:szCs w:val="22"/>
          <w:highlight w:val="black"/>
        </w:rPr>
        <w:t>Polic</w:t>
      </w:r>
      <w:r w:rsidR="00B172C8" w:rsidRPr="00ED0B38">
        <w:rPr>
          <w:rFonts w:asciiTheme="majorHAnsi" w:hAnsiTheme="majorHAnsi"/>
          <w:color w:val="FFFFFF" w:themeColor="background1"/>
          <w:w w:val="110"/>
          <w:sz w:val="22"/>
          <w:szCs w:val="22"/>
          <w:highlight w:val="black"/>
        </w:rPr>
        <w:t xml:space="preserve">y </w:t>
      </w:r>
      <w:r w:rsidR="003E2B57" w:rsidRPr="00ED0B38">
        <w:rPr>
          <w:rFonts w:asciiTheme="majorHAnsi" w:hAnsiTheme="majorHAnsi"/>
          <w:color w:val="FFFFFF" w:themeColor="background1"/>
          <w:w w:val="110"/>
          <w:sz w:val="22"/>
          <w:szCs w:val="22"/>
          <w:highlight w:val="black"/>
        </w:rPr>
        <w:t xml:space="preserve">- </w:t>
      </w:r>
      <w:r w:rsidR="00B172C8" w:rsidRPr="00ED0B38">
        <w:rPr>
          <w:rFonts w:asciiTheme="majorHAnsi" w:hAnsiTheme="majorHAnsi"/>
          <w:color w:val="FFFFFF" w:themeColor="background1"/>
          <w:w w:val="110"/>
          <w:sz w:val="22"/>
          <w:szCs w:val="22"/>
          <w:highlight w:val="black"/>
        </w:rPr>
        <w:t>#</w:t>
      </w:r>
      <w:r w:rsidR="00216C45" w:rsidRPr="00ED0B38">
        <w:rPr>
          <w:rFonts w:asciiTheme="majorHAnsi" w:hAnsiTheme="majorHAnsi"/>
          <w:color w:val="FFFFFF" w:themeColor="background1"/>
          <w:w w:val="110"/>
          <w:sz w:val="22"/>
          <w:szCs w:val="22"/>
          <w:highlight w:val="black"/>
        </w:rPr>
        <w:t xml:space="preserve"> 1001</w:t>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b/>
          <w:w w:val="110"/>
          <w:sz w:val="22"/>
          <w:szCs w:val="22"/>
        </w:rPr>
        <w:t>Page</w:t>
      </w:r>
      <w:r w:rsidR="00370739">
        <w:rPr>
          <w:b/>
          <w:w w:val="110"/>
          <w:sz w:val="22"/>
          <w:szCs w:val="22"/>
        </w:rPr>
        <w:t xml:space="preserve"> School Center</w:t>
      </w:r>
    </w:p>
    <w:p w:rsidR="002D04B8"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006A41E5" w:rsidRPr="00ED0B38">
        <w:rPr>
          <w:w w:val="110"/>
          <w:sz w:val="22"/>
          <w:szCs w:val="22"/>
        </w:rPr>
        <w:t xml:space="preserve">  </w:t>
      </w:r>
      <w:r w:rsidR="00F673A8" w:rsidRPr="00ED0B38">
        <w:rPr>
          <w:w w:val="110"/>
          <w:sz w:val="22"/>
          <w:szCs w:val="22"/>
        </w:rPr>
        <w:t>Alignment with State Standards</w:t>
      </w:r>
    </w:p>
    <w:p w:rsidR="00652755" w:rsidRPr="00ED0B38" w:rsidRDefault="002D04B8"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006A41E5" w:rsidRPr="00ED0B38">
        <w:rPr>
          <w:w w:val="110"/>
          <w:sz w:val="22"/>
          <w:szCs w:val="22"/>
        </w:rPr>
        <w:t xml:space="preserve">  </w:t>
      </w:r>
    </w:p>
    <w:p w:rsidR="00F673A8" w:rsidRPr="00ED0B38" w:rsidRDefault="00F673A8" w:rsidP="00E732BF">
      <w:pPr>
        <w:pStyle w:val="BodyText"/>
        <w:tabs>
          <w:tab w:val="left" w:pos="-1080"/>
          <w:tab w:val="left" w:pos="-81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ED0B38">
        <w:rPr>
          <w:w w:val="110"/>
          <w:sz w:val="22"/>
          <w:szCs w:val="22"/>
        </w:rPr>
        <w:t xml:space="preserve">Under the direction of the Leadership Team at </w:t>
      </w:r>
      <w:r w:rsidR="00974B51">
        <w:rPr>
          <w:w w:val="110"/>
          <w:sz w:val="22"/>
          <w:szCs w:val="22"/>
        </w:rPr>
        <w:t>Page</w:t>
      </w:r>
      <w:r w:rsidR="00370739" w:rsidRPr="00370739">
        <w:rPr>
          <w:w w:val="110"/>
          <w:sz w:val="22"/>
          <w:szCs w:val="22"/>
        </w:rPr>
        <w:t xml:space="preserve"> School Center</w:t>
      </w:r>
      <w:r w:rsidRPr="00ED0B38">
        <w:rPr>
          <w:w w:val="110"/>
          <w:sz w:val="22"/>
          <w:szCs w:val="22"/>
        </w:rPr>
        <w:t>, the planning process will ensure:</w:t>
      </w:r>
    </w:p>
    <w:p w:rsidR="0019546B"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73" w:after="240" w:line="240" w:lineRule="auto"/>
        <w:ind w:left="1980" w:right="1620" w:hanging="180"/>
        <w:contextualSpacing w:val="0"/>
        <w:rPr>
          <w:rFonts w:eastAsia="Times New Roman"/>
          <w:w w:val="110"/>
        </w:rPr>
      </w:pPr>
      <w:r w:rsidRPr="00ED0B38">
        <w:rPr>
          <w:w w:val="110"/>
        </w:rPr>
        <w:t xml:space="preserve">Sustained </w:t>
      </w:r>
      <w:r w:rsidR="00546E6A" w:rsidRPr="00ED0B38">
        <w:rPr>
          <w:w w:val="110"/>
        </w:rPr>
        <w:t>analyses of whether each of the programs is contributing adequately to helping all students meet</w:t>
      </w:r>
      <w:r w:rsidRPr="00ED0B38">
        <w:rPr>
          <w:w w:val="110"/>
        </w:rPr>
        <w:t xml:space="preserve"> state standards by reviewing the Unbridled Learning: College/Career Readiness for All Accountability System results and other formative assessment results.</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 w:after="240" w:line="240" w:lineRule="auto"/>
        <w:ind w:left="1980" w:right="1620" w:hanging="180"/>
        <w:contextualSpacing w:val="0"/>
        <w:rPr>
          <w:rFonts w:eastAsia="Times New Roman"/>
          <w:w w:val="110"/>
        </w:rPr>
      </w:pPr>
      <w:r w:rsidRPr="00ED0B38">
        <w:rPr>
          <w:w w:val="110"/>
        </w:rPr>
        <w:t>Systematic work to improve those programs in order to meet state standards for all students within the timetable set by the Kentucky Board of Education.</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after="240" w:line="240" w:lineRule="auto"/>
        <w:ind w:left="1980" w:right="1620" w:hanging="180"/>
        <w:contextualSpacing w:val="0"/>
        <w:rPr>
          <w:rFonts w:eastAsia="Times New Roman"/>
          <w:w w:val="110"/>
        </w:rPr>
      </w:pPr>
      <w:r w:rsidRPr="00ED0B38">
        <w:rPr>
          <w:w w:val="110"/>
        </w:rPr>
        <w:t>Ongoing monitoring and evaluation of the implementation and impact of the programs.</w:t>
      </w:r>
    </w:p>
    <w:p w:rsidR="00F673A8" w:rsidRPr="00ED0B38" w:rsidRDefault="00F673A8" w:rsidP="009D2EBB">
      <w:pPr>
        <w:pStyle w:val="ListParagraph"/>
        <w:numPr>
          <w:ilvl w:val="1"/>
          <w:numId w:val="1"/>
        </w:numPr>
        <w:tabs>
          <w:tab w:val="center" w:pos="-1080"/>
          <w:tab w:val="left" w:pos="1440"/>
          <w:tab w:val="left" w:pos="1980"/>
          <w:tab w:val="left" w:pos="2160"/>
          <w:tab w:val="left" w:pos="2340"/>
          <w:tab w:val="left" w:pos="2520"/>
          <w:tab w:val="left" w:pos="2700"/>
          <w:tab w:val="left" w:pos="2880"/>
          <w:tab w:val="left" w:pos="3060"/>
        </w:tabs>
        <w:spacing w:before="1" w:after="240" w:line="240" w:lineRule="auto"/>
        <w:ind w:left="1980" w:right="1620" w:hanging="180"/>
        <w:contextualSpacing w:val="0"/>
        <w:rPr>
          <w:rFonts w:eastAsia="Times New Roman"/>
          <w:w w:val="110"/>
        </w:rPr>
      </w:pPr>
      <w:r w:rsidRPr="00ED0B38">
        <w:rPr>
          <w:w w:val="110"/>
        </w:rPr>
        <w:t>That continual improvements and revisions are made to program strategies based on the regular monitoring and evaluation of their effectiveness.</w:t>
      </w:r>
    </w:p>
    <w:p w:rsidR="00DC21B4" w:rsidRPr="00ED0B38" w:rsidRDefault="00271315" w:rsidP="00681AB6">
      <w:pPr>
        <w:pStyle w:val="BodyText"/>
        <w:tabs>
          <w:tab w:val="center" w:pos="-1080"/>
          <w:tab w:val="left" w:pos="1980"/>
          <w:tab w:val="left" w:pos="2160"/>
          <w:tab w:val="left" w:pos="2340"/>
          <w:tab w:val="left" w:pos="2520"/>
          <w:tab w:val="left" w:pos="2700"/>
          <w:tab w:val="left" w:pos="2880"/>
          <w:tab w:val="left" w:pos="3060"/>
        </w:tabs>
        <w:spacing w:before="190" w:line="240" w:lineRule="auto"/>
        <w:ind w:left="1440" w:right="1620"/>
        <w:rPr>
          <w:w w:val="110"/>
          <w:sz w:val="22"/>
          <w:szCs w:val="22"/>
        </w:rPr>
      </w:pPr>
      <w:r>
        <w:rPr>
          <w:noProof/>
          <w:sz w:val="22"/>
          <w:szCs w:val="22"/>
        </w:rPr>
        <w:pict>
          <v:shape id="Text Box 17" o:spid="_x0000_s1028" type="#_x0000_t202" style="position:absolute;left:0;text-align:left;margin-left:3.6pt;margin-top:0;width:550.8pt;height:88.05pt;z-index:251660288;visibility:visible;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" fillcolor="white [3201]" stroked="f" strokeweight=".5pt">
            <v:path arrowok="t"/>
            <v:textbox>
              <w:txbxContent>
                <w:p w:rsidR="00122C7E" w:rsidRPr="006A41E5" w:rsidRDefault="00122C7E" w:rsidP="000053FB">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0053FB">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0053FB">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0053FB">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F673A8" w:rsidRPr="00ED0B38">
        <w:rPr>
          <w:w w:val="110"/>
          <w:sz w:val="22"/>
          <w:szCs w:val="22"/>
        </w:rPr>
        <w:t xml:space="preserve">This process will be implemented and reviewed to reflect alignment of state standards through needs assessment and </w:t>
      </w:r>
      <w:r w:rsidR="003553B3">
        <w:rPr>
          <w:w w:val="110"/>
          <w:sz w:val="22"/>
          <w:szCs w:val="22"/>
        </w:rPr>
        <w:t xml:space="preserve">progress monitoring checks of the school’s </w:t>
      </w:r>
      <w:r w:rsidR="00C93D74">
        <w:rPr>
          <w:w w:val="110"/>
          <w:sz w:val="22"/>
          <w:szCs w:val="22"/>
        </w:rPr>
        <w:t>Comprehensive School Improvement Plan.</w:t>
      </w:r>
      <w:r w:rsidR="00652755" w:rsidRPr="00ED0B38">
        <w:rPr>
          <w:w w:val="110"/>
          <w:sz w:val="22"/>
          <w:szCs w:val="22"/>
        </w:rPr>
        <w:br w:type="page"/>
      </w:r>
    </w:p>
    <w:p w:rsidR="00DC21B4" w:rsidRPr="00ED0B38" w:rsidRDefault="00DC21B4" w:rsidP="00AB032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lastRenderedPageBreak/>
        <w:t>SBDM POLICY MANUAL</w:t>
      </w:r>
    </w:p>
    <w:p w:rsidR="00DC21B4" w:rsidRPr="00ED0B38" w:rsidRDefault="00DC21B4" w:rsidP="00AB032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3C15C8" w:rsidRDefault="00681AB6" w:rsidP="003C15C8">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#1002</w:t>
      </w:r>
    </w:p>
    <w:p w:rsidR="005F50EE" w:rsidRPr="005F4575" w:rsidRDefault="002E24E7" w:rsidP="002E24E7">
      <w:pPr>
        <w:pStyle w:val="TOC1"/>
        <w:tabs>
          <w:tab w:val="center" w:pos="-1080"/>
          <w:tab w:val="left" w:pos="810"/>
          <w:tab w:val="left" w:pos="1350"/>
          <w:tab w:val="left" w:pos="1530"/>
          <w:tab w:val="left" w:pos="1980"/>
          <w:tab w:val="left" w:pos="2160"/>
          <w:tab w:val="left" w:pos="2340"/>
          <w:tab w:val="left" w:pos="2520"/>
          <w:tab w:val="left" w:pos="2700"/>
          <w:tab w:val="left" w:pos="2880"/>
          <w:tab w:val="left" w:pos="3060"/>
          <w:tab w:val="left" w:pos="11250"/>
        </w:tabs>
        <w:spacing w:line="240" w:lineRule="auto"/>
        <w:ind w:left="1800" w:right="1620" w:hanging="990"/>
        <w:rPr>
          <w:w w:val="110"/>
          <w:u w:val="single"/>
        </w:rPr>
      </w:pPr>
      <w:r>
        <w:rPr>
          <w:b/>
          <w:w w:val="110"/>
        </w:rPr>
        <w:t xml:space="preserve"> </w:t>
      </w:r>
      <w:r w:rsidR="005F50EE" w:rsidRPr="005F4575">
        <w:rPr>
          <w:b/>
          <w:w w:val="110"/>
        </w:rPr>
        <w:t>SCHOOL:</w:t>
      </w:r>
      <w:r w:rsidR="00E16EEB" w:rsidRPr="005F4575">
        <w:rPr>
          <w:b/>
          <w:w w:val="110"/>
        </w:rPr>
        <w:tab/>
      </w:r>
      <w:r w:rsidR="00974B51">
        <w:rPr>
          <w:w w:val="110"/>
        </w:rPr>
        <w:t>Page</w:t>
      </w:r>
      <w:r w:rsidR="00370739" w:rsidRPr="005F4575">
        <w:rPr>
          <w:w w:val="110"/>
        </w:rPr>
        <w:t xml:space="preserve"> School Center</w:t>
      </w:r>
    </w:p>
    <w:p w:rsidR="005F50EE" w:rsidRPr="005F4575" w:rsidRDefault="002E24E7" w:rsidP="002E24E7">
      <w:pPr>
        <w:pStyle w:val="TOC1"/>
        <w:tabs>
          <w:tab w:val="center" w:pos="-1080"/>
          <w:tab w:val="left" w:pos="1800"/>
          <w:tab w:val="left" w:pos="1980"/>
          <w:tab w:val="left" w:pos="2160"/>
          <w:tab w:val="left" w:pos="2340"/>
          <w:tab w:val="left" w:pos="2520"/>
          <w:tab w:val="left" w:pos="2700"/>
          <w:tab w:val="left" w:pos="2880"/>
          <w:tab w:val="left" w:pos="3060"/>
          <w:tab w:val="left" w:pos="11250"/>
        </w:tabs>
        <w:spacing w:line="240" w:lineRule="auto"/>
        <w:ind w:left="1800" w:right="1620" w:hanging="990"/>
        <w:rPr>
          <w:w w:val="110"/>
        </w:rPr>
      </w:pPr>
      <w:r>
        <w:rPr>
          <w:b/>
          <w:w w:val="110"/>
        </w:rPr>
        <w:t xml:space="preserve"> </w:t>
      </w:r>
      <w:r w:rsidR="005F50EE" w:rsidRPr="005F4575">
        <w:rPr>
          <w:b/>
          <w:w w:val="110"/>
        </w:rPr>
        <w:t>SUBJECT OF THE POLICY:</w:t>
      </w:r>
      <w:r w:rsidR="005F50EE" w:rsidRPr="005F4575">
        <w:rPr>
          <w:w w:val="110"/>
        </w:rPr>
        <w:t xml:space="preserve">  </w:t>
      </w:r>
      <w:r w:rsidR="00C700F8" w:rsidRPr="005F4575">
        <w:rPr>
          <w:w w:val="110"/>
        </w:rPr>
        <w:t>Committee Structure Policy</w:t>
      </w:r>
    </w:p>
    <w:p w:rsidR="005F50EE" w:rsidRPr="005F4575" w:rsidRDefault="005F50EE" w:rsidP="002E24E7">
      <w:pPr>
        <w:pStyle w:val="TOC1"/>
        <w:tabs>
          <w:tab w:val="center" w:pos="-1080"/>
          <w:tab w:val="left" w:pos="1800"/>
          <w:tab w:val="left" w:pos="1980"/>
          <w:tab w:val="left" w:pos="2160"/>
          <w:tab w:val="left" w:pos="2340"/>
          <w:tab w:val="left" w:pos="2520"/>
          <w:tab w:val="left" w:pos="2700"/>
          <w:tab w:val="left" w:pos="2880"/>
          <w:tab w:val="left" w:pos="3060"/>
          <w:tab w:val="left" w:pos="11250"/>
        </w:tabs>
        <w:spacing w:after="0" w:line="240" w:lineRule="auto"/>
        <w:ind w:left="1800" w:right="1620" w:hanging="900"/>
        <w:rPr>
          <w:w w:val="110"/>
        </w:rPr>
      </w:pPr>
      <w:r w:rsidRPr="005F4575">
        <w:rPr>
          <w:b/>
          <w:w w:val="110"/>
        </w:rPr>
        <w:t>POLICY STATEMENT:</w:t>
      </w:r>
      <w:r w:rsidRPr="005F4575">
        <w:rPr>
          <w:w w:val="110"/>
        </w:rPr>
        <w:t xml:space="preserve">  </w:t>
      </w:r>
    </w:p>
    <w:p w:rsidR="006B4720" w:rsidRPr="0098600D" w:rsidRDefault="00E16EEB" w:rsidP="002E24E7">
      <w:pPr>
        <w:pStyle w:val="BodyText"/>
        <w:tabs>
          <w:tab w:val="center" w:pos="-1080"/>
          <w:tab w:val="left" w:pos="1980"/>
          <w:tab w:val="left" w:pos="2160"/>
          <w:tab w:val="left" w:pos="2340"/>
          <w:tab w:val="left" w:pos="2520"/>
          <w:tab w:val="left" w:pos="2700"/>
          <w:tab w:val="left" w:pos="2880"/>
          <w:tab w:val="left" w:pos="3060"/>
          <w:tab w:val="left" w:pos="11250"/>
        </w:tabs>
        <w:spacing w:before="11" w:line="240" w:lineRule="auto"/>
        <w:ind w:left="900" w:right="1620"/>
        <w:rPr>
          <w:w w:val="110"/>
        </w:rPr>
      </w:pPr>
      <w:r w:rsidRPr="0098600D">
        <w:rPr>
          <w:w w:val="110"/>
        </w:rPr>
        <w:t xml:space="preserve">The </w:t>
      </w:r>
      <w:r w:rsidR="00C700F8" w:rsidRPr="0098600D">
        <w:rPr>
          <w:w w:val="110"/>
        </w:rPr>
        <w:t xml:space="preserve">SBDM Council </w:t>
      </w:r>
      <w:r w:rsidRPr="0098600D">
        <w:rPr>
          <w:w w:val="110"/>
        </w:rPr>
        <w:t>at</w:t>
      </w:r>
      <w:r w:rsidR="00C700F8" w:rsidRPr="0098600D">
        <w:rPr>
          <w:w w:val="110"/>
        </w:rPr>
        <w:t xml:space="preserve"> </w:t>
      </w:r>
      <w:r w:rsidR="00974B51">
        <w:rPr>
          <w:w w:val="110"/>
        </w:rPr>
        <w:t>Page</w:t>
      </w:r>
      <w:r w:rsidR="00370739" w:rsidRPr="0098600D">
        <w:rPr>
          <w:w w:val="110"/>
        </w:rPr>
        <w:t xml:space="preserve"> School Center </w:t>
      </w:r>
      <w:r w:rsidR="00C700F8" w:rsidRPr="0098600D">
        <w:rPr>
          <w:w w:val="110"/>
        </w:rPr>
        <w:t>will use standing committees to encourage expanded participation</w:t>
      </w:r>
      <w:r w:rsidR="00E9071E" w:rsidRPr="0098600D">
        <w:rPr>
          <w:w w:val="110"/>
        </w:rPr>
        <w:t xml:space="preserve"> </w:t>
      </w:r>
      <w:r w:rsidR="00C700F8" w:rsidRPr="0098600D">
        <w:rPr>
          <w:w w:val="110"/>
        </w:rPr>
        <w:t>in the</w:t>
      </w:r>
      <w:r w:rsidR="0013782F" w:rsidRPr="0098600D">
        <w:rPr>
          <w:w w:val="110"/>
        </w:rPr>
        <w:t xml:space="preserve"> school</w:t>
      </w:r>
      <w:r w:rsidR="00C700F8" w:rsidRPr="0098600D">
        <w:rPr>
          <w:w w:val="110"/>
        </w:rPr>
        <w:t xml:space="preserve"> decision-making </w:t>
      </w:r>
      <w:r w:rsidR="00A75033" w:rsidRPr="0098600D">
        <w:rPr>
          <w:w w:val="110"/>
        </w:rPr>
        <w:t xml:space="preserve">and recommendation </w:t>
      </w:r>
      <w:r w:rsidR="00C700F8" w:rsidRPr="0098600D">
        <w:rPr>
          <w:w w:val="110"/>
        </w:rPr>
        <w:t>process</w:t>
      </w:r>
      <w:r w:rsidR="00A75033" w:rsidRPr="0098600D">
        <w:rPr>
          <w:w w:val="110"/>
        </w:rPr>
        <w:t>es</w:t>
      </w:r>
      <w:r w:rsidR="00C700F8" w:rsidRPr="0098600D">
        <w:rPr>
          <w:w w:val="110"/>
        </w:rPr>
        <w:t xml:space="preserve">. </w:t>
      </w:r>
      <w:r w:rsidR="00220A98" w:rsidRPr="0098600D">
        <w:rPr>
          <w:w w:val="110"/>
        </w:rPr>
        <w:t xml:space="preserve"> </w:t>
      </w:r>
      <w:r w:rsidR="00362F8B" w:rsidRPr="0098600D">
        <w:rPr>
          <w:w w:val="110"/>
        </w:rPr>
        <w:t xml:space="preserve">All stakeholders, when </w:t>
      </w:r>
      <w:r w:rsidR="008558A3" w:rsidRPr="0098600D">
        <w:rPr>
          <w:w w:val="110"/>
        </w:rPr>
        <w:t>applicable</w:t>
      </w:r>
      <w:r w:rsidR="00362F8B" w:rsidRPr="0098600D">
        <w:rPr>
          <w:w w:val="110"/>
        </w:rPr>
        <w:t xml:space="preserve"> and grade </w:t>
      </w:r>
      <w:r w:rsidR="0013782F" w:rsidRPr="0098600D">
        <w:rPr>
          <w:w w:val="110"/>
        </w:rPr>
        <w:t>appropriate</w:t>
      </w:r>
      <w:r w:rsidR="008558A3" w:rsidRPr="0098600D">
        <w:rPr>
          <w:w w:val="110"/>
        </w:rPr>
        <w:t xml:space="preserve"> are encouraged to participate. </w:t>
      </w:r>
      <w:r w:rsidR="00C700F8" w:rsidRPr="0098600D">
        <w:rPr>
          <w:w w:val="110"/>
        </w:rPr>
        <w:t>At times, the Council may form ad hoc committees for specific purposes. The following standing committees have been established along with areas of responsibility:</w:t>
      </w:r>
    </w:p>
    <w:p w:rsidR="006B4720" w:rsidRPr="0098600D" w:rsidRDefault="006B4720"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 xml:space="preserve">Program Review Committee </w:t>
      </w:r>
      <w:r w:rsidR="00563F55" w:rsidRPr="0098600D">
        <w:rPr>
          <w:w w:val="110"/>
        </w:rPr>
        <w:t>– Every teach</w:t>
      </w:r>
      <w:r w:rsidR="00D42625" w:rsidRPr="0098600D">
        <w:rPr>
          <w:w w:val="110"/>
        </w:rPr>
        <w:t xml:space="preserve">er serves on one program review </w:t>
      </w:r>
      <w:r w:rsidR="00563F55" w:rsidRPr="0098600D">
        <w:rPr>
          <w:w w:val="110"/>
        </w:rPr>
        <w:t>committee. Other interested stakeholders may participate</w:t>
      </w:r>
      <w:r w:rsidR="00D42625" w:rsidRPr="0098600D">
        <w:rPr>
          <w:w w:val="110"/>
        </w:rPr>
        <w:t xml:space="preserve"> as well.</w:t>
      </w:r>
    </w:p>
    <w:p w:rsidR="00D42625" w:rsidRPr="0098600D" w:rsidRDefault="00D42625"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Coordinated School Health</w:t>
      </w:r>
      <w:r w:rsidR="00362F8B" w:rsidRPr="0098600D">
        <w:rPr>
          <w:w w:val="110"/>
        </w:rPr>
        <w:t>-</w:t>
      </w:r>
      <w:r w:rsidR="00362F8B" w:rsidRPr="00310F5B">
        <w:rPr>
          <w:w w:val="110"/>
        </w:rPr>
        <w:t>Can we add who serves on this ?</w:t>
      </w:r>
    </w:p>
    <w:p w:rsidR="00B0058B" w:rsidRPr="0098600D" w:rsidRDefault="00D42625" w:rsidP="00252E10">
      <w:pPr>
        <w:pStyle w:val="BodyText"/>
        <w:numPr>
          <w:ilvl w:val="0"/>
          <w:numId w:val="34"/>
        </w:numPr>
        <w:tabs>
          <w:tab w:val="center" w:pos="-1080"/>
          <w:tab w:val="left" w:pos="2340"/>
          <w:tab w:val="left" w:pos="2520"/>
          <w:tab w:val="left" w:pos="2700"/>
          <w:tab w:val="left" w:pos="2880"/>
          <w:tab w:val="left" w:pos="3060"/>
          <w:tab w:val="left" w:pos="11250"/>
        </w:tabs>
        <w:spacing w:before="11" w:line="240" w:lineRule="auto"/>
        <w:ind w:left="1620" w:right="1620" w:hanging="270"/>
        <w:rPr>
          <w:w w:val="110"/>
        </w:rPr>
      </w:pPr>
      <w:r w:rsidRPr="0098600D">
        <w:rPr>
          <w:w w:val="110"/>
        </w:rPr>
        <w:t xml:space="preserve">Other committees as needed determined by the council annually </w:t>
      </w:r>
    </w:p>
    <w:p w:rsidR="0085644E" w:rsidRPr="00A62ED8" w:rsidRDefault="006B00F3" w:rsidP="006B00F3">
      <w:pPr>
        <w:pStyle w:val="BodyText"/>
        <w:tabs>
          <w:tab w:val="center" w:pos="-1080"/>
          <w:tab w:val="left" w:pos="2340"/>
          <w:tab w:val="left" w:pos="2520"/>
          <w:tab w:val="left" w:pos="2700"/>
          <w:tab w:val="left" w:pos="2880"/>
          <w:tab w:val="left" w:pos="3060"/>
          <w:tab w:val="left" w:pos="11250"/>
        </w:tabs>
        <w:spacing w:before="11" w:line="240" w:lineRule="auto"/>
        <w:ind w:left="900" w:right="1620" w:hanging="270"/>
        <w:rPr>
          <w:b/>
          <w:w w:val="110"/>
        </w:rPr>
      </w:pPr>
      <w:r>
        <w:rPr>
          <w:w w:val="110"/>
          <w:sz w:val="22"/>
          <w:szCs w:val="22"/>
        </w:rPr>
        <w:t xml:space="preserve">     </w:t>
      </w:r>
      <w:r w:rsidR="0085644E" w:rsidRPr="00A62ED8">
        <w:rPr>
          <w:b/>
          <w:w w:val="110"/>
        </w:rPr>
        <w:t>SBDM</w:t>
      </w:r>
      <w:r w:rsidR="00A62ED8" w:rsidRPr="00A62ED8">
        <w:rPr>
          <w:b/>
          <w:w w:val="110"/>
        </w:rPr>
        <w:t xml:space="preserve"> COMMITTEE PROCESS</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kern w:val="20"/>
        </w:rPr>
      </w:pPr>
      <w:r w:rsidRPr="00ED0B38">
        <w:rPr>
          <w:w w:val="110"/>
          <w:kern w:val="20"/>
        </w:rPr>
        <w:t>Standing and ad hoc committees are formed and dissolved by the Council as needed. The Council will determine the necessary standing committees and responsibilities of these committees each year at its first meeting (July).</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before="1" w:after="240" w:line="240" w:lineRule="auto"/>
        <w:ind w:left="1620" w:right="1627"/>
        <w:contextualSpacing w:val="0"/>
        <w:rPr>
          <w:rFonts w:eastAsia="Times New Roman"/>
          <w:w w:val="110"/>
        </w:rPr>
      </w:pPr>
      <w:r w:rsidRPr="00ED0B38">
        <w:rPr>
          <w:w w:val="110"/>
        </w:rPr>
        <w:t xml:space="preserve">Committee membership will be obtained </w:t>
      </w:r>
      <w:r w:rsidR="00ED7687">
        <w:rPr>
          <w:w w:val="110"/>
        </w:rPr>
        <w:t xml:space="preserve">by appointment or </w:t>
      </w:r>
      <w:r w:rsidR="00513A60">
        <w:rPr>
          <w:w w:val="110"/>
        </w:rPr>
        <w:t>volunteering</w:t>
      </w:r>
      <w:r w:rsidRPr="00ED0B38">
        <w:rPr>
          <w:w w:val="110"/>
        </w:rPr>
        <w:t>. The Council will review to determine if additional representation is needed and/or to approve this list by August 31 of the calendar year. Once approved, committee volunteers will be notified of their first meeting by the principal.</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before="1" w:after="240" w:line="240" w:lineRule="auto"/>
        <w:ind w:left="1620" w:right="1620"/>
        <w:contextualSpacing w:val="0"/>
        <w:rPr>
          <w:rFonts w:eastAsia="Times New Roman"/>
          <w:w w:val="110"/>
        </w:rPr>
      </w:pPr>
      <w:r w:rsidRPr="00ED0B38">
        <w:rPr>
          <w:w w:val="110"/>
        </w:rPr>
        <w:t>Each committee shall elect a chairperson by majority vote at its first meeting. The term of the chairperson will be one year, and the chairperson may be reelected.</w:t>
      </w:r>
      <w:r w:rsidR="005F4575" w:rsidRPr="005F4575">
        <w:rPr>
          <w:w w:val="110"/>
        </w:rPr>
        <w:t xml:space="preserve"> </w:t>
      </w:r>
      <w:r w:rsidR="005F4575" w:rsidRPr="00ED0B38">
        <w:rPr>
          <w:w w:val="110"/>
        </w:rPr>
        <w:t>The committee chairperson/designee must report (both orally and in writing) to the Coun</w:t>
      </w:r>
      <w:r w:rsidR="005F4575">
        <w:rPr>
          <w:w w:val="110"/>
        </w:rPr>
        <w:t>cil as requested by the Council.</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rPr>
      </w:pPr>
      <w:r w:rsidRPr="00ED0B38">
        <w:rPr>
          <w:w w:val="110"/>
        </w:rPr>
        <w:t>Each committee shall determine the frequency and agenda of meetings. Written minutes of each committee meeting will be kept as an open, permanent record of the activities of each assigned committee. These minutes will be forwarded to the Council and will become a part of the required documentation of the Council adhering to KY Open Record laws.</w:t>
      </w:r>
    </w:p>
    <w:p w:rsidR="00B51861" w:rsidRPr="00ED0B3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jc w:val="both"/>
        <w:rPr>
          <w:rFonts w:eastAsia="Times New Roman"/>
          <w:w w:val="110"/>
        </w:rPr>
      </w:pPr>
      <w:r w:rsidRPr="00ED0B38">
        <w:rPr>
          <w:w w:val="110"/>
        </w:rPr>
        <w:t>Committees have the responsibility to carry out tasks assigned to them by the Council. Committees may research issues, gather school-wide input, or prepare drafts for the Council.</w:t>
      </w:r>
    </w:p>
    <w:p w:rsidR="00AC0FAD" w:rsidRPr="00A62ED8" w:rsidRDefault="00B51861" w:rsidP="00F6105A">
      <w:pPr>
        <w:pStyle w:val="ListParagraph"/>
        <w:numPr>
          <w:ilvl w:val="1"/>
          <w:numId w:val="2"/>
        </w:numPr>
        <w:tabs>
          <w:tab w:val="center" w:pos="-1080"/>
          <w:tab w:val="left" w:pos="1080"/>
          <w:tab w:val="left" w:pos="1980"/>
          <w:tab w:val="left" w:pos="2160"/>
          <w:tab w:val="left" w:pos="2340"/>
          <w:tab w:val="left" w:pos="2520"/>
          <w:tab w:val="left" w:pos="2700"/>
          <w:tab w:val="left" w:pos="2880"/>
          <w:tab w:val="left" w:pos="3060"/>
        </w:tabs>
        <w:spacing w:after="240" w:line="240" w:lineRule="auto"/>
        <w:ind w:left="1620" w:right="1620"/>
        <w:contextualSpacing w:val="0"/>
        <w:rPr>
          <w:rFonts w:eastAsia="Times New Roman"/>
          <w:w w:val="110"/>
        </w:rPr>
      </w:pPr>
      <w:r w:rsidRPr="00ED0B38">
        <w:rPr>
          <w:w w:val="110"/>
        </w:rPr>
        <w:t>Decisions of the Council-assigned committees shall be made by consensus. In the event consensus cannot be reached, a majority vote w</w:t>
      </w:r>
      <w:r w:rsidR="00A62ED8">
        <w:rPr>
          <w:w w:val="110"/>
        </w:rPr>
        <w:t>ill be used to decide the issue.</w:t>
      </w:r>
    </w:p>
    <w:p w:rsidR="009304BE" w:rsidRPr="006B00F3" w:rsidRDefault="009304BE" w:rsidP="003307BF">
      <w:pPr>
        <w:pStyle w:val="BodyText"/>
        <w:tabs>
          <w:tab w:val="center" w:pos="-1080"/>
          <w:tab w:val="left" w:pos="2340"/>
          <w:tab w:val="left" w:pos="2520"/>
          <w:tab w:val="left" w:pos="2700"/>
          <w:tab w:val="left" w:pos="2880"/>
          <w:tab w:val="left" w:pos="3060"/>
          <w:tab w:val="left" w:pos="11250"/>
        </w:tabs>
        <w:spacing w:before="11" w:line="240" w:lineRule="auto"/>
        <w:ind w:left="810" w:right="1620" w:hanging="802"/>
        <w:contextualSpacing/>
        <w:rPr>
          <w:b/>
          <w:w w:val="110"/>
        </w:rPr>
      </w:pPr>
      <w:r w:rsidRPr="006B00F3">
        <w:rPr>
          <w:b/>
          <w:w w:val="110"/>
        </w:rPr>
        <w:t xml:space="preserve">        </w:t>
      </w:r>
      <w:r w:rsidR="00AC0FAD" w:rsidRPr="006B00F3">
        <w:rPr>
          <w:b/>
          <w:w w:val="110"/>
        </w:rPr>
        <w:t xml:space="preserve"> </w:t>
      </w:r>
      <w:r w:rsidR="002458E0" w:rsidRPr="006B00F3">
        <w:rPr>
          <w:b/>
          <w:w w:val="110"/>
        </w:rPr>
        <w:t xml:space="preserve">      </w:t>
      </w:r>
      <w:r w:rsidR="00826B1E" w:rsidRPr="006B00F3">
        <w:rPr>
          <w:b/>
          <w:w w:val="110"/>
        </w:rPr>
        <w:t>EVALUTION:</w:t>
      </w:r>
    </w:p>
    <w:p w:rsidR="003D3B5E" w:rsidRPr="003C15C8" w:rsidRDefault="00271315" w:rsidP="002458E0">
      <w:pPr>
        <w:pStyle w:val="BodyText"/>
        <w:tabs>
          <w:tab w:val="center" w:pos="-1080"/>
          <w:tab w:val="left" w:pos="2340"/>
          <w:tab w:val="left" w:pos="2520"/>
          <w:tab w:val="left" w:pos="2700"/>
          <w:tab w:val="left" w:pos="2880"/>
          <w:tab w:val="left" w:pos="3060"/>
          <w:tab w:val="left" w:pos="11250"/>
        </w:tabs>
        <w:spacing w:before="11" w:line="240" w:lineRule="auto"/>
        <w:ind w:left="900" w:right="720" w:hanging="810"/>
        <w:contextualSpacing/>
        <w:rPr>
          <w:w w:val="110"/>
        </w:rPr>
      </w:pPr>
      <w:r>
        <w:rPr>
          <w:noProof/>
        </w:rPr>
        <w:pict>
          <v:shape id="Text Box 5" o:spid="_x0000_s1029" type="#_x0000_t202" style="position:absolute;left:0;text-align:left;margin-left:18pt;margin-top:675pt;width:496.8pt;height:81pt;z-index:251797504;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" fillcolor="white [3201]" stroked="f" strokeweight=".5pt">
            <v:path arrowok="t"/>
            <v:textbox>
              <w:txbxContent>
                <w:p w:rsidR="00122C7E" w:rsidRDefault="00122C7E" w:rsidP="00995DDE">
                  <w:pPr>
                    <w:tabs>
                      <w:tab w:val="left" w:pos="9360"/>
                    </w:tabs>
                    <w:spacing w:line="360" w:lineRule="auto"/>
                    <w:ind w:left="1440" w:right="1368"/>
                    <w:contextualSpacing/>
                    <w:rPr>
                      <w:b/>
                      <w:u w:val="single"/>
                    </w:rPr>
                  </w:pPr>
                  <w:r w:rsidRPr="00995DDE">
                    <w:rPr>
                      <w:b/>
                    </w:rPr>
                    <w:t>Date Adopted:</w:t>
                  </w:r>
                  <w:r w:rsidRPr="00995DDE">
                    <w:rPr>
                      <w:u w:val="single"/>
                    </w:rPr>
                    <w:t xml:space="preserve"> </w:t>
                  </w:r>
                  <w:r w:rsidRPr="00995DDE">
                    <w:rPr>
                      <w:u w:val="single"/>
                    </w:rPr>
                    <w:tab/>
                  </w:r>
                </w:p>
                <w:p w:rsidR="00122C7E" w:rsidRPr="00995DDE" w:rsidRDefault="00122C7E" w:rsidP="00995DDE">
                  <w:pPr>
                    <w:tabs>
                      <w:tab w:val="left" w:pos="9360"/>
                    </w:tabs>
                    <w:spacing w:line="360" w:lineRule="auto"/>
                    <w:ind w:left="1440" w:right="1368"/>
                    <w:contextualSpacing/>
                    <w:rPr>
                      <w:b/>
                      <w:u w:val="single"/>
                    </w:rPr>
                  </w:pPr>
                  <w:r w:rsidRPr="00995DDE">
                    <w:rPr>
                      <w:b/>
                    </w:rPr>
                    <w:t>Date Reviewed/Revised</w:t>
                  </w:r>
                  <w:r w:rsidRPr="00995DDE">
                    <w:t>:</w:t>
                  </w:r>
                  <w:r w:rsidRPr="00995DDE">
                    <w:rPr>
                      <w:u w:val="single"/>
                    </w:rPr>
                    <w:t xml:space="preserve"> </w:t>
                  </w:r>
                  <w:r w:rsidRPr="006A41E5">
                    <w:rPr>
                      <w:rFonts w:asciiTheme="majorHAnsi" w:hAnsiTheme="majorHAnsi"/>
                      <w:u w:val="single"/>
                    </w:rPr>
                    <w:tab/>
                  </w:r>
                </w:p>
                <w:p w:rsidR="00122C7E" w:rsidRDefault="00122C7E" w:rsidP="00995DDE">
                  <w:pPr>
                    <w:tabs>
                      <w:tab w:val="left" w:pos="9360"/>
                    </w:tabs>
                    <w:spacing w:after="0" w:line="240" w:lineRule="auto"/>
                    <w:ind w:left="1440" w:right="1368"/>
                    <w:contextualSpacing/>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995DDE">
                  <w:pPr>
                    <w:tabs>
                      <w:tab w:val="left" w:pos="9360"/>
                    </w:tabs>
                    <w:spacing w:after="0" w:line="240" w:lineRule="auto"/>
                    <w:ind w:left="1440" w:right="1368"/>
                    <w:contextualSpacing/>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3D3B5E" w:rsidRPr="003C15C8">
        <w:rPr>
          <w:b/>
          <w:w w:val="110"/>
        </w:rPr>
        <w:t xml:space="preserve">       </w:t>
      </w:r>
      <w:r w:rsidR="003D3B5E" w:rsidRPr="003C15C8">
        <w:rPr>
          <w:w w:val="110"/>
        </w:rPr>
        <w:t xml:space="preserve"> </w:t>
      </w:r>
      <w:r w:rsidR="002458E0">
        <w:rPr>
          <w:w w:val="110"/>
        </w:rPr>
        <w:t xml:space="preserve">     </w:t>
      </w:r>
      <w:r w:rsidR="003C4159">
        <w:rPr>
          <w:w w:val="110"/>
        </w:rPr>
        <w:t xml:space="preserve"> </w:t>
      </w:r>
      <w:r w:rsidR="003D3B5E" w:rsidRPr="003C15C8">
        <w:rPr>
          <w:w w:val="110"/>
        </w:rPr>
        <w:t xml:space="preserve">Annually, the school council </w:t>
      </w:r>
      <w:r w:rsidR="00010FF0" w:rsidRPr="003C15C8">
        <w:rPr>
          <w:w w:val="110"/>
        </w:rPr>
        <w:t xml:space="preserve">shall review the </w:t>
      </w:r>
      <w:r w:rsidR="00A76701" w:rsidRPr="003C15C8">
        <w:rPr>
          <w:w w:val="110"/>
        </w:rPr>
        <w:t>participation, p</w:t>
      </w:r>
      <w:r w:rsidR="00977083">
        <w:rPr>
          <w:w w:val="110"/>
        </w:rPr>
        <w:t xml:space="preserve">urpose and effectiveness of the </w:t>
      </w:r>
      <w:r w:rsidR="00010FF0" w:rsidRPr="003C15C8">
        <w:rPr>
          <w:w w:val="110"/>
        </w:rPr>
        <w:t>standing</w:t>
      </w:r>
      <w:r w:rsidR="002458E0">
        <w:rPr>
          <w:w w:val="110"/>
        </w:rPr>
        <w:t xml:space="preserve"> </w:t>
      </w:r>
      <w:r w:rsidR="00010FF0" w:rsidRPr="003C15C8">
        <w:rPr>
          <w:w w:val="110"/>
        </w:rPr>
        <w:t>committee(s)</w:t>
      </w:r>
      <w:r w:rsidR="00A76701" w:rsidRPr="003C15C8">
        <w:rPr>
          <w:w w:val="110"/>
        </w:rPr>
        <w:t xml:space="preserve">. </w:t>
      </w:r>
      <w:r w:rsidR="002E24E7" w:rsidRPr="003C15C8">
        <w:rPr>
          <w:w w:val="110"/>
        </w:rPr>
        <w:t>The school council will complete any revisions to the committee policy based on findings from the annual review</w:t>
      </w:r>
      <w:r w:rsidR="00220A98" w:rsidRPr="003C15C8">
        <w:rPr>
          <w:w w:val="110"/>
        </w:rPr>
        <w:t xml:space="preserve">. </w:t>
      </w:r>
    </w:p>
    <w:p w:rsidR="00826B1E" w:rsidRPr="00D42625" w:rsidRDefault="00826B1E" w:rsidP="006B00F3">
      <w:pPr>
        <w:pStyle w:val="BodyText"/>
        <w:tabs>
          <w:tab w:val="center" w:pos="-1080"/>
          <w:tab w:val="left" w:pos="2340"/>
          <w:tab w:val="left" w:pos="2520"/>
          <w:tab w:val="left" w:pos="2700"/>
          <w:tab w:val="left" w:pos="2880"/>
          <w:tab w:val="left" w:pos="3060"/>
          <w:tab w:val="left" w:pos="11250"/>
        </w:tabs>
        <w:spacing w:before="11" w:line="240" w:lineRule="auto"/>
        <w:ind w:left="900" w:right="1620" w:hanging="810"/>
        <w:rPr>
          <w:w w:val="110"/>
          <w:sz w:val="22"/>
          <w:szCs w:val="22"/>
        </w:rPr>
      </w:pPr>
    </w:p>
    <w:p w:rsidR="00E52B68" w:rsidRPr="00ED0B38" w:rsidRDefault="00E52B68" w:rsidP="00AB0327">
      <w:pPr>
        <w:pStyle w:val="BodyText"/>
        <w:widowControl w:val="0"/>
        <w:tabs>
          <w:tab w:val="center" w:pos="-1080"/>
          <w:tab w:val="left" w:pos="1800"/>
          <w:tab w:val="left" w:pos="1980"/>
          <w:tab w:val="left" w:pos="2160"/>
          <w:tab w:val="left" w:pos="2340"/>
          <w:tab w:val="left" w:pos="2520"/>
          <w:tab w:val="left" w:pos="2700"/>
          <w:tab w:val="left" w:pos="2880"/>
          <w:tab w:val="left" w:pos="3060"/>
          <w:tab w:val="left" w:pos="8163"/>
        </w:tabs>
        <w:spacing w:after="0" w:line="240" w:lineRule="auto"/>
        <w:ind w:left="1800" w:right="1620" w:hanging="360"/>
        <w:jc w:val="right"/>
        <w:rPr>
          <w:w w:val="110"/>
          <w:position w:val="-10"/>
          <w:sz w:val="22"/>
          <w:szCs w:val="22"/>
        </w:rPr>
      </w:pPr>
    </w:p>
    <w:p w:rsidR="00E52B68" w:rsidRPr="00ED0B38" w:rsidRDefault="00E52B68" w:rsidP="00AB0327">
      <w:pPr>
        <w:pStyle w:val="BodyText"/>
        <w:widowControl w:val="0"/>
        <w:tabs>
          <w:tab w:val="center" w:pos="-1080"/>
          <w:tab w:val="left" w:pos="1800"/>
          <w:tab w:val="left" w:pos="1980"/>
          <w:tab w:val="left" w:pos="2160"/>
          <w:tab w:val="left" w:pos="2340"/>
          <w:tab w:val="left" w:pos="2520"/>
          <w:tab w:val="left" w:pos="2700"/>
          <w:tab w:val="left" w:pos="2880"/>
          <w:tab w:val="left" w:pos="3060"/>
          <w:tab w:val="left" w:pos="8163"/>
        </w:tabs>
        <w:spacing w:after="0" w:line="240" w:lineRule="auto"/>
        <w:ind w:left="1800" w:right="1620" w:hanging="360"/>
        <w:jc w:val="right"/>
        <w:rPr>
          <w:w w:val="110"/>
          <w:position w:val="-10"/>
          <w:sz w:val="22"/>
          <w:szCs w:val="22"/>
        </w:rPr>
      </w:pP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ED0B38" w:rsidRDefault="00E93021"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#1003</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5F50EE" w:rsidRPr="00ED0B38" w:rsidRDefault="005F50EE" w:rsidP="008420CB">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440" w:right="162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5F50EE" w:rsidRPr="00ED0B38" w:rsidRDefault="005F50EE" w:rsidP="00AC7B0C">
      <w:pPr>
        <w:pStyle w:val="TOC1"/>
        <w:tabs>
          <w:tab w:val="center" w:pos="-1080"/>
          <w:tab w:val="left" w:pos="1980"/>
          <w:tab w:val="left" w:pos="2160"/>
          <w:tab w:val="left" w:pos="2340"/>
          <w:tab w:val="left" w:pos="2520"/>
          <w:tab w:val="left" w:pos="2700"/>
          <w:tab w:val="left" w:pos="2880"/>
          <w:tab w:val="left" w:pos="3060"/>
        </w:tabs>
        <w:spacing w:line="240" w:lineRule="auto"/>
        <w:ind w:left="4860" w:right="1620" w:hanging="3420"/>
        <w:rPr>
          <w:w w:val="110"/>
          <w:sz w:val="22"/>
          <w:szCs w:val="22"/>
          <w:u w:val="single"/>
        </w:rPr>
      </w:pPr>
      <w:r w:rsidRPr="00ED0B38">
        <w:rPr>
          <w:b/>
          <w:w w:val="110"/>
          <w:sz w:val="22"/>
          <w:szCs w:val="22"/>
        </w:rPr>
        <w:t>SUBJECT OF THE POLICY:</w:t>
      </w:r>
      <w:r w:rsidRPr="00ED0B38">
        <w:rPr>
          <w:w w:val="110"/>
          <w:sz w:val="22"/>
          <w:szCs w:val="22"/>
        </w:rPr>
        <w:t xml:space="preserve">  </w:t>
      </w:r>
      <w:r w:rsidR="002C1C60" w:rsidRPr="00ED0B38">
        <w:rPr>
          <w:w w:val="110"/>
          <w:sz w:val="22"/>
          <w:szCs w:val="22"/>
        </w:rPr>
        <w:t>Consultation for Hiring Other Than the Principal</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181BD4" w:rsidRPr="00310F5B" w:rsidRDefault="002C1C60" w:rsidP="00181BD4">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ED0B38">
        <w:rPr>
          <w:w w:val="110"/>
          <w:sz w:val="22"/>
          <w:szCs w:val="22"/>
        </w:rPr>
        <w:t xml:space="preserve">After the SBDM Council has determined that a vacancy </w:t>
      </w:r>
      <w:r w:rsidR="00040ABF" w:rsidRPr="00ED0B38">
        <w:rPr>
          <w:w w:val="110"/>
          <w:sz w:val="22"/>
          <w:szCs w:val="22"/>
        </w:rPr>
        <w:t xml:space="preserve">exists within the school for </w:t>
      </w:r>
      <w:r w:rsidRPr="00ED0B38">
        <w:rPr>
          <w:w w:val="110"/>
          <w:sz w:val="22"/>
          <w:szCs w:val="22"/>
        </w:rPr>
        <w:t xml:space="preserve">a Certified or Classified position, the principal shall inform the superintendent of the vacancy. </w:t>
      </w:r>
      <w:r w:rsidR="007068AC">
        <w:rPr>
          <w:w w:val="110"/>
          <w:sz w:val="22"/>
          <w:szCs w:val="22"/>
        </w:rPr>
        <w:t>T</w:t>
      </w:r>
      <w:r w:rsidRPr="00ED0B38">
        <w:rPr>
          <w:w w:val="110"/>
          <w:sz w:val="22"/>
          <w:szCs w:val="22"/>
        </w:rPr>
        <w:t>he superintenden</w:t>
      </w:r>
      <w:r w:rsidR="00B050C6">
        <w:rPr>
          <w:w w:val="110"/>
          <w:sz w:val="22"/>
          <w:szCs w:val="22"/>
        </w:rPr>
        <w:t>t will provide a</w:t>
      </w:r>
      <w:r w:rsidR="007068AC">
        <w:rPr>
          <w:w w:val="110"/>
          <w:sz w:val="22"/>
          <w:szCs w:val="22"/>
        </w:rPr>
        <w:t xml:space="preserve"> list of qualified applicants </w:t>
      </w:r>
      <w:r w:rsidRPr="00ED0B38">
        <w:rPr>
          <w:w w:val="110"/>
          <w:sz w:val="22"/>
          <w:szCs w:val="22"/>
        </w:rPr>
        <w:t xml:space="preserve">for each vacant position. </w:t>
      </w:r>
      <w:r w:rsidR="00AE53C2">
        <w:rPr>
          <w:w w:val="110"/>
          <w:sz w:val="22"/>
          <w:szCs w:val="22"/>
        </w:rPr>
        <w:t xml:space="preserve">The principal will form an interview committee. </w:t>
      </w:r>
      <w:r w:rsidRPr="00310F5B">
        <w:rPr>
          <w:w w:val="110"/>
          <w:sz w:val="22"/>
          <w:szCs w:val="22"/>
        </w:rPr>
        <w:t>This committee shall consist of the principal and</w:t>
      </w:r>
      <w:r w:rsidR="00B050C6" w:rsidRPr="00310F5B">
        <w:rPr>
          <w:w w:val="110"/>
          <w:sz w:val="22"/>
          <w:szCs w:val="22"/>
        </w:rPr>
        <w:t xml:space="preserve"> at least 1 teacher representative and</w:t>
      </w:r>
      <w:r w:rsidR="00AE53C2" w:rsidRPr="00310F5B">
        <w:rPr>
          <w:w w:val="110"/>
          <w:sz w:val="22"/>
          <w:szCs w:val="22"/>
        </w:rPr>
        <w:t xml:space="preserve"> 1</w:t>
      </w:r>
      <w:r w:rsidR="00B050C6" w:rsidRPr="00310F5B">
        <w:rPr>
          <w:w w:val="110"/>
          <w:sz w:val="22"/>
          <w:szCs w:val="22"/>
        </w:rPr>
        <w:t xml:space="preserve"> parent representative from the </w:t>
      </w:r>
      <w:r w:rsidRPr="00310F5B">
        <w:rPr>
          <w:w w:val="110"/>
          <w:sz w:val="22"/>
          <w:szCs w:val="22"/>
        </w:rPr>
        <w:t>SBDM Council</w:t>
      </w:r>
      <w:r w:rsidR="00E12B98" w:rsidRPr="00310F5B">
        <w:rPr>
          <w:w w:val="110"/>
          <w:sz w:val="22"/>
          <w:szCs w:val="22"/>
        </w:rPr>
        <w:t xml:space="preserve"> </w:t>
      </w:r>
      <w:r w:rsidR="005604EA" w:rsidRPr="00310F5B">
        <w:rPr>
          <w:w w:val="110"/>
          <w:sz w:val="22"/>
          <w:szCs w:val="22"/>
        </w:rPr>
        <w:t>and may include entire council</w:t>
      </w:r>
      <w:r w:rsidRPr="00310F5B">
        <w:rPr>
          <w:w w:val="110"/>
          <w:sz w:val="22"/>
          <w:szCs w:val="22"/>
        </w:rPr>
        <w:t>. In addition, the committee may include teachers, classified staff, parents, and a staff member who will be working closely with the new hire</w:t>
      </w:r>
      <w:r w:rsidR="00030D59" w:rsidRPr="00310F5B">
        <w:rPr>
          <w:w w:val="110"/>
          <w:sz w:val="22"/>
          <w:szCs w:val="22"/>
        </w:rPr>
        <w:t xml:space="preserve">. </w:t>
      </w:r>
    </w:p>
    <w:p w:rsidR="00030D59" w:rsidRPr="00310F5B" w:rsidRDefault="00181BD4" w:rsidP="00AC7B0C">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310F5B">
        <w:rPr>
          <w:w w:val="110"/>
          <w:sz w:val="22"/>
          <w:szCs w:val="22"/>
        </w:rPr>
        <w:t>The interview committee will be responsible for the following</w:t>
      </w:r>
      <w:r w:rsidR="00884D26" w:rsidRPr="00310F5B">
        <w:rPr>
          <w:w w:val="110"/>
          <w:sz w:val="22"/>
          <w:szCs w:val="22"/>
        </w:rPr>
        <w:t>:</w:t>
      </w:r>
      <w:r w:rsidRPr="00310F5B">
        <w:rPr>
          <w:w w:val="110"/>
          <w:sz w:val="22"/>
          <w:szCs w:val="22"/>
        </w:rPr>
        <w:t xml:space="preserve"> </w:t>
      </w:r>
    </w:p>
    <w:p w:rsidR="00181BD4" w:rsidRPr="00310F5B" w:rsidRDefault="00181BD4"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Establish the criteria for hire, interview questions and interview process</w:t>
      </w:r>
    </w:p>
    <w:p w:rsidR="008420CB" w:rsidRPr="00310F5B" w:rsidRDefault="008420CB"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R</w:t>
      </w:r>
      <w:r w:rsidR="002C1C60" w:rsidRPr="00310F5B">
        <w:rPr>
          <w:w w:val="110"/>
          <w:sz w:val="22"/>
          <w:szCs w:val="22"/>
        </w:rPr>
        <w:t>eview</w:t>
      </w:r>
      <w:r w:rsidR="00884D26" w:rsidRPr="00310F5B">
        <w:rPr>
          <w:w w:val="110"/>
          <w:sz w:val="22"/>
          <w:szCs w:val="22"/>
        </w:rPr>
        <w:t xml:space="preserve"> of </w:t>
      </w:r>
      <w:r w:rsidR="002C1C60" w:rsidRPr="00310F5B">
        <w:rPr>
          <w:w w:val="110"/>
          <w:sz w:val="22"/>
          <w:szCs w:val="22"/>
        </w:rPr>
        <w:t>app</w:t>
      </w:r>
      <w:r w:rsidR="00B049B0" w:rsidRPr="00310F5B">
        <w:rPr>
          <w:w w:val="110"/>
          <w:sz w:val="22"/>
          <w:szCs w:val="22"/>
        </w:rPr>
        <w:t>l</w:t>
      </w:r>
      <w:r w:rsidR="00375D62" w:rsidRPr="00310F5B">
        <w:rPr>
          <w:w w:val="110"/>
          <w:sz w:val="22"/>
          <w:szCs w:val="22"/>
        </w:rPr>
        <w:t xml:space="preserve">ications and </w:t>
      </w:r>
      <w:r w:rsidR="00884D26" w:rsidRPr="00310F5B">
        <w:rPr>
          <w:w w:val="110"/>
          <w:sz w:val="22"/>
          <w:szCs w:val="22"/>
        </w:rPr>
        <w:t xml:space="preserve">any </w:t>
      </w:r>
      <w:r w:rsidR="00375D62" w:rsidRPr="00310F5B">
        <w:rPr>
          <w:w w:val="110"/>
          <w:sz w:val="22"/>
          <w:szCs w:val="22"/>
        </w:rPr>
        <w:t xml:space="preserve">support materials </w:t>
      </w:r>
    </w:p>
    <w:p w:rsidR="008420CB" w:rsidRPr="00310F5B" w:rsidRDefault="00181BD4" w:rsidP="00252E10">
      <w:pPr>
        <w:pStyle w:val="BodyText"/>
        <w:numPr>
          <w:ilvl w:val="0"/>
          <w:numId w:val="35"/>
        </w:numPr>
        <w:tabs>
          <w:tab w:val="center" w:pos="-1080"/>
          <w:tab w:val="left" w:pos="-990"/>
          <w:tab w:val="left" w:pos="1980"/>
          <w:tab w:val="left" w:pos="2340"/>
          <w:tab w:val="left" w:pos="2520"/>
          <w:tab w:val="left" w:pos="2700"/>
          <w:tab w:val="left" w:pos="2880"/>
          <w:tab w:val="left" w:pos="3060"/>
        </w:tabs>
        <w:spacing w:before="11" w:line="240" w:lineRule="auto"/>
        <w:ind w:left="1980" w:right="1620" w:hanging="180"/>
        <w:rPr>
          <w:w w:val="110"/>
          <w:sz w:val="22"/>
          <w:szCs w:val="22"/>
        </w:rPr>
      </w:pPr>
      <w:r w:rsidRPr="00310F5B">
        <w:rPr>
          <w:w w:val="110"/>
          <w:sz w:val="22"/>
          <w:szCs w:val="22"/>
        </w:rPr>
        <w:t>Determining</w:t>
      </w:r>
      <w:r w:rsidR="00B049B0" w:rsidRPr="00310F5B">
        <w:rPr>
          <w:w w:val="110"/>
          <w:sz w:val="22"/>
          <w:szCs w:val="22"/>
        </w:rPr>
        <w:t xml:space="preserve"> which applicants to interview based on the established</w:t>
      </w:r>
      <w:r w:rsidR="00884D26" w:rsidRPr="00310F5B">
        <w:rPr>
          <w:w w:val="110"/>
          <w:sz w:val="22"/>
          <w:szCs w:val="22"/>
        </w:rPr>
        <w:t xml:space="preserve"> criteria. (</w:t>
      </w:r>
      <w:r w:rsidR="00B049B0" w:rsidRPr="00310F5B">
        <w:rPr>
          <w:w w:val="110"/>
          <w:sz w:val="22"/>
          <w:szCs w:val="22"/>
        </w:rPr>
        <w:t>The principal will contact applicant</w:t>
      </w:r>
      <w:r w:rsidR="00375D62" w:rsidRPr="00310F5B">
        <w:rPr>
          <w:w w:val="110"/>
          <w:sz w:val="22"/>
          <w:szCs w:val="22"/>
        </w:rPr>
        <w:t>(s)</w:t>
      </w:r>
      <w:r w:rsidR="00B049B0" w:rsidRPr="00310F5B">
        <w:rPr>
          <w:w w:val="110"/>
          <w:sz w:val="22"/>
          <w:szCs w:val="22"/>
        </w:rPr>
        <w:t xml:space="preserve"> </w:t>
      </w:r>
      <w:r w:rsidR="00375D62" w:rsidRPr="00310F5B">
        <w:rPr>
          <w:w w:val="110"/>
          <w:sz w:val="22"/>
          <w:szCs w:val="22"/>
        </w:rPr>
        <w:t>to be interviewed by the committee.</w:t>
      </w:r>
      <w:r w:rsidR="00884D26" w:rsidRPr="00310F5B">
        <w:rPr>
          <w:w w:val="110"/>
          <w:sz w:val="22"/>
          <w:szCs w:val="22"/>
        </w:rPr>
        <w:t>)</w:t>
      </w:r>
      <w:r w:rsidR="00375D62" w:rsidRPr="00310F5B">
        <w:rPr>
          <w:w w:val="110"/>
          <w:sz w:val="22"/>
          <w:szCs w:val="22"/>
        </w:rPr>
        <w:t xml:space="preserve">  </w:t>
      </w:r>
    </w:p>
    <w:p w:rsidR="00B561B7" w:rsidRPr="00310F5B" w:rsidRDefault="00B561B7" w:rsidP="00252E10">
      <w:pPr>
        <w:pStyle w:val="BodyText"/>
        <w:numPr>
          <w:ilvl w:val="0"/>
          <w:numId w:val="35"/>
        </w:numPr>
        <w:tabs>
          <w:tab w:val="center" w:pos="-1080"/>
          <w:tab w:val="left" w:pos="-990"/>
          <w:tab w:val="left" w:pos="1980"/>
          <w:tab w:val="left" w:pos="2160"/>
          <w:tab w:val="left" w:pos="2340"/>
          <w:tab w:val="left" w:pos="2520"/>
          <w:tab w:val="left" w:pos="2700"/>
          <w:tab w:val="left" w:pos="2880"/>
          <w:tab w:val="left" w:pos="3060"/>
        </w:tabs>
        <w:spacing w:before="11" w:line="240" w:lineRule="auto"/>
        <w:ind w:right="1620"/>
        <w:rPr>
          <w:w w:val="110"/>
          <w:sz w:val="22"/>
          <w:szCs w:val="22"/>
        </w:rPr>
      </w:pPr>
      <w:r w:rsidRPr="00310F5B">
        <w:rPr>
          <w:w w:val="110"/>
          <w:sz w:val="22"/>
          <w:szCs w:val="22"/>
        </w:rPr>
        <w:t xml:space="preserve">On completion of interview process create a </w:t>
      </w:r>
      <w:r w:rsidR="002C1C60" w:rsidRPr="00310F5B">
        <w:rPr>
          <w:w w:val="110"/>
          <w:sz w:val="22"/>
          <w:szCs w:val="22"/>
        </w:rPr>
        <w:t xml:space="preserve">recommendation for the Council. </w:t>
      </w:r>
    </w:p>
    <w:p w:rsidR="002C1C60" w:rsidRPr="00ED0B38" w:rsidRDefault="002C1C60" w:rsidP="00AC7B0C">
      <w:pPr>
        <w:pStyle w:val="BodyText"/>
        <w:tabs>
          <w:tab w:val="center" w:pos="-1080"/>
          <w:tab w:val="left" w:pos="-990"/>
          <w:tab w:val="left" w:pos="1980"/>
          <w:tab w:val="left" w:pos="2160"/>
          <w:tab w:val="left" w:pos="2340"/>
          <w:tab w:val="left" w:pos="2520"/>
          <w:tab w:val="left" w:pos="2700"/>
          <w:tab w:val="left" w:pos="2880"/>
          <w:tab w:val="left" w:pos="3060"/>
        </w:tabs>
        <w:spacing w:before="11" w:line="240" w:lineRule="auto"/>
        <w:ind w:left="1440" w:right="1620"/>
        <w:rPr>
          <w:w w:val="110"/>
          <w:sz w:val="22"/>
          <w:szCs w:val="22"/>
        </w:rPr>
      </w:pPr>
      <w:r w:rsidRPr="00ED0B38">
        <w:rPr>
          <w:w w:val="110"/>
          <w:sz w:val="22"/>
          <w:szCs w:val="22"/>
        </w:rPr>
        <w:t>The Council</w:t>
      </w:r>
      <w:r w:rsidR="0081328B">
        <w:rPr>
          <w:w w:val="110"/>
          <w:sz w:val="22"/>
          <w:szCs w:val="22"/>
        </w:rPr>
        <w:t>, after receiving the recommendation</w:t>
      </w:r>
      <w:r w:rsidR="00030D59">
        <w:rPr>
          <w:w w:val="110"/>
          <w:sz w:val="22"/>
          <w:szCs w:val="22"/>
        </w:rPr>
        <w:t xml:space="preserve">, </w:t>
      </w:r>
      <w:r w:rsidR="00030D59" w:rsidRPr="00ED0B38">
        <w:rPr>
          <w:w w:val="110"/>
          <w:sz w:val="22"/>
          <w:szCs w:val="22"/>
        </w:rPr>
        <w:t>shall</w:t>
      </w:r>
      <w:r w:rsidRPr="00ED0B38">
        <w:rPr>
          <w:w w:val="110"/>
          <w:sz w:val="22"/>
          <w:szCs w:val="22"/>
        </w:rPr>
        <w:t xml:space="preserve"> determine its top candidate and present this as a recommendation to the principal for consideration. After consideration is given to the SBDM Council recommendation, the principal shall make the final selection and submit this to the superintendent as </w:t>
      </w:r>
      <w:r w:rsidR="00394DE6">
        <w:rPr>
          <w:w w:val="110"/>
          <w:sz w:val="22"/>
          <w:szCs w:val="22"/>
        </w:rPr>
        <w:t>required by KRS 160.345 (2) (h)</w:t>
      </w:r>
      <w:r w:rsidRPr="00ED0B38">
        <w:rPr>
          <w:w w:val="110"/>
          <w:sz w:val="22"/>
          <w:szCs w:val="22"/>
        </w:rPr>
        <w:t>.</w:t>
      </w:r>
    </w:p>
    <w:p w:rsidR="00165330" w:rsidRPr="00ED0B38" w:rsidRDefault="00271315" w:rsidP="00AC7B0C">
      <w:pPr>
        <w:pStyle w:val="BodyText"/>
        <w:tabs>
          <w:tab w:val="center" w:pos="-1080"/>
          <w:tab w:val="left" w:pos="-990"/>
          <w:tab w:val="left" w:pos="1980"/>
          <w:tab w:val="left" w:pos="2160"/>
          <w:tab w:val="left" w:pos="2340"/>
          <w:tab w:val="left" w:pos="2520"/>
          <w:tab w:val="left" w:pos="2700"/>
          <w:tab w:val="left" w:pos="2880"/>
          <w:tab w:val="left" w:pos="3060"/>
        </w:tabs>
        <w:spacing w:before="184" w:line="240" w:lineRule="auto"/>
        <w:ind w:left="1440" w:right="1620"/>
        <w:rPr>
          <w:w w:val="110"/>
          <w:sz w:val="22"/>
          <w:szCs w:val="22"/>
        </w:rPr>
      </w:pPr>
      <w:r w:rsidRPr="00271315">
        <w:rPr>
          <w:noProof/>
        </w:rPr>
        <w:pict>
          <v:shape id="Text Box 2" o:spid="_x0000_s1030" type="#_x0000_t202" style="position:absolute;left:0;text-align:left;margin-left:9pt;margin-top:603pt;width:550.8pt;height:88.05pt;z-index:251799552;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" fillcolor="white [3201]" stroked="f" strokeweight=".5pt">
            <v:path arrowok="t"/>
            <v:textbox>
              <w:txbxContent>
                <w:p w:rsidR="00122C7E" w:rsidRPr="006A41E5" w:rsidRDefault="00122C7E" w:rsidP="00F62326">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F62326">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F62326">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F62326">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394DE6" w:rsidRPr="007005C7">
        <w:rPr>
          <w:w w:val="110"/>
          <w:sz w:val="22"/>
          <w:szCs w:val="22"/>
        </w:rPr>
        <w:t>W</w:t>
      </w:r>
      <w:r w:rsidR="009D3999" w:rsidRPr="007005C7">
        <w:rPr>
          <w:w w:val="110"/>
          <w:sz w:val="22"/>
          <w:szCs w:val="22"/>
        </w:rPr>
        <w:t>hen school is not in session</w:t>
      </w:r>
      <w:r w:rsidR="002C1C60" w:rsidRPr="007005C7">
        <w:rPr>
          <w:w w:val="110"/>
          <w:sz w:val="22"/>
          <w:szCs w:val="22"/>
        </w:rPr>
        <w:t xml:space="preserve"> </w:t>
      </w:r>
      <w:r w:rsidR="009D3999" w:rsidRPr="007005C7">
        <w:rPr>
          <w:w w:val="110"/>
          <w:sz w:val="22"/>
          <w:szCs w:val="22"/>
        </w:rPr>
        <w:t xml:space="preserve">or in the event that council members are </w:t>
      </w:r>
      <w:r w:rsidR="0051115E" w:rsidRPr="007005C7">
        <w:rPr>
          <w:w w:val="110"/>
          <w:sz w:val="22"/>
          <w:szCs w:val="22"/>
        </w:rPr>
        <w:t xml:space="preserve">deemed </w:t>
      </w:r>
      <w:r w:rsidR="009D3999" w:rsidRPr="007005C7">
        <w:rPr>
          <w:w w:val="110"/>
          <w:sz w:val="22"/>
          <w:szCs w:val="22"/>
        </w:rPr>
        <w:t xml:space="preserve">not available for </w:t>
      </w:r>
      <w:r w:rsidR="0051115E" w:rsidRPr="007005C7">
        <w:rPr>
          <w:w w:val="110"/>
          <w:sz w:val="22"/>
          <w:szCs w:val="22"/>
        </w:rPr>
        <w:t>consultation (via contac</w:t>
      </w:r>
      <w:r w:rsidR="00F62326" w:rsidRPr="007005C7">
        <w:rPr>
          <w:w w:val="110"/>
          <w:sz w:val="22"/>
          <w:szCs w:val="22"/>
        </w:rPr>
        <w:t xml:space="preserve">t by </w:t>
      </w:r>
      <w:r w:rsidR="0051115E" w:rsidRPr="007005C7">
        <w:rPr>
          <w:w w:val="110"/>
          <w:sz w:val="22"/>
          <w:szCs w:val="22"/>
        </w:rPr>
        <w:t>written communication</w:t>
      </w:r>
      <w:r w:rsidR="00F62326" w:rsidRPr="007005C7">
        <w:rPr>
          <w:w w:val="110"/>
          <w:sz w:val="22"/>
          <w:szCs w:val="22"/>
        </w:rPr>
        <w:t>)</w:t>
      </w:r>
      <w:r w:rsidR="00932BEB" w:rsidRPr="007005C7">
        <w:rPr>
          <w:w w:val="110"/>
          <w:sz w:val="22"/>
          <w:szCs w:val="22"/>
        </w:rPr>
        <w:t xml:space="preserve"> </w:t>
      </w:r>
      <w:r w:rsidR="0051115E" w:rsidRPr="007005C7">
        <w:rPr>
          <w:w w:val="110"/>
          <w:sz w:val="22"/>
          <w:szCs w:val="22"/>
        </w:rPr>
        <w:t xml:space="preserve">the principal shall move forward </w:t>
      </w:r>
      <w:r w:rsidR="00352B1B" w:rsidRPr="007005C7">
        <w:rPr>
          <w:w w:val="110"/>
          <w:sz w:val="22"/>
          <w:szCs w:val="22"/>
        </w:rPr>
        <w:t xml:space="preserve">with the hiring process </w:t>
      </w:r>
      <w:r w:rsidR="0051115E" w:rsidRPr="007005C7">
        <w:rPr>
          <w:w w:val="110"/>
          <w:sz w:val="22"/>
          <w:szCs w:val="22"/>
        </w:rPr>
        <w:t xml:space="preserve">with available </w:t>
      </w:r>
      <w:r w:rsidR="002C1C60" w:rsidRPr="007005C7">
        <w:rPr>
          <w:w w:val="110"/>
          <w:sz w:val="22"/>
          <w:szCs w:val="22"/>
        </w:rPr>
        <w:t>SBDM Council members</w:t>
      </w:r>
      <w:r w:rsidR="00352B1B" w:rsidRPr="007005C7">
        <w:rPr>
          <w:w w:val="110"/>
          <w:sz w:val="22"/>
          <w:szCs w:val="22"/>
        </w:rPr>
        <w:t>.</w:t>
      </w:r>
      <w:r w:rsidR="002C1C60" w:rsidRPr="00ED0B38">
        <w:rPr>
          <w:rFonts w:eastAsiaTheme="minorHAnsi"/>
          <w:noProof/>
          <w:w w:val="110"/>
          <w:sz w:val="22"/>
          <w:szCs w:val="22"/>
        </w:rPr>
        <w:t xml:space="preserve"> </w:t>
      </w:r>
      <w:r w:rsidR="00652755" w:rsidRPr="00ED0B38">
        <w:rPr>
          <w:w w:val="110"/>
          <w:sz w:val="22"/>
          <w:szCs w:val="22"/>
        </w:rPr>
        <w:br w:type="page"/>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2C1C60" w:rsidRPr="00ED0B38" w:rsidRDefault="002C1C6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 xml:space="preserve">Policy - </w:t>
      </w:r>
      <w:r w:rsidR="007711F7">
        <w:rPr>
          <w:rFonts w:asciiTheme="majorHAnsi" w:hAnsiTheme="majorHAnsi"/>
          <w:color w:val="FFFFFF" w:themeColor="background1"/>
          <w:w w:val="110"/>
          <w:sz w:val="22"/>
          <w:szCs w:val="22"/>
          <w:highlight w:val="black"/>
        </w:rPr>
        <w:t>#1004</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w:t>
      </w:r>
      <w:r w:rsidR="002C1C60" w:rsidRPr="00ED0B38">
        <w:rPr>
          <w:w w:val="110"/>
          <w:sz w:val="22"/>
          <w:szCs w:val="22"/>
        </w:rPr>
        <w:t>Curriculum</w:t>
      </w:r>
    </w:p>
    <w:p w:rsidR="005F50EE"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2C1C60" w:rsidRPr="00ED0B38" w:rsidRDefault="002C1C60"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rFonts w:eastAsia="Times New Roman"/>
          <w:w w:val="110"/>
        </w:rPr>
      </w:pPr>
    </w:p>
    <w:p w:rsidR="003911D4" w:rsidRPr="00F6105A" w:rsidRDefault="002C1C60"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r w:rsidRPr="00F6105A">
        <w:rPr>
          <w:w w:val="110"/>
          <w:sz w:val="22"/>
          <w:szCs w:val="22"/>
        </w:rPr>
        <w:t xml:space="preserve">The SBDM Council shall adopt the curriculum of the </w:t>
      </w:r>
      <w:r w:rsidR="00B56145" w:rsidRPr="00F6105A">
        <w:rPr>
          <w:w w:val="110"/>
          <w:sz w:val="22"/>
          <w:szCs w:val="22"/>
        </w:rPr>
        <w:t>Bell</w:t>
      </w:r>
      <w:r w:rsidRPr="00F6105A">
        <w:rPr>
          <w:w w:val="110"/>
          <w:sz w:val="22"/>
          <w:szCs w:val="22"/>
        </w:rPr>
        <w:t xml:space="preserve"> County Board of </w:t>
      </w:r>
      <w:r w:rsidR="00880521" w:rsidRPr="00F6105A">
        <w:rPr>
          <w:w w:val="110"/>
          <w:sz w:val="22"/>
          <w:szCs w:val="22"/>
        </w:rPr>
        <w:t>Education</w:t>
      </w:r>
      <w:r w:rsidRPr="00F6105A">
        <w:rPr>
          <w:w w:val="110"/>
          <w:sz w:val="22"/>
          <w:szCs w:val="22"/>
        </w:rPr>
        <w:t xml:space="preserve"> as the curriculum that shall be implemented at the school. This curriculum is aligned with state standards and is appropriate for our instructional needs. Subsequent amendments to the curriculum by the </w:t>
      </w:r>
      <w:r w:rsidR="00B56145" w:rsidRPr="00F6105A">
        <w:rPr>
          <w:w w:val="110"/>
          <w:sz w:val="22"/>
          <w:szCs w:val="22"/>
        </w:rPr>
        <w:t>B</w:t>
      </w:r>
      <w:r w:rsidR="00880521" w:rsidRPr="00F6105A">
        <w:rPr>
          <w:w w:val="110"/>
          <w:sz w:val="22"/>
          <w:szCs w:val="22"/>
        </w:rPr>
        <w:t xml:space="preserve">ell </w:t>
      </w:r>
      <w:r w:rsidRPr="00F6105A">
        <w:rPr>
          <w:w w:val="110"/>
          <w:sz w:val="22"/>
          <w:szCs w:val="22"/>
        </w:rPr>
        <w:t>C</w:t>
      </w:r>
      <w:r w:rsidR="00880521" w:rsidRPr="00F6105A">
        <w:rPr>
          <w:w w:val="110"/>
          <w:sz w:val="22"/>
          <w:szCs w:val="22"/>
        </w:rPr>
        <w:t xml:space="preserve">ounty </w:t>
      </w:r>
      <w:r w:rsidRPr="00F6105A">
        <w:rPr>
          <w:w w:val="110"/>
          <w:sz w:val="22"/>
          <w:szCs w:val="22"/>
        </w:rPr>
        <w:t>B</w:t>
      </w:r>
      <w:r w:rsidR="00880521" w:rsidRPr="00F6105A">
        <w:rPr>
          <w:w w:val="110"/>
          <w:sz w:val="22"/>
          <w:szCs w:val="22"/>
        </w:rPr>
        <w:t xml:space="preserve">oard of </w:t>
      </w:r>
      <w:r w:rsidRPr="00F6105A">
        <w:rPr>
          <w:w w:val="110"/>
          <w:sz w:val="22"/>
          <w:szCs w:val="22"/>
        </w:rPr>
        <w:t>E</w:t>
      </w:r>
      <w:r w:rsidR="00880521" w:rsidRPr="00F6105A">
        <w:rPr>
          <w:w w:val="110"/>
          <w:sz w:val="22"/>
          <w:szCs w:val="22"/>
        </w:rPr>
        <w:t>ducation</w:t>
      </w:r>
      <w:r w:rsidRPr="00F6105A">
        <w:rPr>
          <w:w w:val="110"/>
          <w:sz w:val="22"/>
          <w:szCs w:val="22"/>
        </w:rPr>
        <w:t xml:space="preserve"> shall become effective immediately, upon approval by the board.</w:t>
      </w:r>
      <w:r w:rsidRPr="00F6105A">
        <w:rPr>
          <w:noProof/>
          <w:w w:val="110"/>
          <w:sz w:val="22"/>
          <w:szCs w:val="22"/>
        </w:rPr>
        <w:t xml:space="preserve"> </w:t>
      </w:r>
    </w:p>
    <w:p w:rsidR="003911D4" w:rsidRDefault="003911D4"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rPr>
      </w:pPr>
    </w:p>
    <w:p w:rsidR="003911D4" w:rsidRPr="003E2C3D" w:rsidRDefault="003911D4"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r w:rsidRPr="003E2C3D">
        <w:rPr>
          <w:noProof/>
          <w:w w:val="110"/>
          <w:sz w:val="22"/>
          <w:szCs w:val="22"/>
        </w:rPr>
        <w:t>The SBDM Council will choose and adopt the curriculum</w:t>
      </w:r>
      <w:r w:rsidR="002E5002" w:rsidRPr="003E2C3D">
        <w:rPr>
          <w:noProof/>
          <w:w w:val="110"/>
          <w:sz w:val="22"/>
          <w:szCs w:val="22"/>
        </w:rPr>
        <w:t xml:space="preserve"> for the school after seeking teacher input </w:t>
      </w:r>
    </w:p>
    <w:p w:rsidR="008C05B3" w:rsidRPr="003E2C3D" w:rsidRDefault="008C05B3"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rPr>
      </w:pPr>
    </w:p>
    <w:p w:rsidR="00F84D1A" w:rsidRPr="003E2C3D" w:rsidRDefault="00F84D1A" w:rsidP="00F6105A">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7"/>
        <w:rPr>
          <w:b/>
          <w:noProof/>
          <w:w w:val="110"/>
          <w:sz w:val="22"/>
          <w:szCs w:val="22"/>
        </w:rPr>
      </w:pPr>
      <w:r w:rsidRPr="003E2C3D">
        <w:rPr>
          <w:b/>
          <w:noProof/>
          <w:w w:val="110"/>
          <w:sz w:val="22"/>
          <w:szCs w:val="22"/>
        </w:rPr>
        <w:t>The curriculum shall:</w:t>
      </w:r>
    </w:p>
    <w:p w:rsidR="00F6105A" w:rsidRPr="003E2C3D" w:rsidRDefault="00F6105A" w:rsidP="00F6105A">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7"/>
        <w:rPr>
          <w:b/>
          <w:noProof/>
          <w:w w:val="110"/>
          <w:sz w:val="22"/>
          <w:szCs w:val="22"/>
        </w:rPr>
      </w:pPr>
    </w:p>
    <w:p w:rsidR="00F84D1A" w:rsidRPr="003E2C3D" w:rsidRDefault="00F84D1A" w:rsidP="00252E10">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right="1627"/>
        <w:rPr>
          <w:noProof/>
          <w:w w:val="110"/>
          <w:sz w:val="22"/>
          <w:szCs w:val="22"/>
        </w:rPr>
      </w:pPr>
      <w:r w:rsidRPr="003E2C3D">
        <w:rPr>
          <w:noProof/>
          <w:w w:val="110"/>
          <w:sz w:val="22"/>
          <w:szCs w:val="22"/>
        </w:rPr>
        <w:t>I</w:t>
      </w:r>
      <w:r w:rsidR="008C05B3" w:rsidRPr="003E2C3D">
        <w:rPr>
          <w:noProof/>
          <w:w w:val="110"/>
          <w:sz w:val="22"/>
          <w:szCs w:val="22"/>
        </w:rPr>
        <w:t>nclude all core sub</w:t>
      </w:r>
      <w:r w:rsidRPr="003E2C3D">
        <w:rPr>
          <w:noProof/>
          <w:w w:val="110"/>
          <w:sz w:val="22"/>
          <w:szCs w:val="22"/>
        </w:rPr>
        <w:t>j</w:t>
      </w:r>
      <w:r w:rsidR="008C05B3" w:rsidRPr="003E2C3D">
        <w:rPr>
          <w:noProof/>
          <w:w w:val="110"/>
          <w:sz w:val="22"/>
          <w:szCs w:val="22"/>
        </w:rPr>
        <w:t xml:space="preserve">ect areas as well </w:t>
      </w:r>
      <w:r w:rsidR="00126458" w:rsidRPr="003E2C3D">
        <w:rPr>
          <w:noProof/>
          <w:w w:val="110"/>
          <w:sz w:val="22"/>
          <w:szCs w:val="22"/>
        </w:rPr>
        <w:t xml:space="preserve">opportunties </w:t>
      </w:r>
      <w:r w:rsidR="008C05B3" w:rsidRPr="003E2C3D">
        <w:rPr>
          <w:noProof/>
          <w:w w:val="110"/>
          <w:sz w:val="22"/>
          <w:szCs w:val="22"/>
        </w:rPr>
        <w:t>in Arts &amp; Humanties,</w:t>
      </w:r>
      <w:r w:rsidR="00126458" w:rsidRPr="003E2C3D">
        <w:rPr>
          <w:noProof/>
          <w:w w:val="110"/>
          <w:sz w:val="22"/>
          <w:szCs w:val="22"/>
        </w:rPr>
        <w:t xml:space="preserve"> </w:t>
      </w:r>
      <w:r w:rsidR="008C05B3" w:rsidRPr="003E2C3D">
        <w:rPr>
          <w:noProof/>
          <w:w w:val="110"/>
          <w:sz w:val="22"/>
          <w:szCs w:val="22"/>
        </w:rPr>
        <w:t>Practical Living</w:t>
      </w:r>
      <w:r w:rsidR="008050A3" w:rsidRPr="003E2C3D">
        <w:rPr>
          <w:noProof/>
          <w:w w:val="110"/>
          <w:sz w:val="22"/>
          <w:szCs w:val="22"/>
        </w:rPr>
        <w:t xml:space="preserve"> /Career Studies, Health and Phy</w:t>
      </w:r>
      <w:r w:rsidR="0065602B" w:rsidRPr="003E2C3D">
        <w:rPr>
          <w:noProof/>
          <w:w w:val="110"/>
          <w:sz w:val="22"/>
          <w:szCs w:val="22"/>
        </w:rPr>
        <w:t>si</w:t>
      </w:r>
      <w:r w:rsidR="008C05B3" w:rsidRPr="003E2C3D">
        <w:rPr>
          <w:noProof/>
          <w:w w:val="110"/>
          <w:sz w:val="22"/>
          <w:szCs w:val="22"/>
        </w:rPr>
        <w:t xml:space="preserve">cal Education </w:t>
      </w:r>
      <w:r w:rsidR="00126458" w:rsidRPr="003E2C3D">
        <w:rPr>
          <w:noProof/>
          <w:w w:val="110"/>
          <w:sz w:val="22"/>
          <w:szCs w:val="22"/>
        </w:rPr>
        <w:t>,Global Competency/World Language and Technology</w:t>
      </w:r>
      <w:r w:rsidR="008050A3" w:rsidRPr="003E2C3D">
        <w:rPr>
          <w:noProof/>
          <w:w w:val="110"/>
          <w:sz w:val="22"/>
          <w:szCs w:val="22"/>
        </w:rPr>
        <w:t xml:space="preserve"> </w:t>
      </w:r>
      <w:r w:rsidR="00DE2E96" w:rsidRPr="003E2C3D">
        <w:rPr>
          <w:noProof/>
          <w:w w:val="110"/>
          <w:sz w:val="22"/>
          <w:szCs w:val="22"/>
        </w:rPr>
        <w:t xml:space="preserve">. </w:t>
      </w:r>
    </w:p>
    <w:p w:rsidR="00F84D1A" w:rsidRPr="003E2C3D" w:rsidRDefault="00F84D1A"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3D21A3" w:rsidRPr="003E2C3D" w:rsidRDefault="00F84D1A" w:rsidP="00252E10">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3E2C3D">
        <w:rPr>
          <w:noProof/>
          <w:w w:val="110"/>
          <w:sz w:val="22"/>
          <w:szCs w:val="22"/>
        </w:rPr>
        <w:t>A</w:t>
      </w:r>
      <w:r w:rsidR="00DE2E96" w:rsidRPr="003E2C3D">
        <w:rPr>
          <w:noProof/>
          <w:w w:val="110"/>
          <w:sz w:val="22"/>
          <w:szCs w:val="22"/>
        </w:rPr>
        <w:t>ligned with the Kentucky Core Academ</w:t>
      </w:r>
      <w:r w:rsidR="00E76AC7" w:rsidRPr="003E2C3D">
        <w:rPr>
          <w:noProof/>
          <w:w w:val="110"/>
          <w:sz w:val="22"/>
          <w:szCs w:val="22"/>
        </w:rPr>
        <w:t>ic Standards.</w:t>
      </w:r>
    </w:p>
    <w:p w:rsidR="003D21A3" w:rsidRPr="00F6105A" w:rsidRDefault="003D21A3"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highlight w:val="yellow"/>
        </w:rPr>
      </w:pPr>
    </w:p>
    <w:p w:rsidR="003D21A3" w:rsidRPr="007005C7" w:rsidRDefault="003D21A3" w:rsidP="003C4159">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left="1440" w:right="1620" w:firstLine="360"/>
        <w:rPr>
          <w:i/>
          <w:noProof/>
          <w:w w:val="110"/>
          <w:sz w:val="22"/>
          <w:szCs w:val="22"/>
        </w:rPr>
      </w:pPr>
      <w:r w:rsidRPr="007005C7">
        <w:rPr>
          <w:noProof/>
          <w:w w:val="110"/>
          <w:sz w:val="22"/>
          <w:szCs w:val="22"/>
        </w:rPr>
        <w:t>Allow a</w:t>
      </w:r>
      <w:r w:rsidR="00DE2E96" w:rsidRPr="007005C7">
        <w:rPr>
          <w:noProof/>
          <w:w w:val="110"/>
          <w:sz w:val="22"/>
          <w:szCs w:val="22"/>
        </w:rPr>
        <w:t>ll students equal access to all a</w:t>
      </w:r>
      <w:r w:rsidR="002E5002" w:rsidRPr="007005C7">
        <w:rPr>
          <w:noProof/>
          <w:w w:val="110"/>
          <w:sz w:val="22"/>
          <w:szCs w:val="22"/>
        </w:rPr>
        <w:t>s</w:t>
      </w:r>
      <w:r w:rsidR="00DE2E96" w:rsidRPr="007005C7">
        <w:rPr>
          <w:noProof/>
          <w:w w:val="110"/>
          <w:sz w:val="22"/>
          <w:szCs w:val="22"/>
        </w:rPr>
        <w:t xml:space="preserve">pects of the curriculum </w:t>
      </w:r>
    </w:p>
    <w:p w:rsidR="00912B9D" w:rsidRPr="00912B9D" w:rsidRDefault="00912B9D" w:rsidP="00912B9D">
      <w:pPr>
        <w:tabs>
          <w:tab w:val="center" w:pos="-1080"/>
          <w:tab w:val="left" w:pos="1980"/>
          <w:tab w:val="left" w:pos="2160"/>
          <w:tab w:val="left" w:pos="2340"/>
          <w:tab w:val="left" w:pos="2520"/>
          <w:tab w:val="left" w:pos="2700"/>
          <w:tab w:val="left" w:pos="2880"/>
          <w:tab w:val="left" w:pos="3060"/>
        </w:tabs>
        <w:spacing w:line="240" w:lineRule="auto"/>
        <w:ind w:right="1620"/>
        <w:rPr>
          <w:i/>
          <w:noProof/>
          <w:w w:val="110"/>
          <w:sz w:val="22"/>
          <w:szCs w:val="22"/>
        </w:rPr>
      </w:pPr>
    </w:p>
    <w:p w:rsidR="003D21A3" w:rsidRPr="007005C7" w:rsidRDefault="003D21A3" w:rsidP="003C4159">
      <w:pPr>
        <w:pStyle w:val="ListParagraph"/>
        <w:numPr>
          <w:ilvl w:val="0"/>
          <w:numId w:val="36"/>
        </w:numPr>
        <w:tabs>
          <w:tab w:val="center" w:pos="-1080"/>
          <w:tab w:val="left" w:pos="1980"/>
          <w:tab w:val="left" w:pos="2160"/>
          <w:tab w:val="left" w:pos="2340"/>
          <w:tab w:val="left" w:pos="2520"/>
          <w:tab w:val="left" w:pos="2700"/>
          <w:tab w:val="left" w:pos="2880"/>
          <w:tab w:val="left" w:pos="3060"/>
        </w:tabs>
        <w:spacing w:line="240" w:lineRule="auto"/>
        <w:ind w:left="1440" w:right="1620" w:firstLine="360"/>
        <w:rPr>
          <w:i/>
          <w:noProof/>
          <w:w w:val="110"/>
          <w:sz w:val="22"/>
          <w:szCs w:val="22"/>
        </w:rPr>
      </w:pPr>
      <w:r w:rsidRPr="007005C7">
        <w:rPr>
          <w:noProof/>
          <w:w w:val="110"/>
          <w:sz w:val="22"/>
          <w:szCs w:val="22"/>
        </w:rPr>
        <w:t>Be review annuallly and revised as needed by appropriate professionals</w:t>
      </w:r>
    </w:p>
    <w:p w:rsidR="00D50696" w:rsidRPr="00F6105A" w:rsidRDefault="00D5069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D50696" w:rsidRPr="00F6105A" w:rsidRDefault="00D5069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b/>
          <w:noProof/>
          <w:w w:val="110"/>
          <w:sz w:val="22"/>
          <w:szCs w:val="22"/>
        </w:rPr>
      </w:pPr>
      <w:r w:rsidRPr="00F6105A">
        <w:rPr>
          <w:b/>
          <w:noProof/>
          <w:w w:val="110"/>
          <w:sz w:val="22"/>
          <w:szCs w:val="22"/>
        </w:rPr>
        <w:t>Implementation and montoring</w:t>
      </w:r>
      <w:r w:rsidR="001C50A6" w:rsidRPr="00F6105A">
        <w:rPr>
          <w:b/>
          <w:noProof/>
          <w:w w:val="110"/>
          <w:sz w:val="22"/>
          <w:szCs w:val="22"/>
        </w:rPr>
        <w:t xml:space="preserve"> roles and responsibilites</w:t>
      </w:r>
      <w:r w:rsidRPr="00F6105A">
        <w:rPr>
          <w:b/>
          <w:noProof/>
          <w:w w:val="110"/>
          <w:sz w:val="22"/>
          <w:szCs w:val="22"/>
        </w:rPr>
        <w:t>:</w:t>
      </w:r>
    </w:p>
    <w:p w:rsidR="002550E6" w:rsidRPr="00F6105A" w:rsidRDefault="002550E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b/>
          <w:noProof/>
          <w:w w:val="110"/>
          <w:sz w:val="22"/>
          <w:szCs w:val="22"/>
        </w:rPr>
      </w:pPr>
    </w:p>
    <w:p w:rsidR="002550E6" w:rsidRPr="00F6105A" w:rsidRDefault="005B6658" w:rsidP="00252E10">
      <w:pPr>
        <w:pStyle w:val="ListParagraph"/>
        <w:numPr>
          <w:ilvl w:val="0"/>
          <w:numId w:val="37"/>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F6105A">
        <w:rPr>
          <w:noProof/>
          <w:w w:val="110"/>
          <w:sz w:val="22"/>
          <w:szCs w:val="22"/>
        </w:rPr>
        <w:t>The principal shall be responsible for ensuring the implementation the curriculum</w:t>
      </w:r>
      <w:r w:rsidR="00A10DB5" w:rsidRPr="00F6105A">
        <w:rPr>
          <w:noProof/>
          <w:w w:val="110"/>
          <w:sz w:val="22"/>
          <w:szCs w:val="22"/>
        </w:rPr>
        <w:t>.</w:t>
      </w:r>
    </w:p>
    <w:p w:rsidR="002550E6" w:rsidRPr="00F6105A" w:rsidRDefault="002550E6" w:rsidP="007A2181">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firstLine="60"/>
        <w:rPr>
          <w:noProof/>
          <w:w w:val="110"/>
          <w:sz w:val="22"/>
          <w:szCs w:val="22"/>
        </w:rPr>
      </w:pPr>
    </w:p>
    <w:p w:rsidR="00D50696" w:rsidRPr="00F6105A" w:rsidRDefault="002550E6" w:rsidP="00252E10">
      <w:pPr>
        <w:pStyle w:val="ListParagraph"/>
        <w:numPr>
          <w:ilvl w:val="0"/>
          <w:numId w:val="37"/>
        </w:numPr>
        <w:tabs>
          <w:tab w:val="center" w:pos="-1080"/>
          <w:tab w:val="left" w:pos="1980"/>
          <w:tab w:val="left" w:pos="2160"/>
          <w:tab w:val="left" w:pos="2340"/>
          <w:tab w:val="left" w:pos="2520"/>
          <w:tab w:val="left" w:pos="2700"/>
          <w:tab w:val="left" w:pos="2880"/>
          <w:tab w:val="left" w:pos="3060"/>
        </w:tabs>
        <w:spacing w:line="240" w:lineRule="auto"/>
        <w:ind w:right="1620"/>
        <w:rPr>
          <w:noProof/>
          <w:w w:val="110"/>
          <w:sz w:val="22"/>
          <w:szCs w:val="22"/>
        </w:rPr>
      </w:pPr>
      <w:r w:rsidRPr="00F6105A">
        <w:rPr>
          <w:noProof/>
          <w:w w:val="110"/>
          <w:sz w:val="22"/>
          <w:szCs w:val="22"/>
        </w:rPr>
        <w:t>T</w:t>
      </w:r>
      <w:r w:rsidR="005B6658" w:rsidRPr="00F6105A">
        <w:rPr>
          <w:noProof/>
          <w:w w:val="110"/>
          <w:sz w:val="22"/>
          <w:szCs w:val="22"/>
        </w:rPr>
        <w:t>he teachers shall be responsible for implementing</w:t>
      </w:r>
      <w:r w:rsidRPr="00F6105A">
        <w:rPr>
          <w:noProof/>
          <w:w w:val="110"/>
          <w:sz w:val="22"/>
          <w:szCs w:val="22"/>
        </w:rPr>
        <w:t xml:space="preserve"> the curr</w:t>
      </w:r>
      <w:r w:rsidR="00276A21" w:rsidRPr="00F6105A">
        <w:rPr>
          <w:noProof/>
          <w:w w:val="110"/>
          <w:sz w:val="22"/>
          <w:szCs w:val="22"/>
        </w:rPr>
        <w:t xml:space="preserve">iculum </w:t>
      </w:r>
      <w:r w:rsidRPr="00F6105A">
        <w:rPr>
          <w:noProof/>
          <w:w w:val="110"/>
          <w:sz w:val="22"/>
          <w:szCs w:val="22"/>
        </w:rPr>
        <w:t xml:space="preserve">with fidelity. </w:t>
      </w:r>
    </w:p>
    <w:p w:rsidR="001C50A6" w:rsidRPr="00F6105A" w:rsidRDefault="001C50A6"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noProof/>
          <w:w w:val="110"/>
          <w:sz w:val="22"/>
          <w:szCs w:val="22"/>
        </w:rPr>
      </w:pPr>
    </w:p>
    <w:p w:rsidR="002E5002" w:rsidRPr="00F6105A" w:rsidRDefault="001C50A6" w:rsidP="00252E10">
      <w:pPr>
        <w:pStyle w:val="ListParagraph"/>
        <w:numPr>
          <w:ilvl w:val="0"/>
          <w:numId w:val="37"/>
        </w:numPr>
        <w:tabs>
          <w:tab w:val="center" w:pos="-1080"/>
          <w:tab w:val="left" w:pos="1980"/>
          <w:tab w:val="left" w:pos="2340"/>
          <w:tab w:val="left" w:pos="2520"/>
          <w:tab w:val="left" w:pos="2700"/>
          <w:tab w:val="left" w:pos="2880"/>
          <w:tab w:val="left" w:pos="3060"/>
        </w:tabs>
        <w:spacing w:line="240" w:lineRule="auto"/>
        <w:ind w:left="1980" w:right="1620" w:hanging="180"/>
        <w:rPr>
          <w:i/>
          <w:noProof/>
          <w:w w:val="110"/>
          <w:sz w:val="22"/>
          <w:szCs w:val="22"/>
        </w:rPr>
      </w:pPr>
      <w:r w:rsidRPr="00F6105A">
        <w:rPr>
          <w:noProof/>
          <w:w w:val="110"/>
          <w:sz w:val="22"/>
          <w:szCs w:val="22"/>
        </w:rPr>
        <w:t xml:space="preserve">The SBDM Council shall be responsible for continous monitoring </w:t>
      </w:r>
      <w:r w:rsidR="00A61C9E" w:rsidRPr="00F6105A">
        <w:rPr>
          <w:noProof/>
          <w:w w:val="110"/>
          <w:sz w:val="22"/>
          <w:szCs w:val="22"/>
        </w:rPr>
        <w:t xml:space="preserve">using checkpoints throughout the year </w:t>
      </w:r>
      <w:r w:rsidR="00276A21" w:rsidRPr="00F6105A">
        <w:rPr>
          <w:noProof/>
          <w:w w:val="110"/>
          <w:sz w:val="22"/>
          <w:szCs w:val="22"/>
        </w:rPr>
        <w:t xml:space="preserve">to ensure that </w:t>
      </w:r>
      <w:r w:rsidR="007A2181" w:rsidRPr="00F6105A">
        <w:rPr>
          <w:noProof/>
          <w:w w:val="110"/>
          <w:sz w:val="22"/>
          <w:szCs w:val="22"/>
        </w:rPr>
        <w:t xml:space="preserve">all </w:t>
      </w:r>
      <w:r w:rsidRPr="00F6105A">
        <w:rPr>
          <w:noProof/>
          <w:w w:val="110"/>
          <w:sz w:val="22"/>
          <w:szCs w:val="22"/>
        </w:rPr>
        <w:t>aspects of the curriculm policy is being implemented</w:t>
      </w:r>
      <w:r w:rsidR="00A10DB5" w:rsidRPr="00F6105A">
        <w:rPr>
          <w:noProof/>
          <w:w w:val="110"/>
          <w:sz w:val="22"/>
          <w:szCs w:val="22"/>
        </w:rPr>
        <w:t>.</w:t>
      </w:r>
    </w:p>
    <w:p w:rsidR="00165330" w:rsidRPr="00ED0B38" w:rsidRDefault="00652755"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br w:type="page"/>
      </w:r>
      <w:r w:rsidR="00271315">
        <w:rPr>
          <w:noProof/>
        </w:rPr>
        <w:pict>
          <v:shape id="Text Box 6" o:spid="_x0000_s1031" type="#_x0000_t202" style="position:absolute;left:0;text-align:left;margin-left:0;margin-top:0;width:550.8pt;height:88.05pt;z-index:251705344;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" fillcolor="white [3201]" stroked="f" strokeweight=".5pt">
            <v:path arrowok="t"/>
            <v:textbox>
              <w:txbxContent>
                <w:p w:rsidR="00122C7E" w:rsidRPr="006A41E5" w:rsidRDefault="00122C7E"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B172C8">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B172C8">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5F50EE" w:rsidRPr="00ED0B38" w:rsidRDefault="005F50EE"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67A75" w:rsidRPr="00ED0B38" w:rsidRDefault="007711F7"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Pr>
          <w:rFonts w:asciiTheme="majorHAnsi" w:hAnsiTheme="majorHAnsi"/>
          <w:color w:val="FFFFFF" w:themeColor="background1"/>
          <w:w w:val="110"/>
          <w:sz w:val="22"/>
          <w:szCs w:val="22"/>
          <w:highlight w:val="black"/>
        </w:rPr>
        <w:t>Policy - #1005</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C67A75" w:rsidRPr="00ED0B38"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Discipline</w:t>
      </w:r>
    </w:p>
    <w:p w:rsidR="00C67A75" w:rsidRDefault="00C67A75"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1C7EA6" w:rsidRPr="00ED0B38" w:rsidRDefault="001C7EA6"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p>
    <w:p w:rsidR="00E67F0D" w:rsidRDefault="00425AA6"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0"/>
        <w:contextualSpacing w:val="0"/>
        <w:rPr>
          <w:w w:val="110"/>
        </w:rPr>
      </w:pPr>
      <w:r w:rsidRPr="00ED0B38">
        <w:rPr>
          <w:w w:val="110"/>
        </w:rPr>
        <w:t xml:space="preserve">The SBDM Council, when implementing discipline and classroom-management techniques, shall adhere to the rights and responsibilities of students as found in the </w:t>
      </w:r>
      <w:r w:rsidR="00974B51">
        <w:rPr>
          <w:w w:val="110"/>
        </w:rPr>
        <w:t>Page</w:t>
      </w:r>
      <w:r w:rsidR="00370739" w:rsidRPr="00370739">
        <w:rPr>
          <w:w w:val="110"/>
        </w:rPr>
        <w:t xml:space="preserve"> School Center </w:t>
      </w:r>
      <w:r w:rsidRPr="00ED0B38">
        <w:rPr>
          <w:w w:val="110"/>
        </w:rPr>
        <w:t>Code of Acceptable Behavior and Discipline</w:t>
      </w:r>
      <w:r w:rsidR="00FE33D6">
        <w:rPr>
          <w:w w:val="110"/>
        </w:rPr>
        <w:t>,</w:t>
      </w:r>
      <w:r w:rsidRPr="00ED0B38">
        <w:rPr>
          <w:w w:val="110"/>
        </w:rPr>
        <w:t xml:space="preserve"> </w:t>
      </w:r>
      <w:r w:rsidR="00C67990">
        <w:rPr>
          <w:w w:val="110"/>
        </w:rPr>
        <w:t>the Bell County District Code</w:t>
      </w:r>
      <w:r w:rsidR="00F3140D">
        <w:rPr>
          <w:w w:val="110"/>
        </w:rPr>
        <w:t xml:space="preserve"> of Conduct Parent and Student H</w:t>
      </w:r>
      <w:r w:rsidR="00C67990">
        <w:rPr>
          <w:w w:val="110"/>
        </w:rPr>
        <w:t xml:space="preserve">andbook </w:t>
      </w:r>
      <w:r w:rsidR="00F3140D">
        <w:rPr>
          <w:w w:val="110"/>
        </w:rPr>
        <w:t xml:space="preserve">(including a individual school supplement) </w:t>
      </w:r>
      <w:r w:rsidR="00FE33D6">
        <w:rPr>
          <w:w w:val="110"/>
        </w:rPr>
        <w:t>and in the</w:t>
      </w:r>
      <w:r w:rsidRPr="00ED0B38">
        <w:rPr>
          <w:w w:val="110"/>
        </w:rPr>
        <w:t xml:space="preserve"> School Safety Plan. The purpose of these documents is to provide students with a safe, secure, and positive learning environment. </w:t>
      </w:r>
    </w:p>
    <w:p w:rsidR="00E67F0D" w:rsidRDefault="00605BA5"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7"/>
        <w:rPr>
          <w:rFonts w:eastAsia="Times New Roman"/>
          <w:w w:val="110"/>
        </w:rPr>
      </w:pPr>
      <w:r>
        <w:rPr>
          <w:rFonts w:eastAsia="Times New Roman"/>
          <w:w w:val="110"/>
        </w:rPr>
        <w:t xml:space="preserve">The SBDM Council adopts and implements </w:t>
      </w:r>
      <w:r w:rsidR="001C7EA6">
        <w:rPr>
          <w:rFonts w:eastAsia="Times New Roman"/>
          <w:w w:val="110"/>
        </w:rPr>
        <w:t>policies</w:t>
      </w:r>
      <w:r>
        <w:rPr>
          <w:rFonts w:eastAsia="Times New Roman"/>
          <w:w w:val="110"/>
        </w:rPr>
        <w:t xml:space="preserve"> including discipline</w:t>
      </w:r>
      <w:r w:rsidR="001C7EA6">
        <w:rPr>
          <w:rFonts w:eastAsia="Times New Roman"/>
          <w:w w:val="110"/>
        </w:rPr>
        <w:t xml:space="preserve"> that aligns</w:t>
      </w:r>
    </w:p>
    <w:p w:rsidR="00C67A75" w:rsidRPr="00E67F0D" w:rsidRDefault="00605BA5" w:rsidP="00E67F0D">
      <w:pPr>
        <w:pStyle w:val="ListParagraph"/>
        <w:tabs>
          <w:tab w:val="center" w:pos="-1080"/>
          <w:tab w:val="left" w:pos="1980"/>
          <w:tab w:val="left" w:pos="2160"/>
          <w:tab w:val="left" w:pos="2340"/>
          <w:tab w:val="left" w:pos="2520"/>
          <w:tab w:val="left" w:pos="2700"/>
          <w:tab w:val="left" w:pos="2880"/>
          <w:tab w:val="left" w:pos="3060"/>
        </w:tabs>
        <w:spacing w:after="240" w:line="240" w:lineRule="auto"/>
        <w:ind w:left="1440" w:right="1627"/>
        <w:rPr>
          <w:w w:val="110"/>
        </w:rPr>
      </w:pPr>
      <w:r>
        <w:rPr>
          <w:rFonts w:eastAsia="Times New Roman"/>
          <w:w w:val="110"/>
        </w:rPr>
        <w:t>with the Board approved District Code of Conduct.</w:t>
      </w:r>
    </w:p>
    <w:p w:rsidR="009750F2" w:rsidRDefault="009750F2" w:rsidP="001C7EA6">
      <w:pPr>
        <w:tabs>
          <w:tab w:val="center" w:pos="-1080"/>
          <w:tab w:val="left" w:pos="1620"/>
          <w:tab w:val="left" w:pos="1980"/>
          <w:tab w:val="left" w:pos="2160"/>
          <w:tab w:val="left" w:pos="2340"/>
          <w:tab w:val="left" w:pos="2520"/>
          <w:tab w:val="left" w:pos="2700"/>
          <w:tab w:val="left" w:pos="2880"/>
          <w:tab w:val="left" w:pos="3060"/>
        </w:tabs>
        <w:spacing w:line="240" w:lineRule="auto"/>
        <w:ind w:left="1886" w:right="1627" w:hanging="360"/>
        <w:contextualSpacing/>
        <w:rPr>
          <w:rFonts w:eastAsia="Times New Roman"/>
          <w:w w:val="110"/>
        </w:rPr>
      </w:pPr>
    </w:p>
    <w:p w:rsidR="009750F2" w:rsidRPr="00ED0B38" w:rsidRDefault="009750F2" w:rsidP="001C7EA6">
      <w:pPr>
        <w:tabs>
          <w:tab w:val="center" w:pos="-1080"/>
          <w:tab w:val="left" w:pos="1620"/>
          <w:tab w:val="left" w:pos="1980"/>
          <w:tab w:val="left" w:pos="2160"/>
          <w:tab w:val="left" w:pos="2340"/>
          <w:tab w:val="left" w:pos="2520"/>
          <w:tab w:val="left" w:pos="2700"/>
          <w:tab w:val="left" w:pos="2880"/>
          <w:tab w:val="left" w:pos="3060"/>
        </w:tabs>
        <w:spacing w:line="240" w:lineRule="auto"/>
        <w:ind w:left="1886" w:right="1627" w:hanging="360"/>
        <w:contextualSpacing/>
        <w:rPr>
          <w:rFonts w:eastAsia="Times New Roman"/>
          <w:w w:val="110"/>
        </w:rPr>
      </w:pPr>
    </w:p>
    <w:p w:rsidR="00C67A75" w:rsidRPr="00DE4E17" w:rsidRDefault="00C67A75" w:rsidP="00DE4E1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r w:rsidRPr="00ED0B38">
        <w:rPr>
          <w:rFonts w:eastAsia="Times New Roman"/>
          <w:w w:val="110"/>
        </w:rPr>
        <w:br w:type="page"/>
      </w:r>
      <w:r w:rsidR="00271315" w:rsidRPr="00271315">
        <w:rPr>
          <w:noProof/>
        </w:rPr>
        <w:pict>
          <v:shape id="Text Box 8" o:spid="_x0000_s1032" type="#_x0000_t202" style="position:absolute;left:0;text-align:left;margin-left:0;margin-top:0;width:550.8pt;height:88.05pt;z-index:251709440;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8ZFeJmAIAAK0FAAAOAAAAAAAAAAAAAAAAACwCAABkcnMvZTJvRG9jLnht&#10;bFBLAQItABQABgAIAAAAIQASEcbH3AAAAAYBAAAPAAAAAAAAAAAAAAAAAPAEAABkcnMvZG93bnJl&#10;di54bWxQSwUGAAAAAAQABADzAAAA+QUAAAAA&#10;" fillcolor="white [3201]" stroked="f" strokeweight=".5pt">
            <v:path arrowok="t"/>
            <v:textbox>
              <w:txbxContent>
                <w:p w:rsidR="00122C7E" w:rsidRPr="006A41E5" w:rsidRDefault="00122C7E"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B172C8">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B172C8">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B172C8">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165330" w:rsidRPr="00ED0B38" w:rsidRDefault="0016533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652755" w:rsidRPr="00ED0B38" w:rsidRDefault="00652755" w:rsidP="00886396">
      <w:pPr>
        <w:tabs>
          <w:tab w:val="center" w:pos="-1080"/>
          <w:tab w:val="left" w:pos="1800"/>
          <w:tab w:val="left" w:pos="1980"/>
          <w:tab w:val="left" w:pos="2160"/>
          <w:tab w:val="left" w:pos="2340"/>
          <w:tab w:val="left" w:pos="2520"/>
          <w:tab w:val="left" w:pos="2700"/>
          <w:tab w:val="left" w:pos="2880"/>
          <w:tab w:val="left" w:pos="3060"/>
          <w:tab w:val="left" w:pos="10170"/>
          <w:tab w:val="left" w:pos="11250"/>
        </w:tabs>
        <w:spacing w:line="240" w:lineRule="auto"/>
        <w:ind w:left="1800" w:right="900" w:hanging="360"/>
        <w:jc w:val="center"/>
        <w:rPr>
          <w:w w:val="110"/>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w w:val="110"/>
          <w:sz w:val="22"/>
          <w:szCs w:val="22"/>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1F1648">
        <w:rPr>
          <w:rFonts w:asciiTheme="majorHAnsi" w:hAnsiTheme="majorHAnsi"/>
          <w:color w:val="FFFFFF" w:themeColor="background1"/>
          <w:w w:val="110"/>
          <w:sz w:val="22"/>
          <w:szCs w:val="22"/>
          <w:highlight w:val="black"/>
        </w:rPr>
        <w:t>06</w:t>
      </w: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DE4E17" w:rsidRPr="00ED0B38" w:rsidRDefault="00DE4E17" w:rsidP="00DE4E1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B37D0C" w:rsidRDefault="00DE4E17" w:rsidP="00B37D0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Pr>
          <w:w w:val="110"/>
          <w:sz w:val="22"/>
          <w:szCs w:val="22"/>
        </w:rPr>
        <w:t xml:space="preserve">  Adoption of Emergency Policy</w:t>
      </w:r>
    </w:p>
    <w:p w:rsidR="00DE4E17" w:rsidRDefault="00DE4E17" w:rsidP="00B37D0C">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ED0B38">
        <w:rPr>
          <w:b/>
          <w:w w:val="110"/>
          <w:sz w:val="22"/>
          <w:szCs w:val="22"/>
        </w:rPr>
        <w:t>POLICY STATEMENT</w:t>
      </w:r>
      <w:r w:rsidRPr="003802AF">
        <w:rPr>
          <w:b/>
          <w:w w:val="110"/>
          <w:sz w:val="22"/>
          <w:szCs w:val="22"/>
        </w:rPr>
        <w:t>:</w:t>
      </w:r>
      <w:r w:rsidRPr="003802AF">
        <w:rPr>
          <w:w w:val="110"/>
          <w:sz w:val="22"/>
          <w:szCs w:val="22"/>
        </w:rPr>
        <w:t xml:space="preserve"> </w:t>
      </w:r>
      <w:r w:rsidR="004503B5">
        <w:rPr>
          <w:w w:val="110"/>
          <w:sz w:val="22"/>
          <w:szCs w:val="22"/>
        </w:rPr>
        <w:t xml:space="preserve">The number goal of the </w:t>
      </w:r>
      <w:r w:rsidR="00974B51">
        <w:rPr>
          <w:w w:val="110"/>
          <w:sz w:val="22"/>
          <w:szCs w:val="22"/>
        </w:rPr>
        <w:t>Page</w:t>
      </w:r>
      <w:r w:rsidR="004503B5">
        <w:rPr>
          <w:w w:val="110"/>
          <w:sz w:val="22"/>
          <w:szCs w:val="22"/>
        </w:rPr>
        <w:t xml:space="preserve"> SBDM Council is to ensure that our students and staff are as safe as possible at all times. In c</w:t>
      </w:r>
      <w:r w:rsidR="00672644">
        <w:rPr>
          <w:w w:val="110"/>
          <w:sz w:val="22"/>
          <w:szCs w:val="22"/>
        </w:rPr>
        <w:t>onju</w:t>
      </w:r>
      <w:r w:rsidR="00EE042F">
        <w:rPr>
          <w:w w:val="110"/>
          <w:sz w:val="22"/>
          <w:szCs w:val="22"/>
        </w:rPr>
        <w:t>nction with KRS 160.345.(2)(i)</w:t>
      </w:r>
      <w:r w:rsidR="00672644">
        <w:rPr>
          <w:w w:val="110"/>
          <w:sz w:val="22"/>
          <w:szCs w:val="22"/>
        </w:rPr>
        <w:t xml:space="preserve"> and KRS 158.162 the SBDM Council will adopt and implement a School Emergency Plan. </w:t>
      </w:r>
      <w:r w:rsidR="00535AF7">
        <w:rPr>
          <w:w w:val="110"/>
          <w:sz w:val="22"/>
          <w:szCs w:val="22"/>
        </w:rPr>
        <w:t>the emergency management plan will include procedures for fire, severe weather, earthquakes and building lockdown as specified in Kentucky statues and regulations</w:t>
      </w:r>
      <w:r w:rsidR="00B37D0C">
        <w:rPr>
          <w:w w:val="110"/>
          <w:sz w:val="22"/>
          <w:szCs w:val="22"/>
        </w:rPr>
        <w:t>.</w:t>
      </w:r>
    </w:p>
    <w:p w:rsidR="005D520E" w:rsidRDefault="005D520E" w:rsidP="00B37D0C">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440" w:right="1620"/>
        <w:rPr>
          <w:b/>
          <w:w w:val="110"/>
          <w:sz w:val="22"/>
          <w:szCs w:val="22"/>
        </w:rPr>
      </w:pPr>
      <w:r>
        <w:rPr>
          <w:b/>
          <w:w w:val="110"/>
          <w:sz w:val="22"/>
          <w:szCs w:val="22"/>
        </w:rPr>
        <w:t>Management of Plan/Review Procedures:</w:t>
      </w:r>
    </w:p>
    <w:p w:rsidR="00B37D0C" w:rsidRPr="006019F0" w:rsidRDefault="005D520E"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line="240" w:lineRule="auto"/>
        <w:ind w:left="1980" w:right="1080" w:hanging="180"/>
        <w:rPr>
          <w:w w:val="110"/>
          <w:sz w:val="22"/>
          <w:szCs w:val="22"/>
        </w:rPr>
      </w:pPr>
      <w:r w:rsidRPr="005D520E">
        <w:rPr>
          <w:w w:val="110"/>
          <w:sz w:val="22"/>
          <w:szCs w:val="22"/>
        </w:rPr>
        <w:t>The school will implement the Cr</w:t>
      </w:r>
      <w:r>
        <w:rPr>
          <w:w w:val="110"/>
          <w:sz w:val="22"/>
          <w:szCs w:val="22"/>
        </w:rPr>
        <w:t xml:space="preserve">isis Management Plan </w:t>
      </w:r>
      <w:r w:rsidR="00C94D07" w:rsidRPr="006019F0">
        <w:rPr>
          <w:w w:val="110"/>
          <w:sz w:val="22"/>
          <w:szCs w:val="22"/>
        </w:rPr>
        <w:t>using the m</w:t>
      </w:r>
      <w:r w:rsidRPr="006019F0">
        <w:rPr>
          <w:w w:val="110"/>
          <w:sz w:val="22"/>
          <w:szCs w:val="22"/>
        </w:rPr>
        <w:t>anual</w:t>
      </w:r>
      <w:r w:rsidR="00ED66C4" w:rsidRPr="006019F0">
        <w:rPr>
          <w:w w:val="110"/>
          <w:sz w:val="22"/>
          <w:szCs w:val="22"/>
        </w:rPr>
        <w:t xml:space="preserve"> provided by </w:t>
      </w:r>
      <w:r w:rsidRPr="006019F0">
        <w:rPr>
          <w:w w:val="110"/>
          <w:sz w:val="22"/>
          <w:szCs w:val="22"/>
        </w:rPr>
        <w:t>the District</w:t>
      </w:r>
      <w:r w:rsidR="00FF0DF6" w:rsidRPr="006019F0">
        <w:rPr>
          <w:w w:val="110"/>
          <w:sz w:val="22"/>
          <w:szCs w:val="22"/>
        </w:rPr>
        <w:t>.</w:t>
      </w:r>
      <w:r w:rsidRPr="006019F0">
        <w:rPr>
          <w:w w:val="110"/>
          <w:sz w:val="22"/>
          <w:szCs w:val="22"/>
        </w:rPr>
        <w:t xml:space="preserve"> </w:t>
      </w:r>
    </w:p>
    <w:p w:rsidR="00CF0DD9" w:rsidRPr="006019F0" w:rsidRDefault="00886396"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 xml:space="preserve">Annually, the principal is responsible for working with the central office to ensure that all local first </w:t>
      </w:r>
      <w:r w:rsidR="00C94D07" w:rsidRPr="006019F0">
        <w:rPr>
          <w:w w:val="110"/>
          <w:sz w:val="22"/>
          <w:szCs w:val="22"/>
        </w:rPr>
        <w:t>responders</w:t>
      </w:r>
      <w:r w:rsidRPr="006019F0">
        <w:rPr>
          <w:w w:val="110"/>
          <w:sz w:val="22"/>
          <w:szCs w:val="22"/>
        </w:rPr>
        <w:t xml:space="preserve"> have a current diagram of the school that notes primary </w:t>
      </w:r>
      <w:r w:rsidR="00C94D07" w:rsidRPr="006019F0">
        <w:rPr>
          <w:w w:val="110"/>
          <w:sz w:val="22"/>
          <w:szCs w:val="22"/>
        </w:rPr>
        <w:tab/>
      </w:r>
      <w:r w:rsidRPr="006019F0">
        <w:rPr>
          <w:w w:val="110"/>
          <w:sz w:val="22"/>
          <w:szCs w:val="22"/>
        </w:rPr>
        <w:t xml:space="preserve">and secondary evacuation routes, the severe weather safe zones and notations of the </w:t>
      </w:r>
      <w:r w:rsidR="00C94D07" w:rsidRPr="006019F0">
        <w:rPr>
          <w:w w:val="110"/>
          <w:sz w:val="22"/>
          <w:szCs w:val="22"/>
        </w:rPr>
        <w:t>exterior</w:t>
      </w:r>
      <w:r w:rsidRPr="006019F0">
        <w:rPr>
          <w:w w:val="110"/>
          <w:sz w:val="22"/>
          <w:szCs w:val="22"/>
        </w:rPr>
        <w:t xml:space="preserve"> and fron</w:t>
      </w:r>
      <w:r w:rsidR="00C94D07" w:rsidRPr="006019F0">
        <w:rPr>
          <w:w w:val="110"/>
          <w:sz w:val="22"/>
          <w:szCs w:val="22"/>
        </w:rPr>
        <w:t>t</w:t>
      </w:r>
      <w:r w:rsidRPr="006019F0">
        <w:rPr>
          <w:w w:val="110"/>
          <w:sz w:val="22"/>
          <w:szCs w:val="22"/>
        </w:rPr>
        <w:t xml:space="preserve"> entrance </w:t>
      </w:r>
      <w:r w:rsidR="00C94D07" w:rsidRPr="006019F0">
        <w:rPr>
          <w:w w:val="110"/>
          <w:sz w:val="22"/>
          <w:szCs w:val="22"/>
        </w:rPr>
        <w:t>access</w:t>
      </w:r>
      <w:r w:rsidRPr="006019F0">
        <w:rPr>
          <w:w w:val="110"/>
          <w:sz w:val="22"/>
          <w:szCs w:val="22"/>
        </w:rPr>
        <w:t xml:space="preserve"> points. </w:t>
      </w:r>
      <w:r w:rsidR="00C94D07" w:rsidRPr="006019F0">
        <w:rPr>
          <w:w w:val="110"/>
          <w:sz w:val="22"/>
          <w:szCs w:val="22"/>
        </w:rPr>
        <w:t>Completion</w:t>
      </w:r>
      <w:r w:rsidRPr="006019F0">
        <w:rPr>
          <w:w w:val="110"/>
          <w:sz w:val="22"/>
          <w:szCs w:val="22"/>
        </w:rPr>
        <w:t xml:space="preserve"> </w:t>
      </w:r>
      <w:r w:rsidR="00CF0DD9" w:rsidRPr="006019F0">
        <w:rPr>
          <w:w w:val="110"/>
          <w:sz w:val="22"/>
          <w:szCs w:val="22"/>
        </w:rPr>
        <w:t xml:space="preserve">of the plan </w:t>
      </w:r>
      <w:r w:rsidRPr="006019F0">
        <w:rPr>
          <w:w w:val="110"/>
          <w:sz w:val="22"/>
          <w:szCs w:val="22"/>
        </w:rPr>
        <w:t xml:space="preserve">will be </w:t>
      </w:r>
      <w:r w:rsidR="00C94D07" w:rsidRPr="006019F0">
        <w:rPr>
          <w:w w:val="110"/>
          <w:sz w:val="22"/>
          <w:szCs w:val="22"/>
        </w:rPr>
        <w:t>reported</w:t>
      </w:r>
      <w:r w:rsidRPr="006019F0">
        <w:rPr>
          <w:w w:val="110"/>
          <w:sz w:val="22"/>
          <w:szCs w:val="22"/>
        </w:rPr>
        <w:t xml:space="preserve"> to the council and documentation maintained in the principal’s office. </w:t>
      </w:r>
    </w:p>
    <w:p w:rsidR="00CF0DD9" w:rsidRPr="006019F0" w:rsidRDefault="00CF0DD9"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A comprehensive diagram of the school showing evacu</w:t>
      </w:r>
      <w:r w:rsidR="00FF0DF6" w:rsidRPr="006019F0">
        <w:rPr>
          <w:w w:val="110"/>
          <w:sz w:val="22"/>
          <w:szCs w:val="22"/>
        </w:rPr>
        <w:t xml:space="preserve">ation routes will be posted at </w:t>
      </w:r>
      <w:r w:rsidRPr="006019F0">
        <w:rPr>
          <w:w w:val="110"/>
          <w:sz w:val="22"/>
          <w:szCs w:val="22"/>
        </w:rPr>
        <w:t>each classroom/doorway prior to the first day of school.</w:t>
      </w:r>
    </w:p>
    <w:p w:rsidR="00102F90" w:rsidRDefault="00C83FB9" w:rsidP="00252E10">
      <w:pPr>
        <w:pStyle w:val="TOC1"/>
        <w:numPr>
          <w:ilvl w:val="2"/>
          <w:numId w:val="38"/>
        </w:numPr>
        <w:tabs>
          <w:tab w:val="center" w:pos="-1080"/>
          <w:tab w:val="left" w:pos="1620"/>
          <w:tab w:val="left" w:pos="1980"/>
          <w:tab w:val="left" w:pos="2070"/>
          <w:tab w:val="left" w:pos="2340"/>
          <w:tab w:val="left" w:pos="2520"/>
          <w:tab w:val="left" w:pos="2700"/>
          <w:tab w:val="left" w:pos="2880"/>
          <w:tab w:val="left" w:pos="3060"/>
        </w:tabs>
        <w:spacing w:after="0" w:line="240" w:lineRule="auto"/>
        <w:ind w:left="1980" w:right="1620" w:hanging="180"/>
        <w:rPr>
          <w:w w:val="110"/>
          <w:sz w:val="22"/>
          <w:szCs w:val="22"/>
        </w:rPr>
      </w:pPr>
      <w:r w:rsidRPr="006019F0">
        <w:rPr>
          <w:w w:val="110"/>
          <w:sz w:val="22"/>
          <w:szCs w:val="22"/>
        </w:rPr>
        <w:t xml:space="preserve">At the end of each school year, the emergency procedures are to be review by the </w:t>
      </w:r>
      <w:r w:rsidR="00102F90" w:rsidRPr="006019F0">
        <w:rPr>
          <w:w w:val="110"/>
          <w:sz w:val="22"/>
          <w:szCs w:val="22"/>
        </w:rPr>
        <w:tab/>
      </w:r>
      <w:r w:rsidRPr="006019F0">
        <w:rPr>
          <w:w w:val="110"/>
          <w:sz w:val="22"/>
          <w:szCs w:val="22"/>
        </w:rPr>
        <w:t>school council</w:t>
      </w:r>
      <w:r w:rsidR="00102F90" w:rsidRPr="006019F0">
        <w:rPr>
          <w:w w:val="110"/>
          <w:sz w:val="22"/>
          <w:szCs w:val="22"/>
        </w:rPr>
        <w:t xml:space="preserve"> </w:t>
      </w:r>
      <w:r w:rsidRPr="006019F0">
        <w:rPr>
          <w:w w:val="110"/>
          <w:sz w:val="22"/>
          <w:szCs w:val="22"/>
        </w:rPr>
        <w:t>(or designated school council committee with a report to</w:t>
      </w:r>
      <w:r>
        <w:rPr>
          <w:w w:val="110"/>
          <w:sz w:val="22"/>
          <w:szCs w:val="22"/>
        </w:rPr>
        <w:t xml:space="preserve"> the school </w:t>
      </w:r>
      <w:r w:rsidR="00102F90">
        <w:rPr>
          <w:w w:val="110"/>
          <w:sz w:val="22"/>
          <w:szCs w:val="22"/>
        </w:rPr>
        <w:tab/>
      </w:r>
      <w:r>
        <w:rPr>
          <w:w w:val="110"/>
          <w:sz w:val="22"/>
          <w:szCs w:val="22"/>
        </w:rPr>
        <w:t>council</w:t>
      </w:r>
      <w:r w:rsidR="00102F90">
        <w:rPr>
          <w:w w:val="110"/>
          <w:sz w:val="22"/>
          <w:szCs w:val="22"/>
        </w:rPr>
        <w:t>)</w:t>
      </w:r>
      <w:r>
        <w:rPr>
          <w:w w:val="110"/>
          <w:sz w:val="22"/>
          <w:szCs w:val="22"/>
        </w:rPr>
        <w:t xml:space="preserve"> and first re</w:t>
      </w:r>
      <w:r w:rsidR="00102F90">
        <w:rPr>
          <w:w w:val="110"/>
          <w:sz w:val="22"/>
          <w:szCs w:val="22"/>
        </w:rPr>
        <w:t>sponders and revised as needed.</w:t>
      </w:r>
    </w:p>
    <w:p w:rsidR="00102F90" w:rsidRDefault="0081486E" w:rsidP="00672644">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left="1350" w:right="1620"/>
        <w:rPr>
          <w:b/>
          <w:w w:val="110"/>
          <w:sz w:val="22"/>
          <w:szCs w:val="22"/>
        </w:rPr>
      </w:pPr>
      <w:r w:rsidRPr="0081486E">
        <w:rPr>
          <w:b/>
          <w:w w:val="110"/>
          <w:sz w:val="22"/>
          <w:szCs w:val="22"/>
        </w:rPr>
        <w:t>Staff Training</w:t>
      </w:r>
      <w:r>
        <w:rPr>
          <w:b/>
          <w:w w:val="110"/>
          <w:sz w:val="22"/>
          <w:szCs w:val="22"/>
        </w:rPr>
        <w:t>:</w:t>
      </w:r>
    </w:p>
    <w:p w:rsidR="0081486E" w:rsidRDefault="0081486E" w:rsidP="00252E10">
      <w:pPr>
        <w:pStyle w:val="TOC1"/>
        <w:numPr>
          <w:ilvl w:val="0"/>
          <w:numId w:val="39"/>
        </w:numPr>
        <w:tabs>
          <w:tab w:val="center" w:pos="-1080"/>
          <w:tab w:val="left" w:pos="1620"/>
          <w:tab w:val="left" w:pos="1980"/>
          <w:tab w:val="left" w:pos="2160"/>
          <w:tab w:val="left" w:pos="2340"/>
          <w:tab w:val="left" w:pos="2520"/>
          <w:tab w:val="left" w:pos="2700"/>
          <w:tab w:val="left" w:pos="2880"/>
          <w:tab w:val="left" w:pos="3060"/>
        </w:tabs>
        <w:spacing w:after="0" w:line="240" w:lineRule="auto"/>
        <w:ind w:left="1980" w:right="1620" w:hanging="180"/>
        <w:rPr>
          <w:w w:val="110"/>
          <w:sz w:val="22"/>
          <w:szCs w:val="22"/>
        </w:rPr>
      </w:pPr>
      <w:r w:rsidRPr="0081486E">
        <w:rPr>
          <w:w w:val="110"/>
          <w:sz w:val="22"/>
          <w:szCs w:val="22"/>
        </w:rPr>
        <w:t>Prior to the fir</w:t>
      </w:r>
      <w:r>
        <w:rPr>
          <w:w w:val="110"/>
          <w:sz w:val="22"/>
          <w:szCs w:val="22"/>
        </w:rPr>
        <w:t>s</w:t>
      </w:r>
      <w:r w:rsidRPr="0081486E">
        <w:rPr>
          <w:w w:val="110"/>
          <w:sz w:val="22"/>
          <w:szCs w:val="22"/>
        </w:rPr>
        <w:t xml:space="preserve">t </w:t>
      </w:r>
      <w:r>
        <w:rPr>
          <w:w w:val="110"/>
          <w:sz w:val="22"/>
          <w:szCs w:val="22"/>
        </w:rPr>
        <w:t xml:space="preserve">instructional </w:t>
      </w:r>
      <w:r w:rsidRPr="0081486E">
        <w:rPr>
          <w:w w:val="110"/>
          <w:sz w:val="22"/>
          <w:szCs w:val="22"/>
        </w:rPr>
        <w:t>day of s</w:t>
      </w:r>
      <w:r>
        <w:rPr>
          <w:w w:val="110"/>
          <w:sz w:val="22"/>
          <w:szCs w:val="22"/>
        </w:rPr>
        <w:t xml:space="preserve">chool, the principal, or designee, will </w:t>
      </w:r>
      <w:r w:rsidR="005836B0">
        <w:rPr>
          <w:w w:val="110"/>
          <w:sz w:val="22"/>
          <w:szCs w:val="22"/>
        </w:rPr>
        <w:t>present</w:t>
      </w:r>
      <w:r w:rsidR="00361DE2">
        <w:rPr>
          <w:w w:val="110"/>
          <w:sz w:val="22"/>
          <w:szCs w:val="22"/>
        </w:rPr>
        <w:t xml:space="preserve"> </w:t>
      </w:r>
      <w:r>
        <w:rPr>
          <w:w w:val="110"/>
          <w:sz w:val="22"/>
          <w:szCs w:val="22"/>
        </w:rPr>
        <w:t>and review all emergency procedures with all staff.</w:t>
      </w:r>
    </w:p>
    <w:p w:rsidR="00B37D0C" w:rsidRPr="006019F0" w:rsidRDefault="005836B0" w:rsidP="006019F0">
      <w:pPr>
        <w:pStyle w:val="TOC1"/>
        <w:numPr>
          <w:ilvl w:val="0"/>
          <w:numId w:val="39"/>
        </w:numPr>
        <w:tabs>
          <w:tab w:val="center" w:pos="-1080"/>
          <w:tab w:val="left" w:pos="1620"/>
          <w:tab w:val="left" w:pos="1980"/>
          <w:tab w:val="left" w:pos="2160"/>
          <w:tab w:val="left" w:pos="2340"/>
          <w:tab w:val="left" w:pos="2520"/>
          <w:tab w:val="left" w:pos="2700"/>
          <w:tab w:val="left" w:pos="2880"/>
          <w:tab w:val="left" w:pos="3060"/>
        </w:tabs>
        <w:spacing w:after="0" w:line="240" w:lineRule="auto"/>
        <w:ind w:left="1980" w:right="1620" w:hanging="180"/>
        <w:rPr>
          <w:w w:val="110"/>
          <w:sz w:val="22"/>
          <w:szCs w:val="22"/>
        </w:rPr>
      </w:pPr>
      <w:r>
        <w:rPr>
          <w:w w:val="110"/>
          <w:sz w:val="22"/>
          <w:szCs w:val="22"/>
        </w:rPr>
        <w:t>Documentation</w:t>
      </w:r>
      <w:r w:rsidR="00930FD7">
        <w:rPr>
          <w:w w:val="110"/>
          <w:sz w:val="22"/>
          <w:szCs w:val="22"/>
        </w:rPr>
        <w:t>,</w:t>
      </w:r>
      <w:r>
        <w:rPr>
          <w:w w:val="110"/>
          <w:sz w:val="22"/>
          <w:szCs w:val="22"/>
        </w:rPr>
        <w:t xml:space="preserve"> including the time and date of the review</w:t>
      </w:r>
      <w:r w:rsidR="00930FD7">
        <w:rPr>
          <w:w w:val="110"/>
          <w:sz w:val="22"/>
          <w:szCs w:val="22"/>
        </w:rPr>
        <w:t>,</w:t>
      </w:r>
      <w:r>
        <w:rPr>
          <w:w w:val="110"/>
          <w:sz w:val="22"/>
          <w:szCs w:val="22"/>
        </w:rPr>
        <w:t xml:space="preserve"> will be kept on file at the </w:t>
      </w:r>
      <w:r w:rsidR="00930FD7">
        <w:rPr>
          <w:w w:val="110"/>
          <w:sz w:val="22"/>
          <w:szCs w:val="22"/>
        </w:rPr>
        <w:tab/>
        <w:t xml:space="preserve">school and a copy sent to the district office to show completion of the training. </w:t>
      </w:r>
      <w:r w:rsidR="006A6ECC">
        <w:rPr>
          <w:w w:val="110"/>
          <w:sz w:val="22"/>
          <w:szCs w:val="22"/>
        </w:rPr>
        <w:t>Documentation may include methods such as a s</w:t>
      </w:r>
      <w:r w:rsidR="00361DE2">
        <w:rPr>
          <w:w w:val="110"/>
          <w:sz w:val="22"/>
          <w:szCs w:val="22"/>
        </w:rPr>
        <w:t xml:space="preserve">ign-in sheet that includes the </w:t>
      </w:r>
      <w:r w:rsidR="006A6ECC">
        <w:rPr>
          <w:w w:val="110"/>
          <w:sz w:val="22"/>
          <w:szCs w:val="22"/>
        </w:rPr>
        <w:t>printed name of each staff member, signature of each</w:t>
      </w:r>
      <w:r w:rsidR="00361DE2">
        <w:rPr>
          <w:w w:val="110"/>
          <w:sz w:val="22"/>
          <w:szCs w:val="22"/>
        </w:rPr>
        <w:t xml:space="preserve"> staff member and the date and </w:t>
      </w:r>
      <w:r w:rsidR="006A6ECC">
        <w:rPr>
          <w:w w:val="110"/>
          <w:sz w:val="22"/>
          <w:szCs w:val="22"/>
        </w:rPr>
        <w:t xml:space="preserve">time of review. </w:t>
      </w: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i/>
          <w:w w:val="110"/>
          <w:sz w:val="22"/>
          <w:szCs w:val="22"/>
        </w:rPr>
      </w:pPr>
    </w:p>
    <w:p w:rsidR="006019F0" w:rsidRPr="00ED0B38" w:rsidRDefault="006019F0" w:rsidP="006019F0">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p>
    <w:p w:rsidR="000D05FD" w:rsidRDefault="000D05FD" w:rsidP="00DE4E17">
      <w:pPr>
        <w:tabs>
          <w:tab w:val="center" w:pos="-1080"/>
          <w:tab w:val="left" w:pos="1440"/>
          <w:tab w:val="left" w:pos="1980"/>
          <w:tab w:val="left" w:pos="2160"/>
          <w:tab w:val="left" w:pos="2340"/>
          <w:tab w:val="left" w:pos="2520"/>
          <w:tab w:val="left" w:pos="2700"/>
          <w:tab w:val="left" w:pos="2880"/>
          <w:tab w:val="left" w:pos="3060"/>
        </w:tabs>
        <w:spacing w:line="240" w:lineRule="auto"/>
        <w:ind w:left="1440" w:right="1620"/>
        <w:rPr>
          <w:w w:val="110"/>
        </w:rPr>
      </w:pPr>
    </w:p>
    <w:p w:rsidR="002828D3" w:rsidRDefault="002828D3" w:rsidP="002828D3">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F37875" w:rsidRPr="00E3502F" w:rsidRDefault="002828D3" w:rsidP="00A23470">
      <w:pPr>
        <w:pStyle w:val="TOC1"/>
        <w:tabs>
          <w:tab w:val="center" w:pos="-1080"/>
          <w:tab w:val="left" w:pos="1260"/>
          <w:tab w:val="left" w:pos="1440"/>
          <w:tab w:val="left" w:pos="1800"/>
          <w:tab w:val="left" w:pos="1980"/>
          <w:tab w:val="left" w:pos="2160"/>
          <w:tab w:val="left" w:pos="2340"/>
          <w:tab w:val="left" w:pos="2520"/>
          <w:tab w:val="left" w:pos="2700"/>
          <w:tab w:val="left" w:pos="2880"/>
          <w:tab w:val="left" w:pos="3060"/>
        </w:tabs>
        <w:spacing w:line="240" w:lineRule="auto"/>
        <w:ind w:left="1800" w:right="1620" w:hanging="450"/>
        <w:rPr>
          <w:b/>
          <w:w w:val="110"/>
          <w:sz w:val="22"/>
          <w:szCs w:val="22"/>
        </w:rPr>
      </w:pPr>
      <w:r w:rsidRPr="00E3502F">
        <w:rPr>
          <w:b/>
          <w:w w:val="110"/>
          <w:sz w:val="22"/>
          <w:szCs w:val="22"/>
        </w:rPr>
        <w:t>Weather/Natural</w:t>
      </w:r>
      <w:r w:rsidR="00F37875" w:rsidRPr="00E3502F">
        <w:rPr>
          <w:b/>
          <w:w w:val="110"/>
          <w:sz w:val="22"/>
          <w:szCs w:val="22"/>
        </w:rPr>
        <w:t xml:space="preserve"> Disaster</w:t>
      </w:r>
      <w:r w:rsidRPr="00E3502F">
        <w:rPr>
          <w:b/>
          <w:w w:val="110"/>
          <w:sz w:val="22"/>
          <w:szCs w:val="22"/>
        </w:rPr>
        <w:t>/Fire Pro</w:t>
      </w:r>
      <w:r w:rsidR="00F37875" w:rsidRPr="00E3502F">
        <w:rPr>
          <w:b/>
          <w:w w:val="110"/>
          <w:sz w:val="22"/>
          <w:szCs w:val="22"/>
        </w:rPr>
        <w:t>cedures:</w:t>
      </w:r>
    </w:p>
    <w:p w:rsidR="00F37875"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E3502F">
        <w:rPr>
          <w:w w:val="110"/>
          <w:sz w:val="22"/>
          <w:szCs w:val="22"/>
        </w:rPr>
        <w:t xml:space="preserve"> </w:t>
      </w:r>
      <w:r w:rsidR="00752807" w:rsidRPr="00384DCD">
        <w:rPr>
          <w:w w:val="110"/>
        </w:rPr>
        <w:t xml:space="preserve">Within the first thirty (30) </w:t>
      </w:r>
      <w:r w:rsidR="004E4DBC" w:rsidRPr="00384DCD">
        <w:rPr>
          <w:w w:val="110"/>
        </w:rPr>
        <w:t xml:space="preserve">instructional </w:t>
      </w:r>
      <w:r w:rsidR="00752807" w:rsidRPr="00384DCD">
        <w:rPr>
          <w:w w:val="110"/>
        </w:rPr>
        <w:t>days of the school year and in February, March and April the school will conduct one (1)</w:t>
      </w:r>
      <w:r w:rsidR="004E4DBC" w:rsidRPr="00384DCD">
        <w:rPr>
          <w:w w:val="110"/>
        </w:rPr>
        <w:t xml:space="preserve"> severe weather drill (tornado).</w:t>
      </w:r>
    </w:p>
    <w:p w:rsidR="004E4DBC"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 xml:space="preserve"> </w:t>
      </w:r>
      <w:r w:rsidR="004E4DBC" w:rsidRPr="00384DCD">
        <w:rPr>
          <w:w w:val="110"/>
        </w:rPr>
        <w:t>Within the first thirty (30) instructional days of</w:t>
      </w:r>
      <w:r w:rsidR="00912AE4" w:rsidRPr="00384DCD">
        <w:rPr>
          <w:w w:val="110"/>
        </w:rPr>
        <w:t xml:space="preserve"> the school year and in January </w:t>
      </w:r>
      <w:r w:rsidR="004E4DBC" w:rsidRPr="00384DCD">
        <w:rPr>
          <w:w w:val="110"/>
        </w:rPr>
        <w:t xml:space="preserve">the school will conduct </w:t>
      </w:r>
      <w:r w:rsidR="004E4DBC" w:rsidRPr="000775DF">
        <w:rPr>
          <w:w w:val="110"/>
        </w:rPr>
        <w:t>an</w:t>
      </w:r>
      <w:r w:rsidR="00115924" w:rsidRPr="000775DF">
        <w:rPr>
          <w:w w:val="110"/>
        </w:rPr>
        <w:t xml:space="preserve"> Earthquake</w:t>
      </w:r>
      <w:r w:rsidR="00115924" w:rsidRPr="00384DCD">
        <w:rPr>
          <w:w w:val="110"/>
        </w:rPr>
        <w:t xml:space="preserve"> d</w:t>
      </w:r>
      <w:r w:rsidR="004E4DBC" w:rsidRPr="00384DCD">
        <w:rPr>
          <w:w w:val="110"/>
        </w:rPr>
        <w:t>rill</w:t>
      </w:r>
      <w:r w:rsidR="004150BE" w:rsidRPr="00384DCD">
        <w:rPr>
          <w:w w:val="110"/>
        </w:rPr>
        <w:t>.</w:t>
      </w:r>
    </w:p>
    <w:p w:rsidR="004150BE" w:rsidRPr="00384DCD" w:rsidRDefault="008C2B15"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 xml:space="preserve"> </w:t>
      </w:r>
      <w:r w:rsidR="00115924" w:rsidRPr="00384DCD">
        <w:rPr>
          <w:w w:val="110"/>
        </w:rPr>
        <w:t>Fire d</w:t>
      </w:r>
      <w:r w:rsidR="004150BE" w:rsidRPr="00384DCD">
        <w:rPr>
          <w:w w:val="110"/>
        </w:rPr>
        <w:t>rills will be conducted in accordance with timelines,</w:t>
      </w:r>
      <w:r w:rsidR="00912AE4" w:rsidRPr="00384DCD">
        <w:rPr>
          <w:w w:val="110"/>
        </w:rPr>
        <w:t xml:space="preserve"> </w:t>
      </w:r>
      <w:r w:rsidR="004150BE" w:rsidRPr="00384DCD">
        <w:rPr>
          <w:w w:val="110"/>
        </w:rPr>
        <w:t xml:space="preserve">procedures and requirements outlines in the DHBC </w:t>
      </w:r>
      <w:r w:rsidR="00912AE4" w:rsidRPr="00384DCD">
        <w:rPr>
          <w:w w:val="110"/>
        </w:rPr>
        <w:t>r</w:t>
      </w:r>
      <w:r w:rsidR="004150BE" w:rsidRPr="00384DCD">
        <w:rPr>
          <w:w w:val="110"/>
        </w:rPr>
        <w:t xml:space="preserve">egulations (2 in the first weeks of school </w:t>
      </w:r>
      <w:r w:rsidR="004B027F" w:rsidRPr="00384DCD">
        <w:rPr>
          <w:w w:val="110"/>
        </w:rPr>
        <w:t xml:space="preserve">and 1 </w:t>
      </w:r>
      <w:r w:rsidRPr="00384DCD">
        <w:rPr>
          <w:w w:val="110"/>
        </w:rPr>
        <w:t>each month thereafter)</w:t>
      </w:r>
      <w:r w:rsidR="004B027F" w:rsidRPr="00384DCD">
        <w:rPr>
          <w:w w:val="110"/>
        </w:rPr>
        <w:t>.</w:t>
      </w:r>
    </w:p>
    <w:p w:rsidR="004B027F" w:rsidRPr="00384DCD" w:rsidRDefault="004B027F"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Whenever possible, first responders shall be given notice of possible drills and invited to observe.</w:t>
      </w:r>
    </w:p>
    <w:p w:rsidR="00E3502F" w:rsidRPr="00384DCD" w:rsidRDefault="0040257B" w:rsidP="00252E10">
      <w:pPr>
        <w:pStyle w:val="TOC1"/>
        <w:numPr>
          <w:ilvl w:val="0"/>
          <w:numId w:val="40"/>
        </w:numPr>
        <w:tabs>
          <w:tab w:val="center" w:pos="-1080"/>
          <w:tab w:val="left" w:pos="1800"/>
          <w:tab w:val="left" w:pos="1980"/>
          <w:tab w:val="left" w:pos="2160"/>
          <w:tab w:val="left" w:pos="2340"/>
          <w:tab w:val="left" w:pos="2520"/>
          <w:tab w:val="left" w:pos="2700"/>
          <w:tab w:val="left" w:pos="2880"/>
          <w:tab w:val="left" w:pos="3060"/>
        </w:tabs>
        <w:spacing w:line="240" w:lineRule="auto"/>
        <w:ind w:right="1620" w:hanging="270"/>
        <w:rPr>
          <w:w w:val="110"/>
        </w:rPr>
      </w:pPr>
      <w:r w:rsidRPr="00384DCD">
        <w:rPr>
          <w:w w:val="110"/>
        </w:rPr>
        <w:t>The principal is responsible for ensuring implem</w:t>
      </w:r>
      <w:r w:rsidR="00EE042F" w:rsidRPr="00384DCD">
        <w:rPr>
          <w:w w:val="110"/>
        </w:rPr>
        <w:t>en</w:t>
      </w:r>
      <w:r w:rsidRPr="00384DCD">
        <w:rPr>
          <w:w w:val="110"/>
        </w:rPr>
        <w:t xml:space="preserve">tation of these drills and reporting completion and problems noted during the drills to the school council and to the district central </w:t>
      </w:r>
      <w:r w:rsidR="004F4B32" w:rsidRPr="00384DCD">
        <w:rPr>
          <w:w w:val="110"/>
        </w:rPr>
        <w:t>office for any remedial action needed.</w:t>
      </w:r>
    </w:p>
    <w:p w:rsidR="004F4B32" w:rsidRDefault="00A23470" w:rsidP="00A23470">
      <w:pPr>
        <w:pStyle w:val="TOC1"/>
        <w:tabs>
          <w:tab w:val="center" w:pos="-1080"/>
          <w:tab w:val="left" w:pos="1350"/>
          <w:tab w:val="left" w:pos="1800"/>
          <w:tab w:val="left" w:pos="1980"/>
          <w:tab w:val="left" w:pos="2160"/>
          <w:tab w:val="left" w:pos="2340"/>
          <w:tab w:val="left" w:pos="2520"/>
          <w:tab w:val="left" w:pos="2700"/>
          <w:tab w:val="left" w:pos="2880"/>
          <w:tab w:val="left" w:pos="3060"/>
        </w:tabs>
        <w:spacing w:line="240" w:lineRule="auto"/>
        <w:ind w:right="1620"/>
        <w:rPr>
          <w:b/>
          <w:w w:val="110"/>
          <w:sz w:val="22"/>
          <w:szCs w:val="22"/>
        </w:rPr>
      </w:pPr>
      <w:r w:rsidRPr="00E3502F">
        <w:rPr>
          <w:w w:val="110"/>
          <w:sz w:val="22"/>
          <w:szCs w:val="22"/>
        </w:rPr>
        <w:t xml:space="preserve">                     </w:t>
      </w:r>
      <w:r w:rsidR="004F4B32" w:rsidRPr="00E3502F">
        <w:rPr>
          <w:b/>
          <w:w w:val="110"/>
          <w:sz w:val="22"/>
          <w:szCs w:val="22"/>
        </w:rPr>
        <w:t>Man</w:t>
      </w:r>
      <w:r w:rsidRPr="00E3502F">
        <w:rPr>
          <w:b/>
          <w:w w:val="110"/>
          <w:sz w:val="22"/>
          <w:szCs w:val="22"/>
        </w:rPr>
        <w:t xml:space="preserve"> M</w:t>
      </w:r>
      <w:r w:rsidR="004F4B32" w:rsidRPr="00E3502F">
        <w:rPr>
          <w:b/>
          <w:w w:val="110"/>
          <w:sz w:val="22"/>
          <w:szCs w:val="22"/>
        </w:rPr>
        <w:t xml:space="preserve">ade </w:t>
      </w:r>
      <w:r w:rsidRPr="00E3502F">
        <w:rPr>
          <w:b/>
          <w:w w:val="110"/>
          <w:sz w:val="22"/>
          <w:szCs w:val="22"/>
        </w:rPr>
        <w:t>Disaster Procedures</w:t>
      </w:r>
      <w:r w:rsidR="008150A9">
        <w:rPr>
          <w:b/>
          <w:w w:val="110"/>
          <w:sz w:val="22"/>
          <w:szCs w:val="22"/>
        </w:rPr>
        <w:t>:</w:t>
      </w:r>
    </w:p>
    <w:p w:rsidR="00E3502F" w:rsidRPr="00384DCD" w:rsidRDefault="0055182A"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Within the first thirty (30</w:t>
      </w:r>
      <w:r w:rsidR="001C675C" w:rsidRPr="00384DCD">
        <w:rPr>
          <w:w w:val="110"/>
        </w:rPr>
        <w:t>) i</w:t>
      </w:r>
      <w:r w:rsidRPr="00384DCD">
        <w:rPr>
          <w:w w:val="110"/>
        </w:rPr>
        <w:t>nstructional days of</w:t>
      </w:r>
      <w:r w:rsidR="001C675C" w:rsidRPr="00384DCD">
        <w:rPr>
          <w:w w:val="110"/>
        </w:rPr>
        <w:t xml:space="preserve"> the school year and in January</w:t>
      </w:r>
      <w:r w:rsidRPr="00384DCD">
        <w:rPr>
          <w:w w:val="110"/>
        </w:rPr>
        <w:t xml:space="preserve"> </w:t>
      </w:r>
      <w:r w:rsidRPr="00384DCD">
        <w:t>t</w:t>
      </w:r>
      <w:r w:rsidRPr="00384DCD">
        <w:rPr>
          <w:w w:val="110"/>
        </w:rPr>
        <w:t>he school will conduct a Lockdown drill.</w:t>
      </w:r>
    </w:p>
    <w:p w:rsidR="001C675C" w:rsidRPr="00384DCD" w:rsidRDefault="001C675C"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Local law enforcement shall be invited to assist in evaluating lockdown procedures.</w:t>
      </w:r>
    </w:p>
    <w:p w:rsidR="00115924" w:rsidRPr="00384DCD" w:rsidRDefault="001C675C" w:rsidP="00252E10">
      <w:pPr>
        <w:pStyle w:val="TOC1"/>
        <w:numPr>
          <w:ilvl w:val="0"/>
          <w:numId w:val="41"/>
        </w:numPr>
        <w:tabs>
          <w:tab w:val="center" w:pos="-1080"/>
          <w:tab w:val="left" w:pos="1350"/>
          <w:tab w:val="left" w:pos="1800"/>
          <w:tab w:val="left" w:pos="1980"/>
          <w:tab w:val="left" w:pos="2160"/>
          <w:tab w:val="left" w:pos="2250"/>
          <w:tab w:val="left" w:pos="2520"/>
          <w:tab w:val="left" w:pos="2880"/>
          <w:tab w:val="left" w:pos="3060"/>
        </w:tabs>
        <w:spacing w:line="240" w:lineRule="auto"/>
        <w:ind w:left="2250" w:right="1620" w:hanging="270"/>
        <w:rPr>
          <w:w w:val="110"/>
        </w:rPr>
      </w:pPr>
      <w:r w:rsidRPr="00384DCD">
        <w:rPr>
          <w:w w:val="110"/>
        </w:rPr>
        <w:t xml:space="preserve">Within the first thirty (30) instructional days of the school year and in </w:t>
      </w:r>
      <w:r w:rsidR="00115924" w:rsidRPr="00384DCD">
        <w:rPr>
          <w:w w:val="110"/>
        </w:rPr>
        <w:t>January</w:t>
      </w:r>
      <w:r w:rsidRPr="00384DCD">
        <w:rPr>
          <w:w w:val="110"/>
        </w:rPr>
        <w:t xml:space="preserve"> the school </w:t>
      </w:r>
      <w:r w:rsidR="00115924" w:rsidRPr="00384DCD">
        <w:rPr>
          <w:w w:val="110"/>
        </w:rPr>
        <w:t>will</w:t>
      </w:r>
      <w:r w:rsidRPr="00384DCD">
        <w:rPr>
          <w:w w:val="110"/>
        </w:rPr>
        <w:t xml:space="preserve"> </w:t>
      </w:r>
      <w:r w:rsidR="00115924" w:rsidRPr="00384DCD">
        <w:rPr>
          <w:w w:val="110"/>
        </w:rPr>
        <w:t>conduct</w:t>
      </w:r>
      <w:r w:rsidRPr="00384DCD">
        <w:rPr>
          <w:w w:val="110"/>
        </w:rPr>
        <w:t xml:space="preserve"> a Bomb Threat drill.</w:t>
      </w:r>
    </w:p>
    <w:p w:rsidR="008150A9" w:rsidRDefault="00115924" w:rsidP="00115924">
      <w:pPr>
        <w:pStyle w:val="TOC1"/>
        <w:tabs>
          <w:tab w:val="center" w:pos="-1080"/>
          <w:tab w:val="left" w:pos="1440"/>
          <w:tab w:val="left" w:pos="1980"/>
          <w:tab w:val="left" w:pos="2160"/>
          <w:tab w:val="left" w:pos="2340"/>
          <w:tab w:val="left" w:pos="2520"/>
          <w:tab w:val="left" w:pos="2700"/>
          <w:tab w:val="left" w:pos="2880"/>
          <w:tab w:val="left" w:pos="3060"/>
        </w:tabs>
        <w:spacing w:line="240" w:lineRule="auto"/>
        <w:ind w:left="1800" w:right="1620" w:hanging="360"/>
        <w:rPr>
          <w:b/>
          <w:w w:val="110"/>
        </w:rPr>
      </w:pPr>
      <w:r w:rsidRPr="008150A9">
        <w:rPr>
          <w:b/>
          <w:w w:val="110"/>
          <w:sz w:val="22"/>
          <w:szCs w:val="22"/>
        </w:rPr>
        <w:t xml:space="preserve">Access Control </w:t>
      </w:r>
      <w:r w:rsidR="008150A9" w:rsidRPr="008150A9">
        <w:rPr>
          <w:b/>
          <w:w w:val="110"/>
          <w:sz w:val="22"/>
          <w:szCs w:val="22"/>
        </w:rPr>
        <w:t>Procedures</w:t>
      </w:r>
      <w:r w:rsidR="008150A9">
        <w:rPr>
          <w:b/>
          <w:w w:val="110"/>
        </w:rPr>
        <w:t xml:space="preserve">: </w:t>
      </w:r>
    </w:p>
    <w:p w:rsidR="008150A9" w:rsidRPr="00B2319F" w:rsidRDefault="008150A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right="1620" w:hanging="830"/>
        <w:rPr>
          <w:w w:val="110"/>
        </w:rPr>
      </w:pPr>
      <w:r>
        <w:rPr>
          <w:b/>
          <w:w w:val="110"/>
        </w:rPr>
        <w:t xml:space="preserve"> </w:t>
      </w:r>
      <w:r w:rsidR="005A6689" w:rsidRPr="00B2319F">
        <w:rPr>
          <w:w w:val="110"/>
        </w:rPr>
        <w:t>All exterior doors must remain locked at all times.</w:t>
      </w:r>
    </w:p>
    <w:p w:rsidR="00B66313" w:rsidRPr="00B2319F" w:rsidRDefault="005A668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right="1620" w:hanging="830"/>
        <w:rPr>
          <w:w w:val="110"/>
        </w:rPr>
      </w:pPr>
      <w:r w:rsidRPr="00B2319F">
        <w:rPr>
          <w:w w:val="110"/>
        </w:rPr>
        <w:t>All visitors must enter through the posted front entrance.</w:t>
      </w:r>
    </w:p>
    <w:p w:rsidR="00B66313" w:rsidRPr="00B2319F" w:rsidRDefault="005A6689"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left="2160" w:right="1620" w:hanging="180"/>
        <w:rPr>
          <w:w w:val="110"/>
        </w:rPr>
      </w:pPr>
      <w:r w:rsidRPr="00B2319F">
        <w:t>The principal is responsible to ensure that trained personnel monitor the entranc</w:t>
      </w:r>
      <w:r w:rsidR="00B66313" w:rsidRPr="00B2319F">
        <w:t xml:space="preserve">e </w:t>
      </w:r>
      <w:r w:rsidR="00101FA4" w:rsidRPr="00B2319F">
        <w:t>a</w:t>
      </w:r>
      <w:r w:rsidRPr="00B2319F">
        <w:t>t all time</w:t>
      </w:r>
      <w:r w:rsidR="00D74114" w:rsidRPr="00B2319F">
        <w:t>s</w:t>
      </w:r>
      <w:r w:rsidRPr="00B2319F">
        <w:t>.</w:t>
      </w:r>
    </w:p>
    <w:p w:rsidR="001902C2"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2700"/>
          <w:tab w:val="left" w:pos="2880"/>
          <w:tab w:val="left" w:pos="3060"/>
        </w:tabs>
        <w:spacing w:line="240" w:lineRule="auto"/>
        <w:ind w:left="2160" w:right="1620" w:hanging="180"/>
        <w:rPr>
          <w:w w:val="110"/>
        </w:rPr>
      </w:pPr>
      <w:r w:rsidRPr="00B2319F">
        <w:t xml:space="preserve">All visitors must report to the front office and wear a visitor badge on the outermost garment during the entire visit </w:t>
      </w:r>
    </w:p>
    <w:p w:rsidR="005A6689" w:rsidRPr="00B2319F" w:rsidRDefault="00B66313"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t>T</w:t>
      </w:r>
      <w:r w:rsidR="00101FA4" w:rsidRPr="00B2319F">
        <w:t xml:space="preserve">he office must keep an accurate log of each visitor, the </w:t>
      </w:r>
      <w:r w:rsidR="00D74114" w:rsidRPr="00B2319F">
        <w:t xml:space="preserve">date and time of the visit, the </w:t>
      </w:r>
      <w:r w:rsidR="00101FA4" w:rsidRPr="00B2319F">
        <w:t xml:space="preserve">purpose of the visit and with whom they </w:t>
      </w:r>
      <w:r w:rsidRPr="00B2319F">
        <w:t>visited</w:t>
      </w:r>
      <w:r w:rsidR="00101FA4" w:rsidRPr="00B2319F">
        <w:t xml:space="preserve">. </w:t>
      </w:r>
    </w:p>
    <w:p w:rsidR="00D74114"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rPr>
          <w:w w:val="110"/>
        </w:rPr>
        <w:t xml:space="preserve">During class changes, teachers must walk their students to class/stand by their classroom door and monitor hallways. </w:t>
      </w:r>
    </w:p>
    <w:p w:rsidR="001902C2" w:rsidRPr="00B2319F" w:rsidRDefault="001902C2"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sidRPr="00B2319F">
        <w:rPr>
          <w:w w:val="110"/>
        </w:rPr>
        <w:t xml:space="preserve">The </w:t>
      </w:r>
      <w:r w:rsidR="002F04CE" w:rsidRPr="00B2319F">
        <w:rPr>
          <w:w w:val="110"/>
        </w:rPr>
        <w:t>principal</w:t>
      </w:r>
      <w:r w:rsidRPr="00B2319F">
        <w:rPr>
          <w:w w:val="110"/>
        </w:rPr>
        <w:t xml:space="preserve"> is </w:t>
      </w:r>
      <w:r w:rsidR="002F04CE" w:rsidRPr="00B2319F">
        <w:rPr>
          <w:w w:val="110"/>
        </w:rPr>
        <w:t>responsible</w:t>
      </w:r>
      <w:r w:rsidRPr="00B2319F">
        <w:rPr>
          <w:w w:val="110"/>
        </w:rPr>
        <w:t xml:space="preserve"> for ensuring classroom access in the event of a substitute teacher</w:t>
      </w:r>
      <w:r w:rsidR="002F04CE" w:rsidRPr="00B2319F">
        <w:rPr>
          <w:w w:val="110"/>
        </w:rPr>
        <w:t>.</w:t>
      </w:r>
    </w:p>
    <w:p w:rsidR="002F04CE" w:rsidRPr="00B2319F" w:rsidRDefault="00271315" w:rsidP="00252E10">
      <w:pPr>
        <w:pStyle w:val="TOC1"/>
        <w:numPr>
          <w:ilvl w:val="0"/>
          <w:numId w:val="42"/>
        </w:numPr>
        <w:tabs>
          <w:tab w:val="center" w:pos="-1080"/>
          <w:tab w:val="left" w:pos="1440"/>
          <w:tab w:val="left" w:pos="1980"/>
          <w:tab w:val="left" w:pos="2160"/>
          <w:tab w:val="left" w:pos="2340"/>
          <w:tab w:val="left" w:pos="2520"/>
          <w:tab w:val="left" w:pos="3060"/>
        </w:tabs>
        <w:spacing w:line="240" w:lineRule="auto"/>
        <w:ind w:left="2160" w:right="1620" w:hanging="270"/>
        <w:rPr>
          <w:w w:val="110"/>
        </w:rPr>
      </w:pPr>
      <w:r>
        <w:rPr>
          <w:noProof/>
        </w:rPr>
        <w:pict>
          <v:shape id="Text Box 50" o:spid="_x0000_s1033" type="#_x0000_t202" style="position:absolute;left:0;text-align:left;margin-left:9pt;margin-top:9in;width:495pt;height:90pt;z-index:251801600;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" fillcolor="white [3201]" stroked="f" strokeweight=".5pt">
            <v:path arrowok="t"/>
            <v:textbox>
              <w:txbxContent>
                <w:p w:rsidR="00122C7E" w:rsidRPr="00384DCD" w:rsidRDefault="00122C7E" w:rsidP="002F04CE">
                  <w:pPr>
                    <w:tabs>
                      <w:tab w:val="left" w:pos="9360"/>
                    </w:tabs>
                    <w:spacing w:line="360" w:lineRule="auto"/>
                    <w:ind w:left="1440" w:right="1362"/>
                    <w:rPr>
                      <w:b/>
                      <w:u w:val="single"/>
                    </w:rPr>
                  </w:pPr>
                  <w:r w:rsidRPr="00384DCD">
                    <w:rPr>
                      <w:b/>
                    </w:rPr>
                    <w:t>Date Adopted:</w:t>
                  </w:r>
                  <w:r w:rsidRPr="00384DCD">
                    <w:rPr>
                      <w:u w:val="single"/>
                    </w:rPr>
                    <w:t xml:space="preserve"> </w:t>
                  </w:r>
                  <w:r w:rsidRPr="00384DCD">
                    <w:rPr>
                      <w:u w:val="single"/>
                    </w:rPr>
                    <w:tab/>
                  </w:r>
                </w:p>
                <w:p w:rsidR="00122C7E" w:rsidRPr="00384DCD" w:rsidRDefault="00122C7E" w:rsidP="002F04CE">
                  <w:pPr>
                    <w:tabs>
                      <w:tab w:val="left" w:pos="9360"/>
                    </w:tabs>
                    <w:spacing w:line="360" w:lineRule="auto"/>
                    <w:ind w:left="1440" w:right="1362"/>
                    <w:rPr>
                      <w:b/>
                      <w:u w:val="single"/>
                    </w:rPr>
                  </w:pPr>
                  <w:r w:rsidRPr="00384DCD">
                    <w:rPr>
                      <w:b/>
                    </w:rPr>
                    <w:t>Date Reviewed/Revised</w:t>
                  </w:r>
                  <w:r w:rsidRPr="00384DCD">
                    <w:t>:</w:t>
                  </w:r>
                  <w:r w:rsidRPr="00384DCD">
                    <w:rPr>
                      <w:u w:val="single"/>
                    </w:rPr>
                    <w:t xml:space="preserve"> </w:t>
                  </w:r>
                  <w:r w:rsidRPr="00384DCD">
                    <w:rPr>
                      <w:u w:val="single"/>
                    </w:rPr>
                    <w:tab/>
                  </w:r>
                </w:p>
                <w:p w:rsidR="00122C7E" w:rsidRPr="00384DCD" w:rsidRDefault="00122C7E" w:rsidP="002F04CE">
                  <w:pPr>
                    <w:tabs>
                      <w:tab w:val="left" w:pos="9360"/>
                    </w:tabs>
                    <w:spacing w:after="0" w:line="240" w:lineRule="auto"/>
                    <w:ind w:left="1440" w:right="1362"/>
                    <w:rPr>
                      <w:u w:val="single"/>
                    </w:rPr>
                  </w:pPr>
                  <w:r w:rsidRPr="00384DCD">
                    <w:rPr>
                      <w:b/>
                    </w:rPr>
                    <w:t>Signature:</w:t>
                  </w:r>
                  <w:r w:rsidRPr="00384DCD">
                    <w:rPr>
                      <w:u w:val="single"/>
                    </w:rPr>
                    <w:t xml:space="preserve"> </w:t>
                  </w:r>
                  <w:r w:rsidRPr="00384DCD">
                    <w:rPr>
                      <w:u w:val="single"/>
                    </w:rPr>
                    <w:tab/>
                  </w:r>
                </w:p>
                <w:p w:rsidR="00122C7E" w:rsidRPr="00384DCD" w:rsidRDefault="00122C7E" w:rsidP="002F04CE">
                  <w:pPr>
                    <w:tabs>
                      <w:tab w:val="left" w:pos="9360"/>
                    </w:tabs>
                    <w:spacing w:after="0" w:line="240" w:lineRule="auto"/>
                    <w:ind w:left="1440" w:right="1362"/>
                    <w:jc w:val="center"/>
                  </w:pPr>
                  <w:r w:rsidRPr="00384DCD">
                    <w:t>(SBDM Council Chairperson)</w:t>
                  </w:r>
                </w:p>
              </w:txbxContent>
            </v:textbox>
            <w10:wrap anchorx="margin" anchory="margin"/>
          </v:shape>
        </w:pict>
      </w:r>
      <w:r w:rsidR="002F04CE" w:rsidRPr="00B2319F">
        <w:rPr>
          <w:w w:val="110"/>
        </w:rPr>
        <w:t xml:space="preserve">The school will follow all other district policies and procedures concerning emergencies. </w:t>
      </w:r>
    </w:p>
    <w:p w:rsidR="00471CBC" w:rsidRPr="00840AB7" w:rsidRDefault="00DE4E17" w:rsidP="00840AB7">
      <w:r w:rsidRPr="00B66313">
        <w:br w:type="page"/>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lastRenderedPageBreak/>
        <w:t>SBDM POLICY MANUAL</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#100</w:t>
      </w:r>
      <w:r w:rsidR="001F1648">
        <w:rPr>
          <w:rFonts w:asciiTheme="majorHAnsi" w:hAnsiTheme="majorHAnsi"/>
          <w:color w:val="FFFFFF" w:themeColor="background1"/>
          <w:w w:val="110"/>
          <w:sz w:val="22"/>
          <w:szCs w:val="22"/>
          <w:highlight w:val="black"/>
        </w:rPr>
        <w:t>7</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SUBJECT OF THE POLICY:</w:t>
      </w:r>
      <w:r w:rsidRPr="00ED0B38">
        <w:rPr>
          <w:w w:val="110"/>
          <w:sz w:val="22"/>
          <w:szCs w:val="22"/>
        </w:rPr>
        <w:t xml:space="preserve">  Enhancing Student Achievement</w:t>
      </w:r>
    </w:p>
    <w:p w:rsidR="00C53644" w:rsidRPr="00ED0B38" w:rsidRDefault="00C53644" w:rsidP="00AB0327">
      <w:pPr>
        <w:pStyle w:val="TOC1"/>
        <w:tabs>
          <w:tab w:val="center" w:pos="-1080"/>
          <w:tab w:val="left" w:pos="1800"/>
          <w:tab w:val="left" w:pos="1980"/>
          <w:tab w:val="left" w:pos="2160"/>
          <w:tab w:val="left" w:pos="2340"/>
          <w:tab w:val="left" w:pos="2520"/>
          <w:tab w:val="left" w:pos="2700"/>
          <w:tab w:val="left" w:pos="2880"/>
          <w:tab w:val="left" w:pos="3060"/>
        </w:tabs>
        <w:spacing w:before="0"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rFonts w:eastAsia="Times New Roman"/>
          <w:w w:val="110"/>
        </w:rPr>
      </w:pPr>
      <w:r w:rsidRPr="00ED0B38">
        <w:rPr>
          <w:w w:val="110"/>
        </w:rPr>
        <w:t xml:space="preserve">SBDM Councils promote shared leadership </w:t>
      </w:r>
      <w:r w:rsidR="00E061A2">
        <w:rPr>
          <w:w w:val="110"/>
        </w:rPr>
        <w:t>among</w:t>
      </w:r>
      <w:r w:rsidRPr="00ED0B38">
        <w:rPr>
          <w:w w:val="110"/>
        </w:rPr>
        <w:t xml:space="preserve"> those who are closest to students. Council members include parents, teachers, and administrators of the local school. The SBDM Council</w:t>
      </w:r>
      <w:r w:rsidR="00497018">
        <w:rPr>
          <w:w w:val="110"/>
        </w:rPr>
        <w:t xml:space="preserve"> at</w:t>
      </w:r>
      <w:r w:rsidRPr="00ED0B38">
        <w:rPr>
          <w:w w:val="110"/>
        </w:rPr>
        <w:t xml:space="preserve"> </w:t>
      </w:r>
      <w:r w:rsidR="00974B51">
        <w:rPr>
          <w:w w:val="110"/>
        </w:rPr>
        <w:t>Page</w:t>
      </w:r>
      <w:r w:rsidR="00370739" w:rsidRPr="00370739">
        <w:rPr>
          <w:w w:val="110"/>
        </w:rPr>
        <w:t xml:space="preserve"> School Center </w:t>
      </w:r>
      <w:r w:rsidRPr="00ED0B38">
        <w:rPr>
          <w:w w:val="110"/>
        </w:rPr>
        <w:t xml:space="preserve">then has the responsibility through KRS 160.345 2(c)(1) to set school policy consistent with </w:t>
      </w:r>
      <w:r w:rsidR="00FC0626" w:rsidRPr="00ED0B38">
        <w:rPr>
          <w:w w:val="110"/>
        </w:rPr>
        <w:t>Bell</w:t>
      </w:r>
      <w:r w:rsidR="00880521">
        <w:rPr>
          <w:w w:val="110"/>
        </w:rPr>
        <w:t xml:space="preserve"> County Board of Education</w:t>
      </w:r>
      <w:r w:rsidRPr="00ED0B38">
        <w:rPr>
          <w:w w:val="110"/>
        </w:rPr>
        <w:t xml:space="preserve"> </w:t>
      </w:r>
      <w:r w:rsidR="00E061A2">
        <w:rPr>
          <w:w w:val="110"/>
        </w:rPr>
        <w:t>p</w:t>
      </w:r>
      <w:r w:rsidRPr="00ED0B38">
        <w:rPr>
          <w:w w:val="110"/>
        </w:rPr>
        <w:t>olicy, which shall provide an environment to enhance the students’ achievement and help the school meet the goals established by KRS 158.645 and 158.6451.</w:t>
      </w:r>
    </w:p>
    <w:p w:rsidR="00C53644" w:rsidRPr="00ED0B38" w:rsidRDefault="00C53644"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C53644" w:rsidRPr="00ED0B38" w:rsidRDefault="00C53644"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r w:rsidRPr="00ED0B38">
        <w:rPr>
          <w:w w:val="110"/>
        </w:rPr>
        <w:br w:type="page"/>
      </w:r>
      <w:r w:rsidR="00271315">
        <w:rPr>
          <w:noProof/>
        </w:rPr>
        <w:pict>
          <v:shape id="Text Box 10" o:spid="_x0000_s1034" type="#_x0000_t202" style="position:absolute;left:0;text-align:left;margin-left:0;margin-top:0;width:550.8pt;height:88.05pt;z-index:251713536;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WhQ01mAIAAK8FAAAOAAAAAAAAAAAAAAAAACwCAABkcnMvZTJvRG9jLnht&#10;bFBLAQItABQABgAIAAAAIQASEcbH3AAAAAYBAAAPAAAAAAAAAAAAAAAAAPAEAABkcnMvZG93bnJl&#10;di54bWxQSwUGAAAAAAQABADzAAAA+QUAAAAA&#10;" fillcolor="white [3201]" stroked="f" strokeweight=".5pt">
            <v:path arrowok="t"/>
            <v:textbox>
              <w:txbxContent>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3A3B5F" w:rsidRDefault="00DE1E89" w:rsidP="003A3B5F">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1F1648">
        <w:rPr>
          <w:rFonts w:asciiTheme="majorHAnsi" w:hAnsiTheme="majorHAnsi"/>
          <w:color w:val="FFFFFF" w:themeColor="background1"/>
          <w:w w:val="110"/>
          <w:sz w:val="22"/>
          <w:szCs w:val="22"/>
          <w:highlight w:val="black"/>
        </w:rPr>
        <w:t>08</w:t>
      </w:r>
    </w:p>
    <w:p w:rsidR="00370739"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r w:rsidR="00370739" w:rsidRPr="00ED0B38">
        <w:rPr>
          <w:b/>
          <w:w w:val="110"/>
          <w:sz w:val="22"/>
          <w:szCs w:val="22"/>
        </w:rPr>
        <w:t xml:space="preserve"> </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Extracurricular Programs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3A3B5F" w:rsidRDefault="008B5A8F" w:rsidP="00AC7B0C">
      <w:pPr>
        <w:pStyle w:val="ListParagraph"/>
        <w:tabs>
          <w:tab w:val="center" w:pos="-1080"/>
          <w:tab w:val="left" w:pos="-900"/>
          <w:tab w:val="left" w:pos="1980"/>
          <w:tab w:val="left" w:pos="2160"/>
          <w:tab w:val="left" w:pos="2340"/>
          <w:tab w:val="left" w:pos="2520"/>
          <w:tab w:val="left" w:pos="2700"/>
          <w:tab w:val="left" w:pos="2880"/>
          <w:tab w:val="left" w:pos="3060"/>
        </w:tabs>
        <w:spacing w:line="240" w:lineRule="auto"/>
        <w:ind w:left="1440" w:right="1620"/>
        <w:rPr>
          <w:w w:val="110"/>
        </w:rPr>
      </w:pPr>
      <w:r w:rsidRPr="003A3B5F">
        <w:rPr>
          <w:w w:val="110"/>
        </w:rPr>
        <w:t>Extracurricular programs shall be selected based on the following criteria:</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before="240" w:line="240" w:lineRule="auto"/>
        <w:ind w:left="1980" w:right="1620" w:hanging="180"/>
        <w:contextualSpacing w:val="0"/>
        <w:rPr>
          <w:rFonts w:eastAsia="Times New Roman"/>
          <w:w w:val="110"/>
        </w:rPr>
      </w:pPr>
      <w:r w:rsidRPr="003A3B5F">
        <w:rPr>
          <w:w w:val="110"/>
        </w:rPr>
        <w:t>The</w:t>
      </w:r>
      <w:r w:rsidR="006C5E54" w:rsidRPr="003A3B5F">
        <w:rPr>
          <w:w w:val="110"/>
        </w:rPr>
        <w:t xml:space="preserve"> </w:t>
      </w:r>
      <w:r w:rsidRPr="003A3B5F">
        <w:rPr>
          <w:w w:val="110"/>
        </w:rPr>
        <w:t>program complements</w:t>
      </w:r>
      <w:r w:rsidR="006C5E54" w:rsidRPr="003A3B5F">
        <w:rPr>
          <w:w w:val="110"/>
        </w:rPr>
        <w:t xml:space="preserve"> </w:t>
      </w:r>
      <w:r w:rsidRPr="003A3B5F">
        <w:rPr>
          <w:w w:val="110"/>
        </w:rPr>
        <w:t>the</w:t>
      </w:r>
      <w:r w:rsidR="006C5E54" w:rsidRPr="003A3B5F">
        <w:rPr>
          <w:w w:val="110"/>
        </w:rPr>
        <w:t xml:space="preserve"> </w:t>
      </w:r>
      <w:r w:rsidRPr="003A3B5F">
        <w:rPr>
          <w:w w:val="110"/>
        </w:rPr>
        <w:t>academic</w:t>
      </w:r>
      <w:r w:rsidR="006C5E54" w:rsidRPr="003A3B5F">
        <w:rPr>
          <w:w w:val="110"/>
        </w:rPr>
        <w:t xml:space="preserve"> </w:t>
      </w:r>
      <w:r w:rsidRPr="003A3B5F">
        <w:rPr>
          <w:w w:val="110"/>
        </w:rPr>
        <w:t>achievement</w:t>
      </w:r>
      <w:r w:rsidR="006C5E54" w:rsidRPr="003A3B5F">
        <w:rPr>
          <w:w w:val="110"/>
        </w:rPr>
        <w:t xml:space="preserve"> </w:t>
      </w:r>
      <w:r w:rsidRPr="003A3B5F">
        <w:rPr>
          <w:w w:val="110"/>
        </w:rPr>
        <w:t>of</w:t>
      </w:r>
      <w:r w:rsidR="006C5E54" w:rsidRPr="003A3B5F">
        <w:rPr>
          <w:w w:val="110"/>
        </w:rPr>
        <w:t xml:space="preserve"> </w:t>
      </w:r>
      <w:r w:rsidRPr="003A3B5F">
        <w:rPr>
          <w:w w:val="110"/>
        </w:rPr>
        <w:t>students.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encourages students to develop self-confidence, self-esteem, and leadership skills.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 xml:space="preserve">The program provides opportunities for students to participate in activities that encourage physical fitness, </w:t>
      </w:r>
      <w:r w:rsidR="00E061A2" w:rsidRPr="003A3B5F">
        <w:rPr>
          <w:w w:val="110"/>
        </w:rPr>
        <w:t xml:space="preserve">visual and performing arts, </w:t>
      </w:r>
      <w:r w:rsidRPr="003A3B5F">
        <w:rPr>
          <w:w w:val="110"/>
        </w:rPr>
        <w:t>cooperation, and team building with adults and peers.</w:t>
      </w:r>
    </w:p>
    <w:p w:rsidR="008B5A8F" w:rsidRPr="003A3B5F" w:rsidRDefault="008B5A8F" w:rsidP="00B11247">
      <w:pPr>
        <w:pStyle w:val="ListParagraph"/>
        <w:numPr>
          <w:ilvl w:val="0"/>
          <w:numId w:val="6"/>
        </w:numPr>
        <w:tabs>
          <w:tab w:val="center" w:pos="-1080"/>
          <w:tab w:val="left" w:pos="-900"/>
          <w:tab w:val="left" w:pos="18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provides the opportunity for students to interact socially in a positive manner with students within our school, other schools, and other districts.</w:t>
      </w:r>
    </w:p>
    <w:p w:rsidR="008B5A8F" w:rsidRPr="003A3B5F" w:rsidRDefault="008B5A8F"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follows the participation guidelines as specified by</w:t>
      </w:r>
      <w:r w:rsidR="00E16EEB" w:rsidRPr="003A3B5F">
        <w:rPr>
          <w:w w:val="110"/>
        </w:rPr>
        <w:t xml:space="preserve"> the</w:t>
      </w:r>
      <w:r w:rsidRPr="003A3B5F">
        <w:rPr>
          <w:w w:val="110"/>
        </w:rPr>
        <w:t xml:space="preserve"> </w:t>
      </w:r>
      <w:r w:rsidR="00974B51">
        <w:rPr>
          <w:w w:val="110"/>
        </w:rPr>
        <w:t>Page</w:t>
      </w:r>
      <w:r w:rsidR="00370739" w:rsidRPr="003A3B5F">
        <w:rPr>
          <w:w w:val="110"/>
        </w:rPr>
        <w:t xml:space="preserve"> School Center</w:t>
      </w:r>
      <w:r w:rsidRPr="003A3B5F">
        <w:rPr>
          <w:w w:val="110"/>
        </w:rPr>
        <w:t xml:space="preserve"> Activities/Athletics rules and regulations.</w:t>
      </w:r>
    </w:p>
    <w:p w:rsidR="00256532" w:rsidRPr="003A3B5F" w:rsidRDefault="002D06C7" w:rsidP="00F6105A">
      <w:pPr>
        <w:pStyle w:val="ListParagraph"/>
        <w:numPr>
          <w:ilvl w:val="0"/>
          <w:numId w:val="6"/>
        </w:numPr>
        <w:tabs>
          <w:tab w:val="center" w:pos="-1080"/>
          <w:tab w:val="left" w:pos="-90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3A3B5F">
        <w:rPr>
          <w:w w:val="110"/>
        </w:rPr>
        <w:t>The program adheres to all district policies and KHSAA guidelines regarding student retentions.</w:t>
      </w:r>
    </w:p>
    <w:p w:rsidR="00256532" w:rsidRDefault="00256532" w:rsidP="00256532">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right="1620"/>
        <w:rPr>
          <w:rFonts w:eastAsia="Times New Roman"/>
          <w:b/>
          <w:w w:val="110"/>
          <w:sz w:val="22"/>
          <w:szCs w:val="22"/>
        </w:rPr>
      </w:pPr>
      <w:r>
        <w:rPr>
          <w:rFonts w:eastAsia="Times New Roman"/>
          <w:w w:val="110"/>
        </w:rPr>
        <w:t xml:space="preserve">                         </w:t>
      </w:r>
      <w:r w:rsidR="00AD4B5A">
        <w:rPr>
          <w:rFonts w:eastAsia="Times New Roman"/>
          <w:w w:val="110"/>
        </w:rPr>
        <w:t xml:space="preserve">       </w:t>
      </w:r>
      <w:r w:rsidRPr="00256532">
        <w:rPr>
          <w:rFonts w:eastAsia="Times New Roman"/>
          <w:b/>
          <w:w w:val="110"/>
          <w:sz w:val="22"/>
          <w:szCs w:val="22"/>
        </w:rPr>
        <w:t>Participation</w:t>
      </w:r>
      <w:r>
        <w:rPr>
          <w:rFonts w:eastAsia="Times New Roman"/>
          <w:b/>
          <w:w w:val="110"/>
          <w:sz w:val="22"/>
          <w:szCs w:val="22"/>
        </w:rPr>
        <w:t>:</w:t>
      </w:r>
    </w:p>
    <w:p w:rsidR="008200C9" w:rsidRPr="008200C9" w:rsidRDefault="00290C69" w:rsidP="00053A1D">
      <w:pPr>
        <w:tabs>
          <w:tab w:val="center" w:pos="-1080"/>
          <w:tab w:val="left" w:pos="-900"/>
          <w:tab w:val="left" w:pos="1440"/>
          <w:tab w:val="left" w:pos="1530"/>
          <w:tab w:val="left" w:pos="1710"/>
          <w:tab w:val="left" w:pos="3060"/>
        </w:tabs>
        <w:spacing w:line="240" w:lineRule="auto"/>
        <w:ind w:left="1890" w:right="1627"/>
        <w:rPr>
          <w:rFonts w:eastAsia="Times New Roman"/>
          <w:w w:val="110"/>
        </w:rPr>
      </w:pPr>
      <w:r w:rsidRPr="008200C9">
        <w:rPr>
          <w:rFonts w:eastAsia="Times New Roman"/>
          <w:w w:val="110"/>
        </w:rPr>
        <w:t xml:space="preserve">Grades </w:t>
      </w:r>
      <w:r w:rsidR="00E84517" w:rsidRPr="008200C9">
        <w:rPr>
          <w:rFonts w:eastAsia="Times New Roman"/>
          <w:w w:val="110"/>
        </w:rPr>
        <w:t>-</w:t>
      </w:r>
      <w:r w:rsidRPr="008200C9">
        <w:rPr>
          <w:rFonts w:eastAsia="Times New Roman"/>
          <w:w w:val="110"/>
        </w:rPr>
        <w:t>To participate in extra curricu</w:t>
      </w:r>
      <w:r w:rsidR="0010528A" w:rsidRPr="008200C9">
        <w:rPr>
          <w:rFonts w:eastAsia="Times New Roman"/>
          <w:w w:val="110"/>
        </w:rPr>
        <w:t>lar activities (sports,</w:t>
      </w:r>
      <w:r w:rsidR="0015100A" w:rsidRPr="008200C9">
        <w:rPr>
          <w:rFonts w:eastAsia="Times New Roman"/>
          <w:w w:val="110"/>
        </w:rPr>
        <w:t xml:space="preserve"> </w:t>
      </w:r>
      <w:r w:rsidR="0010528A" w:rsidRPr="008200C9">
        <w:rPr>
          <w:rFonts w:eastAsia="Times New Roman"/>
          <w:w w:val="110"/>
        </w:rPr>
        <w:t>clubs etc</w:t>
      </w:r>
      <w:r w:rsidRPr="008200C9">
        <w:rPr>
          <w:rFonts w:eastAsia="Times New Roman"/>
          <w:w w:val="110"/>
        </w:rPr>
        <w:t xml:space="preserve">) a student must </w:t>
      </w:r>
      <w:r w:rsidR="00380EAC" w:rsidRPr="008200C9">
        <w:rPr>
          <w:rFonts w:eastAsia="Times New Roman"/>
          <w:w w:val="110"/>
        </w:rPr>
        <w:t xml:space="preserve">have a “C” average, with no more than one (1) </w:t>
      </w:r>
      <w:r w:rsidR="0010528A" w:rsidRPr="008200C9">
        <w:rPr>
          <w:rFonts w:eastAsia="Times New Roman"/>
          <w:w w:val="110"/>
        </w:rPr>
        <w:t>“F”.</w:t>
      </w:r>
      <w:r w:rsidR="00E84517" w:rsidRPr="008200C9">
        <w:rPr>
          <w:rFonts w:eastAsia="Times New Roman"/>
          <w:w w:val="110"/>
        </w:rPr>
        <w:t xml:space="preserve"> If the student has more than </w:t>
      </w:r>
      <w:r w:rsidR="00380EAC" w:rsidRPr="008200C9">
        <w:rPr>
          <w:rFonts w:eastAsia="Times New Roman"/>
          <w:w w:val="110"/>
        </w:rPr>
        <w:t>one failing grade</w:t>
      </w:r>
      <w:r w:rsidR="0010528A" w:rsidRPr="008200C9">
        <w:rPr>
          <w:rFonts w:eastAsia="Times New Roman"/>
          <w:w w:val="110"/>
        </w:rPr>
        <w:t xml:space="preserve"> or does not have a “C</w:t>
      </w:r>
      <w:r w:rsidR="00380EAC" w:rsidRPr="008200C9">
        <w:rPr>
          <w:rFonts w:eastAsia="Times New Roman"/>
          <w:w w:val="110"/>
        </w:rPr>
        <w:t>” average</w:t>
      </w:r>
      <w:r w:rsidR="00E84517" w:rsidRPr="008200C9">
        <w:rPr>
          <w:rFonts w:eastAsia="Times New Roman"/>
          <w:w w:val="110"/>
        </w:rPr>
        <w:t xml:space="preserve"> then the student is placed on </w:t>
      </w:r>
      <w:r w:rsidR="0010723F" w:rsidRPr="008200C9">
        <w:rPr>
          <w:rFonts w:eastAsia="Times New Roman"/>
          <w:w w:val="110"/>
        </w:rPr>
        <w:t xml:space="preserve">probation. </w:t>
      </w:r>
      <w:r w:rsidR="0010723F" w:rsidRPr="000775DF">
        <w:rPr>
          <w:rFonts w:eastAsia="Times New Roman"/>
          <w:w w:val="110"/>
        </w:rPr>
        <w:t xml:space="preserve">The principal will be responsible for </w:t>
      </w:r>
      <w:r w:rsidR="0015100A" w:rsidRPr="000775DF">
        <w:rPr>
          <w:rFonts w:eastAsia="Times New Roman"/>
          <w:w w:val="110"/>
        </w:rPr>
        <w:t>checking</w:t>
      </w:r>
      <w:r w:rsidR="0010723F" w:rsidRPr="000775DF">
        <w:rPr>
          <w:rFonts w:eastAsia="Times New Roman"/>
          <w:w w:val="110"/>
        </w:rPr>
        <w:t xml:space="preserve"> the student’s grade every two (2) weeks. If grades </w:t>
      </w:r>
      <w:r w:rsidR="00CA77FB" w:rsidRPr="000775DF">
        <w:rPr>
          <w:rFonts w:eastAsia="Times New Roman"/>
          <w:w w:val="110"/>
        </w:rPr>
        <w:t>do not improve the stu</w:t>
      </w:r>
      <w:r w:rsidR="00F64F97" w:rsidRPr="000775DF">
        <w:rPr>
          <w:rFonts w:eastAsia="Times New Roman"/>
          <w:w w:val="110"/>
        </w:rPr>
        <w:t xml:space="preserve">dent becomes ineligible for </w:t>
      </w:r>
      <w:r w:rsidR="00CA77FB" w:rsidRPr="000775DF">
        <w:rPr>
          <w:rFonts w:eastAsia="Times New Roman"/>
          <w:w w:val="110"/>
        </w:rPr>
        <w:t>participation (including practices)</w:t>
      </w:r>
      <w:r w:rsidR="0015100A" w:rsidRPr="000775DF">
        <w:rPr>
          <w:rFonts w:eastAsia="Times New Roman"/>
          <w:w w:val="110"/>
        </w:rPr>
        <w:t>.</w:t>
      </w:r>
    </w:p>
    <w:p w:rsidR="008200C9" w:rsidRDefault="0015100A" w:rsidP="008200C9">
      <w:pPr>
        <w:tabs>
          <w:tab w:val="center" w:pos="-1080"/>
          <w:tab w:val="left" w:pos="-900"/>
          <w:tab w:val="left" w:pos="1440"/>
          <w:tab w:val="left" w:pos="1530"/>
          <w:tab w:val="left" w:pos="1890"/>
          <w:tab w:val="left" w:pos="3060"/>
        </w:tabs>
        <w:spacing w:line="240" w:lineRule="auto"/>
        <w:ind w:left="1886" w:right="1627"/>
        <w:rPr>
          <w:rFonts w:eastAsia="Times New Roman"/>
          <w:w w:val="110"/>
        </w:rPr>
      </w:pPr>
      <w:r w:rsidRPr="008200C9">
        <w:rPr>
          <w:rFonts w:eastAsia="Times New Roman"/>
          <w:w w:val="110"/>
        </w:rPr>
        <w:t>Attendance</w:t>
      </w:r>
      <w:r w:rsidR="00E84517" w:rsidRPr="008200C9">
        <w:rPr>
          <w:rFonts w:eastAsia="Times New Roman"/>
          <w:w w:val="110"/>
        </w:rPr>
        <w:t xml:space="preserve"> </w:t>
      </w:r>
      <w:r w:rsidRPr="008200C9">
        <w:rPr>
          <w:rFonts w:eastAsia="Times New Roman"/>
          <w:w w:val="110"/>
        </w:rPr>
        <w:t>-If a student is absent from school they may not participate</w:t>
      </w:r>
      <w:r w:rsidR="00E84517" w:rsidRPr="008200C9">
        <w:rPr>
          <w:rFonts w:eastAsia="Times New Roman"/>
          <w:w w:val="110"/>
        </w:rPr>
        <w:t xml:space="preserve"> that day (p</w:t>
      </w:r>
      <w:r w:rsidRPr="008200C9">
        <w:rPr>
          <w:rFonts w:eastAsia="Times New Roman"/>
          <w:w w:val="110"/>
        </w:rPr>
        <w:t xml:space="preserve">ractice or other activity). Exceptions will be made for a doctor or dentist </w:t>
      </w:r>
      <w:r w:rsidR="00E84517" w:rsidRPr="008200C9">
        <w:rPr>
          <w:rFonts w:eastAsia="Times New Roman"/>
          <w:w w:val="110"/>
        </w:rPr>
        <w:t xml:space="preserve">      </w:t>
      </w:r>
      <w:r w:rsidRPr="008200C9">
        <w:rPr>
          <w:rFonts w:eastAsia="Times New Roman"/>
          <w:w w:val="110"/>
        </w:rPr>
        <w:t xml:space="preserve">appointment </w:t>
      </w:r>
      <w:r w:rsidR="00387517" w:rsidRPr="008200C9">
        <w:rPr>
          <w:rFonts w:eastAsia="Times New Roman"/>
          <w:w w:val="110"/>
        </w:rPr>
        <w:t>(student must present a doctor’s excuse)</w:t>
      </w:r>
      <w:r w:rsidR="00CA77FB" w:rsidRPr="008200C9">
        <w:rPr>
          <w:rFonts w:eastAsia="Times New Roman"/>
          <w:w w:val="110"/>
        </w:rPr>
        <w:t xml:space="preserve"> </w:t>
      </w:r>
      <w:r w:rsidR="00387517" w:rsidRPr="008200C9">
        <w:rPr>
          <w:rFonts w:eastAsia="Times New Roman"/>
          <w:w w:val="110"/>
        </w:rPr>
        <w:t xml:space="preserve">or catastrophe in the family </w:t>
      </w:r>
      <w:r w:rsidR="00E84517" w:rsidRPr="008200C9">
        <w:rPr>
          <w:rFonts w:eastAsia="Times New Roman"/>
          <w:w w:val="110"/>
        </w:rPr>
        <w:t xml:space="preserve">  </w:t>
      </w:r>
      <w:r w:rsidR="00387517" w:rsidRPr="008200C9">
        <w:rPr>
          <w:rFonts w:eastAsia="Times New Roman"/>
          <w:w w:val="110"/>
        </w:rPr>
        <w:t>(death, funeral etc.)</w:t>
      </w:r>
      <w:r w:rsidR="008200C9">
        <w:rPr>
          <w:rFonts w:eastAsia="Times New Roman"/>
          <w:w w:val="110"/>
        </w:rPr>
        <w:t>.</w:t>
      </w:r>
    </w:p>
    <w:p w:rsidR="00256532" w:rsidRDefault="008200C9"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r>
        <w:rPr>
          <w:rFonts w:eastAsia="Times New Roman"/>
          <w:w w:val="110"/>
        </w:rPr>
        <w:t xml:space="preserve">Behavior – The principal reserves the right to suspend a student from extra curricular activities due to inappropriate behavior. </w:t>
      </w:r>
      <w:r w:rsidR="00387517" w:rsidRPr="008200C9">
        <w:rPr>
          <w:rFonts w:eastAsia="Times New Roman"/>
          <w:w w:val="110"/>
        </w:rPr>
        <w:t xml:space="preserve"> </w:t>
      </w:r>
    </w:p>
    <w:p w:rsidR="004A565D" w:rsidRDefault="004A565D"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p>
    <w:p w:rsidR="004A565D" w:rsidRPr="008200C9" w:rsidRDefault="004A565D" w:rsidP="003556C7">
      <w:pPr>
        <w:tabs>
          <w:tab w:val="center" w:pos="-1080"/>
          <w:tab w:val="left" w:pos="-900"/>
          <w:tab w:val="left" w:pos="1440"/>
          <w:tab w:val="left" w:pos="1530"/>
          <w:tab w:val="left" w:pos="1890"/>
          <w:tab w:val="left" w:pos="3060"/>
        </w:tabs>
        <w:spacing w:line="240" w:lineRule="auto"/>
        <w:ind w:left="1886" w:right="1627"/>
        <w:contextualSpacing/>
        <w:rPr>
          <w:rFonts w:eastAsia="Times New Roman"/>
          <w:w w:val="110"/>
        </w:rPr>
      </w:pPr>
      <w:r>
        <w:rPr>
          <w:rFonts w:eastAsia="Times New Roman"/>
          <w:w w:val="110"/>
        </w:rPr>
        <w:t>Enrollment-</w:t>
      </w:r>
      <w:r w:rsidR="00215481">
        <w:rPr>
          <w:rFonts w:eastAsia="Times New Roman"/>
          <w:w w:val="110"/>
        </w:rPr>
        <w:t xml:space="preserve"> In order t</w:t>
      </w:r>
      <w:r w:rsidR="001620FA">
        <w:rPr>
          <w:rFonts w:eastAsia="Times New Roman"/>
          <w:w w:val="110"/>
        </w:rPr>
        <w:t>o be</w:t>
      </w:r>
      <w:r>
        <w:rPr>
          <w:rFonts w:eastAsia="Times New Roman"/>
          <w:w w:val="110"/>
        </w:rPr>
        <w:t xml:space="preserve"> </w:t>
      </w:r>
      <w:r w:rsidR="001620FA">
        <w:rPr>
          <w:rFonts w:eastAsia="Times New Roman"/>
          <w:w w:val="110"/>
        </w:rPr>
        <w:t>eligible</w:t>
      </w:r>
      <w:r>
        <w:rPr>
          <w:rFonts w:eastAsia="Times New Roman"/>
          <w:w w:val="110"/>
        </w:rPr>
        <w:t xml:space="preserve"> to participate in</w:t>
      </w:r>
      <w:r w:rsidR="001620FA">
        <w:rPr>
          <w:rFonts w:eastAsia="Times New Roman"/>
          <w:w w:val="110"/>
        </w:rPr>
        <w:t xml:space="preserve"> </w:t>
      </w:r>
      <w:r w:rsidR="003A3B5F">
        <w:rPr>
          <w:rFonts w:eastAsia="Times New Roman"/>
          <w:w w:val="110"/>
        </w:rPr>
        <w:t>extracurricular</w:t>
      </w:r>
      <w:r>
        <w:rPr>
          <w:rFonts w:eastAsia="Times New Roman"/>
          <w:w w:val="110"/>
        </w:rPr>
        <w:t xml:space="preserve"> programs students must be enrolled a</w:t>
      </w:r>
      <w:r w:rsidR="003A3B5F">
        <w:rPr>
          <w:rFonts w:eastAsia="Times New Roman"/>
          <w:w w:val="110"/>
        </w:rPr>
        <w:t>n</w:t>
      </w:r>
      <w:r>
        <w:rPr>
          <w:rFonts w:eastAsia="Times New Roman"/>
          <w:w w:val="110"/>
        </w:rPr>
        <w:t xml:space="preserve">d physically attending school on a normal </w:t>
      </w:r>
      <w:r w:rsidR="003A3B5F">
        <w:rPr>
          <w:rFonts w:eastAsia="Times New Roman"/>
          <w:w w:val="110"/>
        </w:rPr>
        <w:t>basis</w:t>
      </w:r>
      <w:r>
        <w:rPr>
          <w:rFonts w:eastAsia="Times New Roman"/>
          <w:w w:val="110"/>
        </w:rPr>
        <w:t>. Students that are in alternative settings/school environments</w:t>
      </w:r>
      <w:r w:rsidR="001620FA">
        <w:rPr>
          <w:rFonts w:eastAsia="Times New Roman"/>
          <w:w w:val="110"/>
        </w:rPr>
        <w:t xml:space="preserve"> (alternative scho</w:t>
      </w:r>
      <w:r w:rsidR="003A3B5F">
        <w:rPr>
          <w:rFonts w:eastAsia="Times New Roman"/>
          <w:w w:val="110"/>
        </w:rPr>
        <w:t>ol</w:t>
      </w:r>
      <w:r w:rsidR="001620FA">
        <w:rPr>
          <w:rFonts w:eastAsia="Times New Roman"/>
          <w:w w:val="110"/>
        </w:rPr>
        <w:t>,</w:t>
      </w:r>
      <w:r w:rsidR="003A3B5F">
        <w:rPr>
          <w:rFonts w:eastAsia="Times New Roman"/>
          <w:w w:val="110"/>
        </w:rPr>
        <w:t xml:space="preserve"> </w:t>
      </w:r>
      <w:r w:rsidR="001620FA">
        <w:rPr>
          <w:rFonts w:eastAsia="Times New Roman"/>
          <w:w w:val="110"/>
        </w:rPr>
        <w:t>home hospital,</w:t>
      </w:r>
      <w:r w:rsidR="003A3B5F">
        <w:rPr>
          <w:rFonts w:eastAsia="Times New Roman"/>
          <w:w w:val="110"/>
        </w:rPr>
        <w:t xml:space="preserve"> </w:t>
      </w:r>
      <w:r w:rsidR="001620FA">
        <w:rPr>
          <w:rFonts w:eastAsia="Times New Roman"/>
          <w:w w:val="110"/>
        </w:rPr>
        <w:t>home schools etc.</w:t>
      </w:r>
      <w:r w:rsidR="003A3B5F">
        <w:rPr>
          <w:rFonts w:eastAsia="Times New Roman"/>
          <w:w w:val="110"/>
        </w:rPr>
        <w:t>)</w:t>
      </w:r>
      <w:r w:rsidR="001620FA">
        <w:rPr>
          <w:rFonts w:eastAsia="Times New Roman"/>
          <w:w w:val="110"/>
        </w:rPr>
        <w:t xml:space="preserve"> will not be allowed to participate in any extracurricular activity</w:t>
      </w:r>
      <w:r w:rsidR="003A3B5F">
        <w:rPr>
          <w:rFonts w:eastAsia="Times New Roman"/>
          <w:w w:val="110"/>
        </w:rPr>
        <w:t>.</w:t>
      </w:r>
      <w:r w:rsidR="001620FA">
        <w:rPr>
          <w:rFonts w:eastAsia="Times New Roman"/>
          <w:w w:val="110"/>
        </w:rPr>
        <w:t xml:space="preserve"> </w:t>
      </w:r>
    </w:p>
    <w:p w:rsidR="00B11247" w:rsidRDefault="00B11247" w:rsidP="00B11247">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right="1627"/>
        <w:contextualSpacing/>
        <w:rPr>
          <w:rFonts w:eastAsia="Times New Roman"/>
          <w:w w:val="110"/>
        </w:rPr>
      </w:pPr>
    </w:p>
    <w:p w:rsidR="008B5A8F" w:rsidRPr="00B51BD6" w:rsidRDefault="00271315" w:rsidP="00AD4B5A">
      <w:pPr>
        <w:tabs>
          <w:tab w:val="center" w:pos="-1080"/>
          <w:tab w:val="left" w:pos="-900"/>
          <w:tab w:val="left" w:pos="1440"/>
          <w:tab w:val="left" w:pos="1530"/>
          <w:tab w:val="left" w:pos="1980"/>
          <w:tab w:val="left" w:pos="2160"/>
          <w:tab w:val="left" w:pos="2340"/>
          <w:tab w:val="left" w:pos="2520"/>
          <w:tab w:val="left" w:pos="2700"/>
          <w:tab w:val="left" w:pos="2880"/>
          <w:tab w:val="left" w:pos="3060"/>
        </w:tabs>
        <w:spacing w:line="240" w:lineRule="auto"/>
        <w:ind w:left="1440" w:right="1627"/>
        <w:contextualSpacing/>
        <w:rPr>
          <w:rFonts w:eastAsia="Times New Roman"/>
          <w:w w:val="110"/>
        </w:rPr>
      </w:pPr>
      <w:r w:rsidRPr="00271315">
        <w:rPr>
          <w:noProof/>
        </w:rPr>
        <w:pict>
          <v:shape id="Text Box 11" o:spid="_x0000_s1035" type="#_x0000_t202" style="position:absolute;left:0;text-align:left;margin-left:8.65pt;margin-top:665.65pt;width:550.8pt;height:81pt;z-index:251715584;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" fillcolor="white [3201]" stroked="f" strokeweight=".5pt">
            <v:path arrowok="t"/>
            <v:textbox>
              <w:txbxContent>
                <w:p w:rsidR="00122C7E" w:rsidRPr="003556C7" w:rsidRDefault="00122C7E" w:rsidP="00215481">
                  <w:pPr>
                    <w:tabs>
                      <w:tab w:val="left" w:pos="9360"/>
                    </w:tabs>
                    <w:spacing w:line="240" w:lineRule="auto"/>
                    <w:ind w:left="1440" w:right="1362"/>
                    <w:rPr>
                      <w:rFonts w:asciiTheme="majorHAnsi" w:hAnsiTheme="majorHAnsi"/>
                      <w:b/>
                      <w:sz w:val="20"/>
                      <w:szCs w:val="20"/>
                      <w:u w:val="single"/>
                    </w:rPr>
                  </w:pPr>
                  <w:r w:rsidRPr="003556C7">
                    <w:rPr>
                      <w:rFonts w:asciiTheme="majorHAnsi" w:hAnsiTheme="majorHAnsi"/>
                      <w:b/>
                      <w:sz w:val="20"/>
                      <w:szCs w:val="20"/>
                    </w:rPr>
                    <w:t>Date Adopted:</w:t>
                  </w:r>
                  <w:r w:rsidRPr="003556C7">
                    <w:rPr>
                      <w:rFonts w:asciiTheme="majorHAnsi" w:hAnsiTheme="majorHAnsi"/>
                      <w:sz w:val="20"/>
                      <w:szCs w:val="20"/>
                      <w:u w:val="single"/>
                    </w:rPr>
                    <w:t xml:space="preserve"> </w:t>
                  </w:r>
                  <w:r w:rsidRPr="003556C7">
                    <w:rPr>
                      <w:rFonts w:asciiTheme="majorHAnsi" w:hAnsiTheme="majorHAnsi"/>
                      <w:sz w:val="20"/>
                      <w:szCs w:val="20"/>
                      <w:u w:val="single"/>
                    </w:rPr>
                    <w:tab/>
                  </w:r>
                </w:p>
                <w:p w:rsidR="00122C7E" w:rsidRPr="003556C7" w:rsidRDefault="00122C7E" w:rsidP="00215481">
                  <w:pPr>
                    <w:tabs>
                      <w:tab w:val="left" w:pos="9360"/>
                    </w:tabs>
                    <w:spacing w:line="240" w:lineRule="auto"/>
                    <w:ind w:left="1440" w:right="1362"/>
                    <w:rPr>
                      <w:rFonts w:asciiTheme="majorHAnsi" w:hAnsiTheme="majorHAnsi"/>
                      <w:b/>
                      <w:sz w:val="20"/>
                      <w:szCs w:val="20"/>
                      <w:u w:val="single"/>
                    </w:rPr>
                  </w:pPr>
                  <w:r w:rsidRPr="003556C7">
                    <w:rPr>
                      <w:rFonts w:asciiTheme="majorHAnsi" w:hAnsiTheme="majorHAnsi"/>
                      <w:b/>
                      <w:sz w:val="20"/>
                      <w:szCs w:val="20"/>
                    </w:rPr>
                    <w:t>Date Reviewed/Revised</w:t>
                  </w:r>
                  <w:r w:rsidRPr="003556C7">
                    <w:rPr>
                      <w:rFonts w:asciiTheme="majorHAnsi" w:hAnsiTheme="majorHAnsi"/>
                      <w:sz w:val="20"/>
                      <w:szCs w:val="20"/>
                    </w:rPr>
                    <w:t>:</w:t>
                  </w:r>
                  <w:r w:rsidRPr="003556C7">
                    <w:rPr>
                      <w:rFonts w:asciiTheme="majorHAnsi" w:hAnsiTheme="majorHAnsi"/>
                      <w:sz w:val="20"/>
                      <w:szCs w:val="20"/>
                      <w:u w:val="single"/>
                    </w:rPr>
                    <w:t xml:space="preserve"> </w:t>
                  </w:r>
                  <w:r w:rsidRPr="003556C7">
                    <w:rPr>
                      <w:rFonts w:asciiTheme="majorHAnsi" w:hAnsiTheme="majorHAnsi"/>
                      <w:sz w:val="20"/>
                      <w:szCs w:val="20"/>
                      <w:u w:val="single"/>
                    </w:rPr>
                    <w:tab/>
                  </w:r>
                </w:p>
                <w:p w:rsidR="00122C7E" w:rsidRPr="003556C7" w:rsidRDefault="00122C7E" w:rsidP="00215481">
                  <w:pPr>
                    <w:tabs>
                      <w:tab w:val="left" w:pos="9360"/>
                    </w:tabs>
                    <w:spacing w:after="0" w:line="240" w:lineRule="auto"/>
                    <w:ind w:left="1440" w:right="1362"/>
                    <w:rPr>
                      <w:rFonts w:asciiTheme="majorHAnsi" w:hAnsiTheme="majorHAnsi"/>
                      <w:sz w:val="20"/>
                      <w:szCs w:val="20"/>
                      <w:u w:val="single"/>
                    </w:rPr>
                  </w:pPr>
                  <w:r w:rsidRPr="003556C7">
                    <w:rPr>
                      <w:rFonts w:asciiTheme="majorHAnsi" w:hAnsiTheme="majorHAnsi"/>
                      <w:b/>
                      <w:sz w:val="20"/>
                      <w:szCs w:val="20"/>
                    </w:rPr>
                    <w:t>Signature:</w:t>
                  </w:r>
                  <w:r w:rsidRPr="003556C7">
                    <w:rPr>
                      <w:rFonts w:asciiTheme="majorHAnsi" w:hAnsiTheme="majorHAnsi"/>
                      <w:sz w:val="20"/>
                      <w:szCs w:val="20"/>
                      <w:u w:val="single"/>
                    </w:rPr>
                    <w:t xml:space="preserve"> </w:t>
                  </w:r>
                  <w:r w:rsidRPr="003556C7">
                    <w:rPr>
                      <w:rFonts w:asciiTheme="majorHAnsi" w:hAnsiTheme="majorHAnsi"/>
                      <w:sz w:val="20"/>
                      <w:szCs w:val="20"/>
                      <w:u w:val="single"/>
                    </w:rPr>
                    <w:tab/>
                  </w:r>
                </w:p>
                <w:p w:rsidR="00122C7E" w:rsidRPr="003556C7" w:rsidRDefault="00122C7E" w:rsidP="00AC7B0C">
                  <w:pPr>
                    <w:tabs>
                      <w:tab w:val="left" w:pos="9360"/>
                    </w:tabs>
                    <w:spacing w:after="0" w:line="240" w:lineRule="auto"/>
                    <w:ind w:left="1440" w:right="1362"/>
                    <w:jc w:val="center"/>
                    <w:rPr>
                      <w:rFonts w:asciiTheme="majorHAnsi" w:hAnsiTheme="majorHAnsi"/>
                      <w:sz w:val="20"/>
                      <w:szCs w:val="20"/>
                    </w:rPr>
                  </w:pPr>
                  <w:r w:rsidRPr="003556C7">
                    <w:rPr>
                      <w:rFonts w:asciiTheme="majorHAnsi" w:hAnsiTheme="majorHAnsi"/>
                      <w:sz w:val="20"/>
                      <w:szCs w:val="20"/>
                    </w:rPr>
                    <w:t>(SBDM Council Chairperson)</w:t>
                  </w:r>
                </w:p>
              </w:txbxContent>
            </v:textbox>
            <w10:wrap anchorx="margin" anchory="margin"/>
          </v:shape>
        </w:pict>
      </w:r>
      <w:r w:rsidR="00AD4B5A">
        <w:rPr>
          <w:rFonts w:eastAsia="Times New Roman"/>
          <w:b/>
          <w:w w:val="110"/>
          <w:sz w:val="22"/>
          <w:szCs w:val="22"/>
        </w:rPr>
        <w:t xml:space="preserve">       </w:t>
      </w:r>
      <w:r w:rsidR="003A3B5F" w:rsidRPr="00B51BD6">
        <w:rPr>
          <w:rFonts w:eastAsia="Times New Roman"/>
          <w:b/>
          <w:w w:val="110"/>
          <w:sz w:val="22"/>
          <w:szCs w:val="22"/>
        </w:rPr>
        <w:t>Evaluation</w:t>
      </w:r>
      <w:r w:rsidR="00AD4B5A">
        <w:rPr>
          <w:rFonts w:eastAsia="Times New Roman"/>
          <w:b/>
          <w:w w:val="110"/>
          <w:sz w:val="22"/>
          <w:szCs w:val="22"/>
        </w:rPr>
        <w:t xml:space="preserve">: </w:t>
      </w:r>
      <w:r w:rsidR="00B51BD6">
        <w:rPr>
          <w:rFonts w:eastAsia="Times New Roman"/>
          <w:w w:val="110"/>
        </w:rPr>
        <w:t>The SBDM</w:t>
      </w:r>
      <w:r w:rsidR="000E296F" w:rsidRPr="00B51BD6">
        <w:rPr>
          <w:rFonts w:eastAsia="Times New Roman"/>
          <w:w w:val="110"/>
        </w:rPr>
        <w:t xml:space="preserve"> Council will </w:t>
      </w:r>
      <w:r w:rsidR="00B51BD6">
        <w:rPr>
          <w:rFonts w:eastAsia="Times New Roman"/>
          <w:w w:val="110"/>
        </w:rPr>
        <w:t>a</w:t>
      </w:r>
      <w:r w:rsidR="009949F4" w:rsidRPr="00B51BD6">
        <w:rPr>
          <w:rFonts w:eastAsia="Times New Roman"/>
          <w:w w:val="110"/>
        </w:rPr>
        <w:t>nnu</w:t>
      </w:r>
      <w:r w:rsidR="00B51BD6">
        <w:rPr>
          <w:rFonts w:eastAsia="Times New Roman"/>
          <w:w w:val="110"/>
        </w:rPr>
        <w:t>ally evaluate</w:t>
      </w:r>
      <w:r w:rsidR="009949F4" w:rsidRPr="00B51BD6">
        <w:rPr>
          <w:rFonts w:eastAsia="Times New Roman"/>
          <w:w w:val="110"/>
        </w:rPr>
        <w:t xml:space="preserve"> </w:t>
      </w:r>
      <w:r w:rsidR="00B51BD6" w:rsidRPr="00B51BD6">
        <w:rPr>
          <w:rFonts w:eastAsia="Times New Roman"/>
          <w:w w:val="110"/>
        </w:rPr>
        <w:t xml:space="preserve">all extracurricular programs </w:t>
      </w:r>
      <w:r w:rsidR="00B11247">
        <w:rPr>
          <w:rFonts w:eastAsia="Times New Roman"/>
          <w:w w:val="110"/>
        </w:rPr>
        <w:t xml:space="preserve">      </w:t>
      </w:r>
      <w:r w:rsidR="00B11247">
        <w:rPr>
          <w:rFonts w:eastAsia="Times New Roman"/>
          <w:w w:val="110"/>
        </w:rPr>
        <w:tab/>
      </w:r>
      <w:r w:rsidR="00AD4B5A">
        <w:rPr>
          <w:rFonts w:eastAsia="Times New Roman"/>
          <w:w w:val="110"/>
        </w:rPr>
        <w:t xml:space="preserve">      for </w:t>
      </w:r>
      <w:r w:rsidR="00B11247">
        <w:rPr>
          <w:rFonts w:eastAsia="Times New Roman"/>
          <w:w w:val="110"/>
        </w:rPr>
        <w:t>effectiveness,</w:t>
      </w:r>
      <w:r w:rsidR="000E296F" w:rsidRPr="00B51BD6">
        <w:rPr>
          <w:rFonts w:eastAsia="Times New Roman"/>
          <w:w w:val="110"/>
        </w:rPr>
        <w:t xml:space="preserve"> student participation and equity. </w:t>
      </w: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26704D">
          <w:footerReference w:type="even" r:id="rId10"/>
          <w:footerReference w:type="default" r:id="rId11"/>
          <w:footerReference w:type="first" r:id="rId12"/>
          <w:type w:val="continuous"/>
          <w:pgSz w:w="12240" w:h="15840"/>
          <w:pgMar w:top="547" w:right="0" w:bottom="706"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pgNumType w:start="1"/>
          <w:cols w:space="720"/>
          <w:docGrid w:linePitch="299"/>
        </w:sect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0E99">
        <w:rPr>
          <w:rFonts w:asciiTheme="majorHAnsi" w:hAnsiTheme="majorHAnsi"/>
          <w:color w:val="FFFFFF" w:themeColor="background1"/>
          <w:w w:val="110"/>
          <w:sz w:val="22"/>
          <w:szCs w:val="22"/>
          <w:highlight w:val="black"/>
        </w:rPr>
        <w:t>09</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C32613" w:rsidRPr="00ED0B38">
        <w:rPr>
          <w:w w:val="110"/>
          <w:sz w:val="22"/>
          <w:szCs w:val="22"/>
        </w:rPr>
        <w:t>Instructional Practices</w:t>
      </w:r>
    </w:p>
    <w:p w:rsidR="008B5A8F"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ED0B38">
        <w:rPr>
          <w:w w:val="110"/>
        </w:rPr>
        <w:t xml:space="preserve">The </w:t>
      </w:r>
      <w:r w:rsidR="00497018">
        <w:rPr>
          <w:w w:val="110"/>
        </w:rPr>
        <w:t>Instructional Staff at</w:t>
      </w:r>
      <w:r w:rsidR="00E061A2">
        <w:rPr>
          <w:w w:val="110"/>
        </w:rPr>
        <w:t xml:space="preserve"> </w:t>
      </w:r>
      <w:r w:rsidR="00974B51">
        <w:rPr>
          <w:w w:val="110"/>
        </w:rPr>
        <w:t>Page</w:t>
      </w:r>
      <w:r w:rsidR="00370739" w:rsidRPr="00370739">
        <w:rPr>
          <w:w w:val="110"/>
        </w:rPr>
        <w:t xml:space="preserve"> School Center </w:t>
      </w:r>
      <w:r w:rsidRPr="00ED0B38">
        <w:rPr>
          <w:w w:val="110"/>
        </w:rPr>
        <w:t xml:space="preserve">shall consistently use instructional practices (methods and techniques used in the delivery of the curriculum) that are tailored to meet the unique instructional needs of all students </w:t>
      </w:r>
      <w:r w:rsidR="00497018">
        <w:rPr>
          <w:w w:val="110"/>
        </w:rPr>
        <w:t>at</w:t>
      </w:r>
      <w:r w:rsidRPr="00ED0B38">
        <w:rPr>
          <w:w w:val="110"/>
        </w:rPr>
        <w:t xml:space="preserve"> </w:t>
      </w:r>
      <w:r w:rsidR="00974B51">
        <w:rPr>
          <w:w w:val="110"/>
        </w:rPr>
        <w:t>Page</w:t>
      </w:r>
      <w:r w:rsidR="00370739" w:rsidRPr="00370739">
        <w:rPr>
          <w:w w:val="110"/>
        </w:rPr>
        <w:t xml:space="preserve"> School Center</w:t>
      </w:r>
      <w:r w:rsidR="00A0657B">
        <w:rPr>
          <w:w w:val="110"/>
        </w:rPr>
        <w:t xml:space="preserve">. The principal with input from teachers </w:t>
      </w:r>
      <w:r w:rsidRPr="00ED0B38">
        <w:rPr>
          <w:w w:val="110"/>
        </w:rPr>
        <w:t xml:space="preserve">shall recommend to the SBDM Council instructional design and implementation practices that are based on state and district curriculum standards and that are consistent with </w:t>
      </w:r>
      <w:r w:rsidR="00974B51">
        <w:rPr>
          <w:w w:val="110"/>
        </w:rPr>
        <w:t>Page</w:t>
      </w:r>
      <w:r w:rsidR="00370739" w:rsidRPr="00370739">
        <w:rPr>
          <w:w w:val="110"/>
        </w:rPr>
        <w:t xml:space="preserve"> School Center </w:t>
      </w:r>
      <w:r w:rsidRPr="00ED0B38">
        <w:rPr>
          <w:w w:val="110"/>
        </w:rPr>
        <w:t>teaching competencies and core practices for a great classroom. These practices should:</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inquiry-based.</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Require critical</w:t>
      </w:r>
      <w:r w:rsidR="00C32613" w:rsidRPr="00ED0B38">
        <w:rPr>
          <w:w w:val="110"/>
        </w:rPr>
        <w:t xml:space="preserve"> </w:t>
      </w:r>
      <w:r w:rsidRPr="00ED0B38">
        <w:rPr>
          <w:w w:val="110"/>
        </w:rPr>
        <w:t>thinking.</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Involve differentiated instruction.</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data-</w:t>
      </w:r>
      <w:r w:rsidR="00A0657B">
        <w:rPr>
          <w:w w:val="110"/>
        </w:rPr>
        <w:t>driven</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Focus on</w:t>
      </w:r>
      <w:r w:rsidR="00C32613" w:rsidRPr="00ED0B38">
        <w:rPr>
          <w:w w:val="110"/>
        </w:rPr>
        <w:t xml:space="preserve"> </w:t>
      </w:r>
      <w:r w:rsidRPr="00ED0B38">
        <w:rPr>
          <w:w w:val="110"/>
        </w:rPr>
        <w:t>conceptual</w:t>
      </w:r>
      <w:r w:rsidR="00C32613" w:rsidRPr="00ED0B38">
        <w:rPr>
          <w:w w:val="110"/>
        </w:rPr>
        <w:t xml:space="preserve"> </w:t>
      </w:r>
      <w:r w:rsidRPr="00ED0B38">
        <w:rPr>
          <w:w w:val="110"/>
        </w:rPr>
        <w:t>development.</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Provide students with authentic and challenging tasks.</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Require problem solving.</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Promote collaboration and social competence.</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rPr>
          <w:rFonts w:eastAsia="Times New Roman"/>
          <w:w w:val="110"/>
        </w:rPr>
      </w:pPr>
      <w:r w:rsidRPr="00ED0B38">
        <w:rPr>
          <w:w w:val="110"/>
        </w:rPr>
        <w:t>Be caring and culturally responsive.</w:t>
      </w:r>
    </w:p>
    <w:p w:rsidR="008B5A8F" w:rsidRPr="00ED0B38" w:rsidRDefault="008B5A8F" w:rsidP="00F6105A">
      <w:pPr>
        <w:pStyle w:val="ListParagraph"/>
        <w:numPr>
          <w:ilvl w:val="0"/>
          <w:numId w:val="7"/>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Promote civic</w:t>
      </w:r>
      <w:r w:rsidR="00C32613" w:rsidRPr="00ED0B38">
        <w:rPr>
          <w:w w:val="110"/>
        </w:rPr>
        <w:t xml:space="preserve"> </w:t>
      </w:r>
      <w:r w:rsidRPr="00ED0B38">
        <w:rPr>
          <w:w w:val="110"/>
        </w:rPr>
        <w:t>engagement.</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t>The SBDM Council shall be responsible for reviewing recommendations for school-wide instructional practices and determining if the recommendations will enhance student achievement. The SBDM Council shall provide final approval of the recommended instructi</w:t>
      </w:r>
      <w:r w:rsidR="007C41C9">
        <w:rPr>
          <w:w w:val="110"/>
        </w:rPr>
        <w:t>onal practices and</w:t>
      </w:r>
      <w:r w:rsidRPr="00ED0B38">
        <w:rPr>
          <w:w w:val="110"/>
        </w:rPr>
        <w:t xml:space="preserve"> shall regularly review and/or update this Instructional Practices policy based on </w:t>
      </w:r>
      <w:r w:rsidR="007C41C9">
        <w:rPr>
          <w:w w:val="110"/>
        </w:rPr>
        <w:t xml:space="preserve">the </w:t>
      </w:r>
      <w:r w:rsidR="00A14F37" w:rsidRPr="00ED0B38">
        <w:rPr>
          <w:w w:val="110"/>
        </w:rPr>
        <w:t xml:space="preserve">emerging needs of the </w:t>
      </w:r>
      <w:r w:rsidRPr="00ED0B38">
        <w:rPr>
          <w:w w:val="110"/>
        </w:rPr>
        <w:t>school.</w:t>
      </w: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p>
    <w:p w:rsidR="008B5A8F" w:rsidRPr="00ED0B38" w:rsidRDefault="00271315"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r>
        <w:rPr>
          <w:noProof/>
        </w:rPr>
        <w:pict>
          <v:shape id="Text Box 12" o:spid="_x0000_s1036" type="#_x0000_t202" style="position:absolute;left:0;text-align:left;margin-left:0;margin-top:0;width:550.8pt;height:88.05pt;z-index:251717632;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" fillcolor="white [3201]" stroked="f" strokeweight=".5pt">
            <v:path arrowok="t"/>
            <v:textbox>
              <w:txbxContent>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0E99">
        <w:rPr>
          <w:rFonts w:asciiTheme="majorHAnsi" w:hAnsiTheme="majorHAnsi"/>
          <w:color w:val="FFFFFF" w:themeColor="background1"/>
          <w:w w:val="110"/>
          <w:sz w:val="22"/>
          <w:szCs w:val="22"/>
          <w:highlight w:val="black"/>
        </w:rPr>
        <w:t>10</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370739"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r w:rsidR="00370739" w:rsidRPr="00ED0B38">
        <w:rPr>
          <w:b/>
          <w:w w:val="110"/>
          <w:sz w:val="22"/>
          <w:szCs w:val="22"/>
        </w:rPr>
        <w:t xml:space="preserve"> </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Program Appraisal</w:t>
      </w:r>
    </w:p>
    <w:p w:rsidR="00DE1E89" w:rsidRPr="00ED0B38" w:rsidRDefault="00DE1E89"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ED0B38">
        <w:rPr>
          <w:w w:val="110"/>
        </w:rPr>
        <w:t xml:space="preserve">Under the direction of the </w:t>
      </w:r>
      <w:r w:rsidR="00EB0BA2">
        <w:rPr>
          <w:w w:val="110"/>
        </w:rPr>
        <w:t xml:space="preserve">Leadership Team </w:t>
      </w:r>
      <w:r w:rsidR="00497018">
        <w:rPr>
          <w:w w:val="110"/>
        </w:rPr>
        <w:t>at</w:t>
      </w:r>
      <w:r w:rsidRPr="00ED0B38">
        <w:rPr>
          <w:w w:val="110"/>
        </w:rPr>
        <w:t xml:space="preserve"> </w:t>
      </w:r>
      <w:r w:rsidR="00974B51">
        <w:rPr>
          <w:w w:val="110"/>
        </w:rPr>
        <w:t>Page</w:t>
      </w:r>
      <w:r w:rsidR="00370739" w:rsidRPr="00370739">
        <w:rPr>
          <w:w w:val="110"/>
        </w:rPr>
        <w:t xml:space="preserve"> School Center</w:t>
      </w:r>
      <w:r w:rsidRPr="00ED0B38">
        <w:rPr>
          <w:w w:val="110"/>
        </w:rPr>
        <w:t>, the planning process will ensure:</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Sustained analysis of whether each of the programs is contributing adequately to helping all students meet state standards by reviewing Unbridled Learning: College/Career Readiness for All Accountability System results and other formative assessment results.</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Systematic work to improve those programs in order to meet state standards for all students within the timetable set by the Kentucky Board of Education.</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Ongoing monitoring and evaluation of the implementation and impact of programs.</w:t>
      </w:r>
    </w:p>
    <w:p w:rsidR="008B5A8F" w:rsidRPr="00ED0B38" w:rsidRDefault="008B5A8F" w:rsidP="00F6105A">
      <w:pPr>
        <w:pStyle w:val="ListParagraph"/>
        <w:numPr>
          <w:ilvl w:val="0"/>
          <w:numId w:val="8"/>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That continual improvements and revisions are made to program strategies based on the regular monitoring and evaluation of their effectiveness.</w:t>
      </w:r>
    </w:p>
    <w:p w:rsidR="008B5A8F" w:rsidRPr="00ED0B38" w:rsidRDefault="008B5A8F" w:rsidP="00AC7B0C">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rPr>
      </w:pPr>
      <w:r w:rsidRPr="00ED0B38">
        <w:rPr>
          <w:w w:val="110"/>
        </w:rPr>
        <w:t xml:space="preserve">This process will be implemented and reviewed to reflect alignment of state standards through needs assessment and </w:t>
      </w:r>
      <w:r w:rsidR="00EB0BA2">
        <w:rPr>
          <w:w w:val="110"/>
        </w:rPr>
        <w:t>progress monitoring</w:t>
      </w:r>
      <w:r w:rsidR="00693DD6">
        <w:rPr>
          <w:w w:val="110"/>
        </w:rPr>
        <w:t xml:space="preserve"> of the Comprehensive School Improvement Plan.</w:t>
      </w:r>
    </w:p>
    <w:p w:rsidR="00A9213C" w:rsidRPr="00ED0B38" w:rsidRDefault="00A9213C"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rPr>
      </w:pPr>
      <w:r w:rsidRPr="00ED0B38">
        <w:rPr>
          <w:rFonts w:eastAsia="Times New Roman"/>
          <w:w w:val="110"/>
        </w:rPr>
        <w:br w:type="page"/>
      </w:r>
      <w:r w:rsidR="00271315" w:rsidRPr="00271315">
        <w:rPr>
          <w:noProof/>
        </w:rPr>
        <w:pict>
          <v:shape id="Text Box 16" o:spid="_x0000_s1037" type="#_x0000_t202" style="position:absolute;left:0;text-align:left;margin-left:0;margin-top:0;width:550.8pt;height:88.05pt;z-index:251721728;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" fillcolor="white [3201]" stroked="f" strokeweight=".5pt">
            <v:path arrowok="t"/>
            <v:textbox>
              <w:txbxContent>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AC7B0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AC7B0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rPr>
      </w:pP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rPr>
      </w:pPr>
      <w:r w:rsidRPr="00ED0B38">
        <w:rPr>
          <w:rFonts w:asciiTheme="majorHAnsi" w:hAnsiTheme="majorHAnsi"/>
          <w:b/>
          <w:w w:val="110"/>
        </w:rPr>
        <w:t>SBDM POLICY MANUAL</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rPr>
      </w:pPr>
      <w:r w:rsidRPr="00ED0B38">
        <w:rPr>
          <w:rFonts w:asciiTheme="majorHAnsi" w:hAnsiTheme="majorHAnsi"/>
          <w:color w:val="FFFFFF" w:themeColor="background1"/>
          <w:w w:val="110"/>
          <w:highlight w:val="black"/>
        </w:rPr>
        <w:t>Policy - #</w:t>
      </w:r>
      <w:r w:rsidR="0097721E">
        <w:rPr>
          <w:rFonts w:asciiTheme="majorHAnsi" w:hAnsiTheme="majorHAnsi"/>
          <w:color w:val="FFFFFF" w:themeColor="background1"/>
          <w:w w:val="110"/>
          <w:highlight w:val="black"/>
        </w:rPr>
        <w:t>1011</w:t>
      </w: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rPr>
      </w:pPr>
    </w:p>
    <w:p w:rsidR="00CA685C" w:rsidRPr="00ED0B38" w:rsidRDefault="00CA685C" w:rsidP="00CA685C">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u w:val="single"/>
        </w:rPr>
      </w:pPr>
      <w:r w:rsidRPr="00ED0B38">
        <w:rPr>
          <w:b/>
          <w:w w:val="110"/>
        </w:rPr>
        <w:t>SCHOOL:</w:t>
      </w:r>
      <w:r w:rsidR="00E16EEB">
        <w:rPr>
          <w:b/>
          <w:w w:val="110"/>
        </w:rPr>
        <w:tab/>
      </w:r>
      <w:r w:rsidR="00974B51">
        <w:rPr>
          <w:w w:val="110"/>
          <w:sz w:val="22"/>
          <w:szCs w:val="22"/>
        </w:rPr>
        <w:t>Page</w:t>
      </w:r>
      <w:r w:rsidR="00370739" w:rsidRPr="00370739">
        <w:rPr>
          <w:w w:val="110"/>
          <w:sz w:val="22"/>
          <w:szCs w:val="22"/>
        </w:rPr>
        <w:t xml:space="preserve"> School Center</w:t>
      </w:r>
    </w:p>
    <w:p w:rsidR="00CA685C" w:rsidRPr="00ED0B38" w:rsidRDefault="00CA685C" w:rsidP="00CA685C">
      <w:pPr>
        <w:pStyle w:val="ListParagraph"/>
        <w:tabs>
          <w:tab w:val="center" w:pos="-1080"/>
          <w:tab w:val="left" w:pos="1800"/>
          <w:tab w:val="left" w:pos="1980"/>
          <w:tab w:val="left" w:pos="2160"/>
          <w:tab w:val="left" w:pos="2340"/>
          <w:tab w:val="left" w:pos="2520"/>
          <w:tab w:val="left" w:pos="2700"/>
          <w:tab w:val="left" w:pos="2880"/>
          <w:tab w:val="left" w:pos="3060"/>
          <w:tab w:val="left" w:pos="3780"/>
        </w:tabs>
        <w:spacing w:line="240" w:lineRule="auto"/>
        <w:ind w:left="1800" w:right="1620" w:hanging="360"/>
        <w:rPr>
          <w:b/>
          <w:w w:val="110"/>
        </w:rPr>
      </w:pPr>
      <w:r w:rsidRPr="00ED0B38">
        <w:rPr>
          <w:b/>
          <w:w w:val="110"/>
        </w:rPr>
        <w:t>SUBJECT OF THE POLICY:</w:t>
      </w:r>
      <w:r w:rsidRPr="00ED0B38">
        <w:rPr>
          <w:w w:val="110"/>
        </w:rPr>
        <w:t xml:space="preserve">  Parent Involvement (Title I)</w:t>
      </w:r>
    </w:p>
    <w:p w:rsidR="00341449" w:rsidRDefault="00341449" w:rsidP="00341449">
      <w:pPr>
        <w:tabs>
          <w:tab w:val="left" w:pos="1891"/>
        </w:tabs>
        <w:spacing w:before="226" w:line="365" w:lineRule="exact"/>
        <w:ind w:left="1005" w:right="1048"/>
        <w:rPr>
          <w:w w:val="110"/>
        </w:rPr>
      </w:pPr>
      <w:r>
        <w:rPr>
          <w:b/>
          <w:w w:val="110"/>
        </w:rPr>
        <w:t xml:space="preserve">       </w:t>
      </w:r>
      <w:r w:rsidR="00CA685C" w:rsidRPr="00ED0B38">
        <w:rPr>
          <w:b/>
          <w:w w:val="110"/>
        </w:rPr>
        <w:t>POLICY STATEMENT:</w:t>
      </w:r>
      <w:r w:rsidR="00CA685C" w:rsidRPr="00ED0B38">
        <w:rPr>
          <w:w w:val="110"/>
        </w:rPr>
        <w:t xml:space="preserve"> </w:t>
      </w:r>
    </w:p>
    <w:p w:rsidR="001D1DEE" w:rsidRPr="003A6A36" w:rsidRDefault="00341449" w:rsidP="001D1DEE">
      <w:pPr>
        <w:tabs>
          <w:tab w:val="left" w:pos="1891"/>
        </w:tabs>
        <w:spacing w:before="226"/>
        <w:ind w:left="1005" w:right="1048"/>
        <w:rPr>
          <w:color w:val="16181F"/>
        </w:rPr>
      </w:pPr>
      <w:r>
        <w:rPr>
          <w:w w:val="110"/>
        </w:rPr>
        <w:tab/>
      </w:r>
      <w:r w:rsidRPr="003A6A36">
        <w:rPr>
          <w:color w:val="16181F"/>
        </w:rPr>
        <w:t xml:space="preserve">We, the </w:t>
      </w:r>
      <w:r w:rsidR="00974B51">
        <w:rPr>
          <w:color w:val="16181F"/>
        </w:rPr>
        <w:t>Page</w:t>
      </w:r>
      <w:r w:rsidRPr="003A6A36">
        <w:rPr>
          <w:color w:val="16181F"/>
        </w:rPr>
        <w:t xml:space="preserve"> Educational Community, accept the privilege and responsibility of </w:t>
      </w:r>
      <w:r w:rsidRPr="003A6A36">
        <w:rPr>
          <w:color w:val="16181F"/>
        </w:rPr>
        <w:tab/>
        <w:t xml:space="preserve">providing a safe </w:t>
      </w:r>
      <w:r w:rsidR="006568E7">
        <w:rPr>
          <w:color w:val="16181F"/>
        </w:rPr>
        <w:tab/>
      </w:r>
      <w:r w:rsidRPr="003A6A36">
        <w:rPr>
          <w:color w:val="16181F"/>
        </w:rPr>
        <w:t xml:space="preserve">and nurturing environment conducive to the </w:t>
      </w:r>
      <w:r w:rsidR="006568E7">
        <w:rPr>
          <w:color w:val="16181F"/>
        </w:rPr>
        <w:t xml:space="preserve">development of each individual </w:t>
      </w:r>
      <w:r w:rsidRPr="003A6A36">
        <w:rPr>
          <w:color w:val="16181F"/>
        </w:rPr>
        <w:t xml:space="preserve">student enabling them to </w:t>
      </w:r>
      <w:r w:rsidR="006568E7">
        <w:rPr>
          <w:color w:val="16181F"/>
        </w:rPr>
        <w:tab/>
      </w:r>
      <w:r w:rsidRPr="003A6A36">
        <w:rPr>
          <w:color w:val="16181F"/>
        </w:rPr>
        <w:t>become productive members of</w:t>
      </w:r>
      <w:r w:rsidRPr="003A6A36">
        <w:rPr>
          <w:color w:val="16181F"/>
          <w:spacing w:val="25"/>
        </w:rPr>
        <w:t xml:space="preserve"> </w:t>
      </w:r>
      <w:r w:rsidRPr="003A6A36">
        <w:rPr>
          <w:color w:val="16181F"/>
        </w:rPr>
        <w:t>society.</w:t>
      </w:r>
    </w:p>
    <w:p w:rsidR="00341449" w:rsidRPr="003A6A36" w:rsidRDefault="008E160D" w:rsidP="001D1DEE">
      <w:pPr>
        <w:tabs>
          <w:tab w:val="left" w:pos="1891"/>
        </w:tabs>
        <w:spacing w:before="226" w:line="365" w:lineRule="exact"/>
        <w:ind w:left="1005" w:right="1048"/>
        <w:rPr>
          <w:rFonts w:eastAsia="Times New Roman"/>
          <w:b/>
        </w:rPr>
      </w:pPr>
      <w:r w:rsidRPr="003A6A36">
        <w:rPr>
          <w:b/>
          <w:color w:val="16181F"/>
        </w:rPr>
        <w:t xml:space="preserve">       </w:t>
      </w:r>
      <w:r w:rsidR="001D1DEE" w:rsidRPr="003A6A36">
        <w:rPr>
          <w:b/>
          <w:color w:val="16181F"/>
        </w:rPr>
        <w:t xml:space="preserve">Development </w:t>
      </w:r>
      <w:r w:rsidR="00341449" w:rsidRPr="003A6A36">
        <w:rPr>
          <w:b/>
          <w:color w:val="16181F"/>
        </w:rPr>
        <w:t>of</w:t>
      </w:r>
      <w:r w:rsidR="00341449" w:rsidRPr="003A6A36">
        <w:rPr>
          <w:b/>
          <w:color w:val="16181F"/>
          <w:spacing w:val="-1"/>
        </w:rPr>
        <w:t xml:space="preserve"> </w:t>
      </w:r>
      <w:r w:rsidR="00341449" w:rsidRPr="003A6A36">
        <w:rPr>
          <w:b/>
          <w:color w:val="16181F"/>
        </w:rPr>
        <w:t>Plan</w:t>
      </w:r>
    </w:p>
    <w:p w:rsidR="003A6A36" w:rsidRPr="003A6A36" w:rsidRDefault="00341449" w:rsidP="003A6A36">
      <w:pPr>
        <w:pStyle w:val="BodyText"/>
        <w:spacing w:before="1" w:line="256" w:lineRule="auto"/>
        <w:ind w:left="1905" w:right="1048" w:hanging="5"/>
        <w:rPr>
          <w:color w:val="16181F"/>
        </w:rPr>
      </w:pPr>
      <w:r w:rsidRPr="003A6A36">
        <w:rPr>
          <w:color w:val="16181F"/>
        </w:rPr>
        <w:t xml:space="preserve">In order to involve parents in the process of joint development, school review and improvement of the parent involvement policy, </w:t>
      </w:r>
      <w:r w:rsidR="00974B51">
        <w:rPr>
          <w:color w:val="16181F"/>
        </w:rPr>
        <w:t>Page</w:t>
      </w:r>
      <w:r w:rsidRPr="003A6A36">
        <w:rPr>
          <w:color w:val="16181F"/>
        </w:rPr>
        <w:t xml:space="preserve"> School Center will gain input from </w:t>
      </w:r>
      <w:r w:rsidR="008E160D" w:rsidRPr="003A6A36">
        <w:rPr>
          <w:color w:val="16181F"/>
        </w:rPr>
        <w:t>parents in</w:t>
      </w:r>
      <w:r w:rsidRPr="003A6A36">
        <w:rPr>
          <w:color w:val="16181F"/>
        </w:rPr>
        <w:t xml:space="preserve"> the form </w:t>
      </w:r>
      <w:r w:rsidR="005E07D4" w:rsidRPr="003A6A36">
        <w:rPr>
          <w:color w:val="16181F"/>
        </w:rPr>
        <w:t>of needs</w:t>
      </w:r>
      <w:r w:rsidR="005E07D4" w:rsidRPr="003A6A36">
        <w:t xml:space="preserve"> </w:t>
      </w:r>
      <w:r w:rsidRPr="003A6A36">
        <w:rPr>
          <w:color w:val="16181F"/>
        </w:rPr>
        <w:t>ass</w:t>
      </w:r>
      <w:r w:rsidR="00EB46E6">
        <w:rPr>
          <w:color w:val="16181F"/>
        </w:rPr>
        <w:t>essment surveys, PTO meetings, s</w:t>
      </w:r>
      <w:r w:rsidRPr="003A6A36">
        <w:rPr>
          <w:color w:val="16181F"/>
        </w:rPr>
        <w:t>chool</w:t>
      </w:r>
      <w:r w:rsidR="00EB46E6">
        <w:rPr>
          <w:color w:val="16181F"/>
        </w:rPr>
        <w:t xml:space="preserve"> </w:t>
      </w:r>
      <w:r w:rsidRPr="003A6A36">
        <w:rPr>
          <w:color w:val="16181F"/>
        </w:rPr>
        <w:t>wide Program meetings, Parent Advisory Council mee</w:t>
      </w:r>
      <w:r w:rsidR="005E07D4" w:rsidRPr="003A6A36">
        <w:rPr>
          <w:color w:val="16181F"/>
        </w:rPr>
        <w:t xml:space="preserve">tings and </w:t>
      </w:r>
      <w:r w:rsidR="00EB46E6" w:rsidRPr="003A6A36">
        <w:rPr>
          <w:color w:val="16181F"/>
        </w:rPr>
        <w:t>the annual Title</w:t>
      </w:r>
      <w:r w:rsidR="005E07D4" w:rsidRPr="003A6A36">
        <w:rPr>
          <w:color w:val="16181F"/>
        </w:rPr>
        <w:t xml:space="preserve"> I district  meeting, which is composed </w:t>
      </w:r>
      <w:r w:rsidRPr="003A6A36">
        <w:rPr>
          <w:color w:val="16181F"/>
        </w:rPr>
        <w:t>of</w:t>
      </w:r>
      <w:r w:rsidR="005E07D4" w:rsidRPr="003A6A36">
        <w:rPr>
          <w:color w:val="16181F"/>
        </w:rPr>
        <w:t xml:space="preserve"> parent faculty representation </w:t>
      </w:r>
      <w:r w:rsidRPr="003A6A36">
        <w:rPr>
          <w:color w:val="16181F"/>
        </w:rPr>
        <w:t>from each school.</w:t>
      </w:r>
    </w:p>
    <w:p w:rsidR="003A6A36" w:rsidRPr="003A6A36" w:rsidRDefault="003A6A36" w:rsidP="003A6A36">
      <w:pPr>
        <w:pStyle w:val="BodyText"/>
        <w:spacing w:before="1" w:line="256" w:lineRule="auto"/>
        <w:ind w:left="1260" w:right="1048" w:hanging="5"/>
        <w:rPr>
          <w:b/>
          <w:color w:val="16181F"/>
        </w:rPr>
      </w:pPr>
      <w:r w:rsidRPr="003A6A36">
        <w:rPr>
          <w:b/>
          <w:color w:val="16181F"/>
          <w:w w:val="105"/>
        </w:rPr>
        <w:t>Informing Parent of Child's Selection to Participate in Title I</w:t>
      </w:r>
    </w:p>
    <w:p w:rsidR="003A6A36" w:rsidRPr="003A6A36" w:rsidRDefault="003A6A36" w:rsidP="003A6A36">
      <w:pPr>
        <w:pStyle w:val="BodyText"/>
        <w:spacing w:before="10" w:line="252" w:lineRule="auto"/>
        <w:ind w:left="1929" w:right="1048" w:hanging="15"/>
      </w:pPr>
      <w:r w:rsidRPr="003A6A36">
        <w:rPr>
          <w:color w:val="16181F"/>
        </w:rPr>
        <w:t>At the beginning of the school year, a letter will be sent to the parents of eac</w:t>
      </w:r>
      <w:r>
        <w:rPr>
          <w:color w:val="16181F"/>
        </w:rPr>
        <w:t xml:space="preserve">h student.   This notification will </w:t>
      </w:r>
      <w:r w:rsidRPr="003A6A36">
        <w:rPr>
          <w:color w:val="16181F"/>
        </w:rPr>
        <w:t xml:space="preserve">include the </w:t>
      </w:r>
      <w:r w:rsidR="00EB46E6" w:rsidRPr="003A6A36">
        <w:rPr>
          <w:color w:val="16181F"/>
        </w:rPr>
        <w:t>instructional goals</w:t>
      </w:r>
      <w:r w:rsidRPr="003A6A36">
        <w:rPr>
          <w:color w:val="16181F"/>
        </w:rPr>
        <w:t>,</w:t>
      </w:r>
      <w:r w:rsidRPr="003A6A36">
        <w:rPr>
          <w:color w:val="16181F"/>
          <w:spacing w:val="20"/>
        </w:rPr>
        <w:t xml:space="preserve"> </w:t>
      </w:r>
      <w:r w:rsidRPr="003A6A36">
        <w:rPr>
          <w:color w:val="16181F"/>
        </w:rPr>
        <w:t>the</w:t>
      </w:r>
      <w:r>
        <w:t xml:space="preserve"> </w:t>
      </w:r>
      <w:r w:rsidR="00EB46E6" w:rsidRPr="003A6A36">
        <w:rPr>
          <w:color w:val="16181F"/>
        </w:rPr>
        <w:t>methods of</w:t>
      </w:r>
      <w:r w:rsidRPr="003A6A36">
        <w:rPr>
          <w:color w:val="16181F"/>
        </w:rPr>
        <w:t xml:space="preserve"> the Title I </w:t>
      </w:r>
      <w:r w:rsidR="00EB46E6" w:rsidRPr="003A6A36">
        <w:rPr>
          <w:color w:val="16181F"/>
        </w:rPr>
        <w:t>Program and a</w:t>
      </w:r>
      <w:r w:rsidRPr="003A6A36">
        <w:rPr>
          <w:color w:val="16181F"/>
        </w:rPr>
        <w:t xml:space="preserve"> </w:t>
      </w:r>
      <w:r w:rsidR="00EB46E6">
        <w:rPr>
          <w:color w:val="16181F"/>
          <w:spacing w:val="-15"/>
        </w:rPr>
        <w:t>cop</w:t>
      </w:r>
      <w:r w:rsidR="00EB46E6" w:rsidRPr="003A6A36">
        <w:rPr>
          <w:color w:val="16181F"/>
          <w:spacing w:val="-15"/>
        </w:rPr>
        <w:t>y of</w:t>
      </w:r>
      <w:r w:rsidRPr="003A6A36">
        <w:rPr>
          <w:color w:val="16181F"/>
        </w:rPr>
        <w:t xml:space="preserve"> the parent </w:t>
      </w:r>
      <w:r w:rsidR="00EB46E6">
        <w:rPr>
          <w:color w:val="16181F"/>
        </w:rPr>
        <w:t xml:space="preserve">involvement </w:t>
      </w:r>
      <w:r w:rsidRPr="003A6A36">
        <w:rPr>
          <w:color w:val="16181F"/>
        </w:rPr>
        <w:t>policy.</w:t>
      </w:r>
    </w:p>
    <w:p w:rsidR="00F676FC" w:rsidRPr="00F676FC" w:rsidRDefault="00021298" w:rsidP="00F676FC">
      <w:pPr>
        <w:widowControl w:val="0"/>
        <w:tabs>
          <w:tab w:val="left" w:pos="1925"/>
        </w:tabs>
        <w:spacing w:after="0" w:line="309" w:lineRule="exact"/>
        <w:ind w:left="1024"/>
        <w:rPr>
          <w:rFonts w:eastAsia="Times New Roman"/>
          <w:b/>
          <w:color w:val="16181F"/>
        </w:rPr>
      </w:pPr>
      <w:r>
        <w:rPr>
          <w:b/>
          <w:color w:val="16181F"/>
        </w:rPr>
        <w:t xml:space="preserve">    </w:t>
      </w:r>
      <w:r w:rsidR="0034636A" w:rsidRPr="00F676FC">
        <w:rPr>
          <w:b/>
          <w:color w:val="16181F"/>
        </w:rPr>
        <w:t>Annual Meetings</w:t>
      </w:r>
      <w:r w:rsidR="00F676FC" w:rsidRPr="00F676FC">
        <w:rPr>
          <w:b/>
          <w:color w:val="16181F"/>
        </w:rPr>
        <w:t xml:space="preserve">  (</w:t>
      </w:r>
      <w:r w:rsidR="0034636A" w:rsidRPr="00F676FC">
        <w:rPr>
          <w:b/>
          <w:color w:val="16181F"/>
        </w:rPr>
        <w:t>Parent Advisory</w:t>
      </w:r>
      <w:r w:rsidR="00F676FC" w:rsidRPr="00F676FC">
        <w:rPr>
          <w:b/>
          <w:color w:val="16181F"/>
          <w:spacing w:val="-9"/>
        </w:rPr>
        <w:t xml:space="preserve"> </w:t>
      </w:r>
      <w:r w:rsidR="00F676FC" w:rsidRPr="00F676FC">
        <w:rPr>
          <w:b/>
          <w:color w:val="16181F"/>
        </w:rPr>
        <w:t>Council)</w:t>
      </w:r>
    </w:p>
    <w:p w:rsidR="00F676FC" w:rsidRPr="00F676FC" w:rsidRDefault="00F676FC" w:rsidP="00252E10">
      <w:pPr>
        <w:pStyle w:val="ListParagraph"/>
        <w:widowControl w:val="0"/>
        <w:numPr>
          <w:ilvl w:val="1"/>
          <w:numId w:val="44"/>
        </w:numPr>
        <w:tabs>
          <w:tab w:val="left" w:pos="2280"/>
        </w:tabs>
        <w:spacing w:after="0" w:line="254" w:lineRule="auto"/>
        <w:ind w:right="850" w:hanging="326"/>
        <w:contextualSpacing w:val="0"/>
        <w:rPr>
          <w:rFonts w:eastAsia="Times New Roman"/>
          <w:color w:val="16181F"/>
        </w:rPr>
      </w:pPr>
      <w:r w:rsidRPr="00F676FC">
        <w:rPr>
          <w:color w:val="16181F"/>
          <w:w w:val="105"/>
        </w:rPr>
        <w:t xml:space="preserve">An annual meeting (PAC) will be called at </w:t>
      </w:r>
      <w:r w:rsidR="00974B51">
        <w:rPr>
          <w:color w:val="16181F"/>
          <w:w w:val="105"/>
        </w:rPr>
        <w:t>Page</w:t>
      </w:r>
      <w:r w:rsidRPr="00F676FC">
        <w:rPr>
          <w:color w:val="16181F"/>
          <w:w w:val="105"/>
        </w:rPr>
        <w:t xml:space="preserve"> School Center following the notification of parents of </w:t>
      </w:r>
      <w:r w:rsidR="00974B51">
        <w:rPr>
          <w:color w:val="16181F"/>
          <w:w w:val="105"/>
        </w:rPr>
        <w:t>Page</w:t>
      </w:r>
      <w:r w:rsidRPr="00F676FC">
        <w:rPr>
          <w:color w:val="16181F"/>
          <w:w w:val="105"/>
        </w:rPr>
        <w:t>' s participation in the Title I school</w:t>
      </w:r>
      <w:r>
        <w:rPr>
          <w:color w:val="16181F"/>
          <w:w w:val="105"/>
        </w:rPr>
        <w:t xml:space="preserve"> </w:t>
      </w:r>
      <w:r w:rsidRPr="00F676FC">
        <w:rPr>
          <w:color w:val="16181F"/>
          <w:w w:val="105"/>
        </w:rPr>
        <w:t xml:space="preserve">wide program.  All parents will be invited to attend this annual meeting. This meeting will explain the programs and activities provided with Title I funds and discuss with parents the ways </w:t>
      </w:r>
      <w:r w:rsidRPr="00F676FC">
        <w:rPr>
          <w:color w:val="16181F"/>
          <w:w w:val="102"/>
        </w:rPr>
        <w:t xml:space="preserve">in </w:t>
      </w:r>
      <w:r w:rsidRPr="00F676FC">
        <w:rPr>
          <w:color w:val="16181F"/>
          <w:w w:val="103"/>
        </w:rPr>
        <w:t xml:space="preserve">which </w:t>
      </w:r>
      <w:r w:rsidRPr="00F676FC">
        <w:rPr>
          <w:color w:val="16181F"/>
          <w:w w:val="105"/>
        </w:rPr>
        <w:t xml:space="preserve">the </w:t>
      </w:r>
      <w:r w:rsidRPr="00F676FC">
        <w:rPr>
          <w:color w:val="16181F"/>
          <w:w w:val="101"/>
        </w:rPr>
        <w:t xml:space="preserve">school </w:t>
      </w:r>
      <w:r w:rsidRPr="00F676FC">
        <w:rPr>
          <w:color w:val="16181F"/>
        </w:rPr>
        <w:t xml:space="preserve">and </w:t>
      </w:r>
      <w:r w:rsidRPr="00F676FC">
        <w:rPr>
          <w:color w:val="16181F"/>
          <w:spacing w:val="-3"/>
          <w:w w:val="89"/>
        </w:rPr>
        <w:t>p</w:t>
      </w:r>
      <w:r w:rsidRPr="00F676FC">
        <w:rPr>
          <w:color w:val="A3A7A7"/>
          <w:spacing w:val="-3"/>
          <w:w w:val="89"/>
        </w:rPr>
        <w:t>a</w:t>
      </w:r>
      <w:r w:rsidRPr="00F676FC">
        <w:rPr>
          <w:color w:val="16181F"/>
          <w:spacing w:val="-3"/>
          <w:w w:val="89"/>
        </w:rPr>
        <w:t>rents</w:t>
      </w:r>
      <w:r w:rsidRPr="00F676FC">
        <w:rPr>
          <w:color w:val="16181F"/>
          <w:w w:val="89"/>
        </w:rPr>
        <w:t xml:space="preserve"> </w:t>
      </w:r>
      <w:r w:rsidRPr="00F676FC">
        <w:rPr>
          <w:color w:val="16181F"/>
          <w:spacing w:val="-4"/>
          <w:w w:val="105"/>
        </w:rPr>
        <w:t>can</w:t>
      </w:r>
      <w:r w:rsidRPr="00F676FC">
        <w:rPr>
          <w:color w:val="16181F"/>
          <w:w w:val="105"/>
        </w:rPr>
        <w:t xml:space="preserve"> work </w:t>
      </w:r>
      <w:r w:rsidRPr="00F676FC">
        <w:rPr>
          <w:color w:val="16181F"/>
          <w:w w:val="101"/>
        </w:rPr>
        <w:t xml:space="preserve">together </w:t>
      </w:r>
      <w:r w:rsidRPr="00F676FC">
        <w:rPr>
          <w:color w:val="16181F"/>
          <w:w w:val="106"/>
        </w:rPr>
        <w:t xml:space="preserve">to </w:t>
      </w:r>
      <w:r w:rsidRPr="00F676FC">
        <w:rPr>
          <w:color w:val="16181F"/>
          <w:w w:val="102"/>
        </w:rPr>
        <w:t xml:space="preserve">achieve </w:t>
      </w:r>
      <w:r w:rsidRPr="00F676FC">
        <w:rPr>
          <w:color w:val="16181F"/>
          <w:w w:val="107"/>
        </w:rPr>
        <w:t xml:space="preserve">the </w:t>
      </w:r>
      <w:r w:rsidRPr="00F676FC">
        <w:rPr>
          <w:color w:val="16181F"/>
          <w:w w:val="105"/>
        </w:rPr>
        <w:t xml:space="preserve">program's goals. This meeting will also" serve as part of the comprehensive range of opportunities for parents to become informed </w:t>
      </w:r>
      <w:r w:rsidRPr="00F676FC">
        <w:rPr>
          <w:color w:val="16181F"/>
          <w:w w:val="103"/>
        </w:rPr>
        <w:t xml:space="preserve">on </w:t>
      </w:r>
      <w:r w:rsidRPr="00F676FC">
        <w:rPr>
          <w:color w:val="16181F"/>
          <w:w w:val="102"/>
        </w:rPr>
        <w:t xml:space="preserve">how </w:t>
      </w:r>
      <w:r w:rsidRPr="00F676FC">
        <w:rPr>
          <w:color w:val="16181F"/>
          <w:w w:val="88"/>
        </w:rPr>
        <w:t>the</w:t>
      </w:r>
      <w:r w:rsidRPr="00F676FC">
        <w:rPr>
          <w:color w:val="3D494B"/>
          <w:w w:val="88"/>
        </w:rPr>
        <w:t xml:space="preserve">\ </w:t>
      </w:r>
      <w:r w:rsidRPr="00F676FC">
        <w:rPr>
          <w:color w:val="16181F"/>
        </w:rPr>
        <w:t xml:space="preserve">program will </w:t>
      </w:r>
      <w:r w:rsidRPr="00F676FC">
        <w:rPr>
          <w:color w:val="16181F"/>
          <w:w w:val="99"/>
        </w:rPr>
        <w:t xml:space="preserve">be </w:t>
      </w:r>
      <w:r w:rsidRPr="00F676FC">
        <w:rPr>
          <w:color w:val="16181F"/>
          <w:w w:val="102"/>
        </w:rPr>
        <w:t xml:space="preserve">planned, operated, </w:t>
      </w:r>
      <w:r w:rsidRPr="00F676FC">
        <w:rPr>
          <w:color w:val="16181F"/>
          <w:w w:val="101"/>
        </w:rPr>
        <w:t xml:space="preserve">and evaluated, </w:t>
      </w:r>
      <w:r w:rsidRPr="00F676FC">
        <w:rPr>
          <w:color w:val="16181F"/>
          <w:w w:val="103"/>
        </w:rPr>
        <w:t xml:space="preserve">allowing </w:t>
      </w:r>
      <w:r w:rsidRPr="00F676FC">
        <w:rPr>
          <w:color w:val="16181F"/>
          <w:w w:val="105"/>
        </w:rPr>
        <w:t xml:space="preserve">opportunities for parental participation. Furthermore, parents will be given a description and explanation of the courses offered </w:t>
      </w:r>
      <w:r w:rsidR="00D2444E" w:rsidRPr="00F676FC">
        <w:rPr>
          <w:color w:val="16181F"/>
          <w:w w:val="105"/>
        </w:rPr>
        <w:t>at</w:t>
      </w:r>
      <w:r w:rsidR="00D2444E">
        <w:rPr>
          <w:color w:val="16181F"/>
          <w:w w:val="105"/>
        </w:rPr>
        <w:t xml:space="preserve"> </w:t>
      </w:r>
      <w:r w:rsidR="00673324">
        <w:rPr>
          <w:color w:val="16181F"/>
          <w:spacing w:val="-52"/>
          <w:w w:val="105"/>
        </w:rPr>
        <w:t xml:space="preserve">t </w:t>
      </w:r>
      <w:r w:rsidR="00673324">
        <w:rPr>
          <w:color w:val="16181F"/>
          <w:w w:val="105"/>
        </w:rPr>
        <w:t>the sc</w:t>
      </w:r>
      <w:r w:rsidRPr="00F676FC">
        <w:rPr>
          <w:color w:val="16181F"/>
          <w:w w:val="105"/>
        </w:rPr>
        <w:t>hool,</w:t>
      </w:r>
      <w:r w:rsidRPr="00F676FC">
        <w:rPr>
          <w:color w:val="16181F"/>
          <w:spacing w:val="-11"/>
          <w:w w:val="105"/>
        </w:rPr>
        <w:t xml:space="preserve"> </w:t>
      </w:r>
      <w:r w:rsidRPr="00F676FC">
        <w:rPr>
          <w:color w:val="16181F"/>
          <w:w w:val="105"/>
        </w:rPr>
        <w:t>the</w:t>
      </w:r>
      <w:r w:rsidRPr="00F676FC">
        <w:rPr>
          <w:color w:val="16181F"/>
          <w:spacing w:val="-2"/>
          <w:w w:val="105"/>
        </w:rPr>
        <w:t xml:space="preserve"> </w:t>
      </w:r>
      <w:r w:rsidRPr="00F676FC">
        <w:rPr>
          <w:color w:val="16181F"/>
          <w:w w:val="105"/>
        </w:rPr>
        <w:t>forms</w:t>
      </w:r>
      <w:r w:rsidRPr="00F676FC">
        <w:rPr>
          <w:color w:val="16181F"/>
          <w:spacing w:val="-3"/>
          <w:w w:val="105"/>
        </w:rPr>
        <w:t xml:space="preserve"> </w:t>
      </w:r>
      <w:r w:rsidRPr="00F676FC">
        <w:rPr>
          <w:color w:val="16181F"/>
          <w:w w:val="105"/>
        </w:rPr>
        <w:t>of</w:t>
      </w:r>
      <w:r w:rsidRPr="00F676FC">
        <w:rPr>
          <w:color w:val="16181F"/>
          <w:spacing w:val="-17"/>
          <w:w w:val="105"/>
        </w:rPr>
        <w:t xml:space="preserve"> </w:t>
      </w:r>
      <w:r w:rsidRPr="00F676FC">
        <w:rPr>
          <w:color w:val="16181F"/>
          <w:w w:val="105"/>
        </w:rPr>
        <w:t>tests</w:t>
      </w:r>
      <w:r w:rsidRPr="00F676FC">
        <w:rPr>
          <w:color w:val="16181F"/>
          <w:spacing w:val="-31"/>
          <w:w w:val="105"/>
        </w:rPr>
        <w:t xml:space="preserve"> </w:t>
      </w:r>
      <w:r w:rsidRPr="00F676FC">
        <w:rPr>
          <w:color w:val="16181F"/>
          <w:w w:val="105"/>
        </w:rPr>
        <w:t>used</w:t>
      </w:r>
      <w:r w:rsidRPr="00F676FC">
        <w:rPr>
          <w:color w:val="16181F"/>
          <w:spacing w:val="-3"/>
          <w:w w:val="105"/>
        </w:rPr>
        <w:t xml:space="preserve"> </w:t>
      </w:r>
      <w:r w:rsidRPr="00F676FC">
        <w:rPr>
          <w:color w:val="16181F"/>
          <w:w w:val="105"/>
        </w:rPr>
        <w:t>to</w:t>
      </w:r>
      <w:r w:rsidRPr="00F676FC">
        <w:rPr>
          <w:color w:val="16181F"/>
          <w:spacing w:val="-17"/>
          <w:w w:val="105"/>
        </w:rPr>
        <w:t xml:space="preserve"> </w:t>
      </w:r>
      <w:r w:rsidRPr="00F676FC">
        <w:rPr>
          <w:color w:val="16181F"/>
          <w:w w:val="105"/>
        </w:rPr>
        <w:t>measure.</w:t>
      </w:r>
      <w:r w:rsidRPr="00F676FC">
        <w:rPr>
          <w:color w:val="16181F"/>
          <w:spacing w:val="-20"/>
          <w:w w:val="105"/>
        </w:rPr>
        <w:t xml:space="preserve"> </w:t>
      </w:r>
      <w:r w:rsidRPr="00F676FC">
        <w:rPr>
          <w:color w:val="16181F"/>
          <w:w w:val="105"/>
        </w:rPr>
        <w:t>student</w:t>
      </w:r>
      <w:r w:rsidRPr="00F676FC">
        <w:rPr>
          <w:color w:val="16181F"/>
          <w:spacing w:val="-18"/>
          <w:w w:val="105"/>
        </w:rPr>
        <w:t xml:space="preserve"> </w:t>
      </w:r>
      <w:r w:rsidRPr="00F676FC">
        <w:rPr>
          <w:color w:val="16181F"/>
          <w:w w:val="105"/>
        </w:rPr>
        <w:t>progress,</w:t>
      </w:r>
      <w:r w:rsidRPr="00F676FC">
        <w:rPr>
          <w:color w:val="16181F"/>
          <w:spacing w:val="7"/>
          <w:w w:val="105"/>
        </w:rPr>
        <w:t xml:space="preserve"> </w:t>
      </w:r>
      <w:r w:rsidRPr="00F676FC">
        <w:rPr>
          <w:color w:val="16181F"/>
          <w:w w:val="105"/>
        </w:rPr>
        <w:t>and</w:t>
      </w:r>
      <w:r w:rsidRPr="00F676FC">
        <w:rPr>
          <w:color w:val="16181F"/>
          <w:spacing w:val="-11"/>
          <w:w w:val="105"/>
        </w:rPr>
        <w:t xml:space="preserve"> </w:t>
      </w:r>
      <w:r w:rsidR="00021298">
        <w:rPr>
          <w:color w:val="16181F"/>
          <w:spacing w:val="-5"/>
          <w:w w:val="105"/>
        </w:rPr>
        <w:t>th</w:t>
      </w:r>
      <w:r w:rsidRPr="00F676FC">
        <w:rPr>
          <w:color w:val="16181F"/>
          <w:spacing w:val="-5"/>
          <w:w w:val="105"/>
        </w:rPr>
        <w:t xml:space="preserve">e </w:t>
      </w:r>
      <w:r w:rsidRPr="00F676FC">
        <w:rPr>
          <w:color w:val="16181F"/>
          <w:w w:val="105"/>
        </w:rPr>
        <w:t>skill levels students are expected to</w:t>
      </w:r>
      <w:r w:rsidRPr="00F676FC">
        <w:rPr>
          <w:color w:val="16181F"/>
          <w:spacing w:val="-39"/>
          <w:w w:val="105"/>
        </w:rPr>
        <w:t xml:space="preserve"> </w:t>
      </w:r>
      <w:r w:rsidRPr="00F676FC">
        <w:rPr>
          <w:color w:val="16181F"/>
          <w:w w:val="105"/>
        </w:rPr>
        <w:t>meet.</w:t>
      </w:r>
    </w:p>
    <w:p w:rsidR="006568E7" w:rsidRDefault="006568E7" w:rsidP="005E07D4">
      <w:pPr>
        <w:pStyle w:val="BodyText"/>
        <w:spacing w:before="1" w:line="256" w:lineRule="auto"/>
        <w:ind w:left="1905" w:right="1048" w:hanging="5"/>
        <w:rPr>
          <w:color w:val="16181F"/>
        </w:rPr>
      </w:pPr>
    </w:p>
    <w:p w:rsidR="00021298" w:rsidRPr="00DE265F" w:rsidRDefault="00974B51" w:rsidP="00252E10">
      <w:pPr>
        <w:pStyle w:val="ListParagraph"/>
        <w:widowControl w:val="0"/>
        <w:numPr>
          <w:ilvl w:val="1"/>
          <w:numId w:val="44"/>
        </w:numPr>
        <w:tabs>
          <w:tab w:val="left" w:pos="2313"/>
        </w:tabs>
        <w:spacing w:before="66" w:after="0" w:line="268" w:lineRule="auto"/>
        <w:ind w:right="2083"/>
        <w:rPr>
          <w:rFonts w:eastAsia="Times New Roman"/>
          <w:color w:val="24262D"/>
        </w:rPr>
      </w:pPr>
      <w:r>
        <w:rPr>
          <w:color w:val="24262D"/>
          <w:w w:val="105"/>
        </w:rPr>
        <w:t>Page</w:t>
      </w:r>
      <w:r w:rsidR="00021298" w:rsidRPr="00DE265F">
        <w:rPr>
          <w:color w:val="24262D"/>
          <w:w w:val="105"/>
        </w:rPr>
        <w:t xml:space="preserve"> School Center will conduct timely and flexible monthly meetings to discuss ongoing Title I activities with parents </w:t>
      </w:r>
      <w:r w:rsidR="00DE265F" w:rsidRPr="00DE265F">
        <w:rPr>
          <w:color w:val="24262D"/>
          <w:w w:val="105"/>
        </w:rPr>
        <w:t xml:space="preserve">and </w:t>
      </w:r>
      <w:r w:rsidR="00DE265F" w:rsidRPr="00DE265F">
        <w:rPr>
          <w:color w:val="24262D"/>
          <w:spacing w:val="34"/>
          <w:w w:val="105"/>
        </w:rPr>
        <w:t>staff</w:t>
      </w:r>
      <w:r w:rsidR="00DE265F">
        <w:rPr>
          <w:color w:val="24262D"/>
          <w:spacing w:val="34"/>
          <w:w w:val="105"/>
        </w:rPr>
        <w:t>.</w:t>
      </w:r>
    </w:p>
    <w:p w:rsidR="00495719" w:rsidRDefault="00021298" w:rsidP="004B098D">
      <w:pPr>
        <w:tabs>
          <w:tab w:val="left" w:pos="10170"/>
        </w:tabs>
        <w:spacing w:line="273" w:lineRule="auto"/>
        <w:ind w:left="2326" w:right="1643" w:hanging="10"/>
      </w:pPr>
      <w:r w:rsidRPr="00021298">
        <w:rPr>
          <w:color w:val="24262D"/>
          <w:w w:val="105"/>
        </w:rPr>
        <w:t xml:space="preserve">All parents will be notified and encouraged to attend. Parents will be involved in the planning, review and improvement of Title I programs. These meetings will provide opportunities for parents to make suggestions, share experiences with other parents, and participate as appropriate, in decisions relating to the education of </w:t>
      </w:r>
      <w:r w:rsidR="00DE265F" w:rsidRPr="00021298">
        <w:rPr>
          <w:color w:val="24262D"/>
          <w:w w:val="105"/>
        </w:rPr>
        <w:t>their</w:t>
      </w:r>
      <w:r w:rsidR="00DE265F">
        <w:rPr>
          <w:color w:val="24262D"/>
          <w:spacing w:val="38"/>
          <w:w w:val="105"/>
        </w:rPr>
        <w:t xml:space="preserve"> children</w:t>
      </w:r>
      <w:r w:rsidR="004B098D">
        <w:rPr>
          <w:color w:val="24262D"/>
          <w:spacing w:val="38"/>
          <w:w w:val="105"/>
        </w:rPr>
        <w:t>.</w:t>
      </w:r>
      <w:r w:rsidR="00495719" w:rsidRPr="00495719">
        <w:t xml:space="preserve"> </w:t>
      </w:r>
    </w:p>
    <w:p w:rsidR="006568E7" w:rsidRPr="00021298" w:rsidRDefault="00495719" w:rsidP="006568E7">
      <w:pPr>
        <w:tabs>
          <w:tab w:val="left" w:pos="6807"/>
        </w:tabs>
        <w:spacing w:before="36" w:line="261" w:lineRule="auto"/>
        <w:ind w:left="2694" w:right="1643" w:firstLine="9"/>
        <w:rPr>
          <w:rFonts w:eastAsia="Times New Roman"/>
        </w:rPr>
      </w:pPr>
      <w:r>
        <w:t xml:space="preserve">a) </w:t>
      </w:r>
      <w:r w:rsidRPr="00021298">
        <w:rPr>
          <w:color w:val="24262D"/>
          <w:w w:val="105"/>
        </w:rPr>
        <w:t xml:space="preserve">All parents are guaranteed a timely response to suggestions </w:t>
      </w:r>
      <w:r w:rsidRPr="00021298">
        <w:rPr>
          <w:color w:val="24262D"/>
          <w:spacing w:val="26"/>
          <w:w w:val="105"/>
        </w:rPr>
        <w:t>made</w:t>
      </w:r>
      <w:r w:rsidR="006568E7" w:rsidRPr="006568E7">
        <w:rPr>
          <w:color w:val="24262D"/>
          <w:w w:val="105"/>
        </w:rPr>
        <w:t xml:space="preserve"> </w:t>
      </w:r>
      <w:r w:rsidR="006568E7" w:rsidRPr="00021298">
        <w:rPr>
          <w:color w:val="24262D"/>
          <w:w w:val="105"/>
        </w:rPr>
        <w:t xml:space="preserve">at parental </w:t>
      </w:r>
      <w:r w:rsidR="006568E7" w:rsidRPr="00021298">
        <w:rPr>
          <w:color w:val="24262D"/>
          <w:spacing w:val="9"/>
          <w:w w:val="105"/>
        </w:rPr>
        <w:t xml:space="preserve"> </w:t>
      </w:r>
      <w:r w:rsidR="006568E7" w:rsidRPr="00021298">
        <w:rPr>
          <w:color w:val="24262D"/>
          <w:w w:val="105"/>
        </w:rPr>
        <w:t>involvement</w:t>
      </w:r>
      <w:r w:rsidR="006568E7" w:rsidRPr="00021298">
        <w:rPr>
          <w:color w:val="24262D"/>
          <w:spacing w:val="48"/>
          <w:w w:val="105"/>
        </w:rPr>
        <w:t xml:space="preserve"> </w:t>
      </w:r>
      <w:r w:rsidR="006568E7">
        <w:rPr>
          <w:color w:val="24262D"/>
          <w:w w:val="105"/>
        </w:rPr>
        <w:t xml:space="preserve">programs. </w:t>
      </w:r>
      <w:r w:rsidR="006568E7" w:rsidRPr="00021298">
        <w:rPr>
          <w:color w:val="24262D"/>
          <w:w w:val="105"/>
        </w:rPr>
        <w:t>Suggestions should</w:t>
      </w:r>
      <w:r w:rsidR="006568E7" w:rsidRPr="00021298">
        <w:rPr>
          <w:color w:val="24262D"/>
          <w:spacing w:val="-5"/>
          <w:w w:val="105"/>
        </w:rPr>
        <w:t xml:space="preserve"> </w:t>
      </w:r>
      <w:r w:rsidR="006568E7" w:rsidRPr="00021298">
        <w:rPr>
          <w:color w:val="24262D"/>
          <w:w w:val="105"/>
        </w:rPr>
        <w:t>be</w:t>
      </w:r>
      <w:r w:rsidR="006568E7" w:rsidRPr="00021298">
        <w:rPr>
          <w:color w:val="24262D"/>
          <w:spacing w:val="41"/>
          <w:w w:val="105"/>
        </w:rPr>
        <w:t xml:space="preserve"> </w:t>
      </w:r>
      <w:r w:rsidR="006568E7" w:rsidRPr="00021298">
        <w:rPr>
          <w:color w:val="24262D"/>
          <w:w w:val="105"/>
        </w:rPr>
        <w:t>directed</w:t>
      </w:r>
      <w:r w:rsidR="006568E7" w:rsidRPr="00021298">
        <w:rPr>
          <w:color w:val="24262D"/>
          <w:w w:val="103"/>
        </w:rPr>
        <w:t xml:space="preserve"> </w:t>
      </w:r>
      <w:r w:rsidR="006568E7" w:rsidRPr="00021298">
        <w:rPr>
          <w:color w:val="24262D"/>
          <w:w w:val="105"/>
        </w:rPr>
        <w:t>to the Parent Advisory Council, the school principal, or the Title I Parent</w:t>
      </w:r>
      <w:r w:rsidR="006568E7" w:rsidRPr="00021298">
        <w:rPr>
          <w:color w:val="24262D"/>
          <w:spacing w:val="55"/>
          <w:w w:val="105"/>
        </w:rPr>
        <w:t xml:space="preserve"> </w:t>
      </w:r>
      <w:r w:rsidR="006568E7" w:rsidRPr="00021298">
        <w:rPr>
          <w:color w:val="24262D"/>
          <w:w w:val="105"/>
        </w:rPr>
        <w:t>Liaison.</w:t>
      </w:r>
    </w:p>
    <w:p w:rsidR="004B098D" w:rsidRDefault="004B098D" w:rsidP="004B098D">
      <w:pPr>
        <w:tabs>
          <w:tab w:val="left" w:pos="10170"/>
        </w:tabs>
        <w:spacing w:line="273" w:lineRule="auto"/>
        <w:ind w:left="2326" w:right="1643" w:hanging="10"/>
        <w:rPr>
          <w:color w:val="24262D"/>
          <w:w w:val="105"/>
        </w:rPr>
      </w:pPr>
    </w:p>
    <w:p w:rsidR="004B098D" w:rsidRPr="004B098D" w:rsidRDefault="00DE265F" w:rsidP="004B098D">
      <w:pPr>
        <w:spacing w:line="273" w:lineRule="auto"/>
        <w:ind w:left="2326" w:right="1643" w:hanging="10"/>
        <w:rPr>
          <w:color w:val="24262D"/>
          <w:w w:val="105"/>
        </w:rPr>
      </w:pPr>
      <w:r>
        <w:tab/>
      </w:r>
      <w:r>
        <w:tab/>
      </w:r>
      <w:r>
        <w:tab/>
      </w:r>
    </w:p>
    <w:p w:rsidR="006F04AA" w:rsidRPr="006F04AA" w:rsidRDefault="006A124B" w:rsidP="006F04AA">
      <w:pPr>
        <w:widowControl w:val="0"/>
        <w:tabs>
          <w:tab w:val="left" w:pos="2012"/>
        </w:tabs>
        <w:spacing w:after="0" w:line="240" w:lineRule="auto"/>
        <w:ind w:left="1260"/>
        <w:rPr>
          <w:b/>
          <w:color w:val="24262D"/>
          <w:w w:val="105"/>
        </w:rPr>
      </w:pPr>
      <w:r w:rsidRPr="0034636A">
        <w:rPr>
          <w:b/>
          <w:color w:val="24262D"/>
          <w:w w:val="105"/>
        </w:rPr>
        <w:t>Support</w:t>
      </w:r>
      <w:r w:rsidRPr="0034636A">
        <w:rPr>
          <w:b/>
          <w:color w:val="24262D"/>
          <w:spacing w:val="-28"/>
          <w:w w:val="105"/>
        </w:rPr>
        <w:t xml:space="preserve"> </w:t>
      </w:r>
      <w:r w:rsidRPr="0034636A">
        <w:rPr>
          <w:b/>
          <w:color w:val="24262D"/>
          <w:w w:val="105"/>
        </w:rPr>
        <w:t>Services</w:t>
      </w:r>
    </w:p>
    <w:p w:rsidR="006F04AA" w:rsidRDefault="006A124B" w:rsidP="006F04AA">
      <w:pPr>
        <w:spacing w:before="24" w:line="266" w:lineRule="auto"/>
        <w:ind w:left="2015" w:right="1723" w:hanging="5"/>
        <w:rPr>
          <w:color w:val="464D4D"/>
          <w:spacing w:val="3"/>
          <w:w w:val="105"/>
        </w:rPr>
      </w:pPr>
      <w:r w:rsidRPr="00021298">
        <w:rPr>
          <w:color w:val="24262D"/>
          <w:w w:val="105"/>
        </w:rPr>
        <w:t xml:space="preserve">Coordination, technical assistance, professional development training, and other necessary support will be provided to all schools in their planning   and implementing of effective parent involvement by the Title I staff. The Title I Parent Liaison will work closely with </w:t>
      </w:r>
      <w:r w:rsidR="00974B51">
        <w:rPr>
          <w:color w:val="24262D"/>
          <w:w w:val="105"/>
        </w:rPr>
        <w:t>Page</w:t>
      </w:r>
      <w:r w:rsidRPr="00021298">
        <w:rPr>
          <w:color w:val="24262D"/>
          <w:w w:val="105"/>
        </w:rPr>
        <w:t xml:space="preserve"> in order to increase parent involvement through volunteer coordination</w:t>
      </w:r>
      <w:r w:rsidR="00673324" w:rsidRPr="00021298">
        <w:rPr>
          <w:color w:val="24262D"/>
          <w:w w:val="105"/>
        </w:rPr>
        <w:t>, the</w:t>
      </w:r>
      <w:r w:rsidR="00673324">
        <w:rPr>
          <w:rFonts w:eastAsia="Times New Roman"/>
        </w:rPr>
        <w:t xml:space="preserve"> </w:t>
      </w:r>
      <w:r w:rsidR="00673324">
        <w:rPr>
          <w:color w:val="24262D"/>
          <w:w w:val="105"/>
        </w:rPr>
        <w:t xml:space="preserve">Parent-Teacher </w:t>
      </w:r>
      <w:r w:rsidRPr="00021298">
        <w:rPr>
          <w:color w:val="24262D"/>
          <w:w w:val="105"/>
        </w:rPr>
        <w:t>Organizations, newsletters,</w:t>
      </w:r>
      <w:r w:rsidRPr="00021298">
        <w:rPr>
          <w:color w:val="24262D"/>
          <w:spacing w:val="37"/>
          <w:w w:val="105"/>
        </w:rPr>
        <w:t xml:space="preserve"> </w:t>
      </w:r>
      <w:r w:rsidRPr="00021298">
        <w:rPr>
          <w:color w:val="24262D"/>
          <w:w w:val="105"/>
        </w:rPr>
        <w:t>monthly</w:t>
      </w:r>
      <w:r w:rsidR="005A7BCF">
        <w:rPr>
          <w:color w:val="24262D"/>
          <w:spacing w:val="38"/>
          <w:w w:val="105"/>
        </w:rPr>
        <w:t xml:space="preserve"> </w:t>
      </w:r>
      <w:r w:rsidR="00673324">
        <w:rPr>
          <w:color w:val="24262D"/>
          <w:w w:val="105"/>
        </w:rPr>
        <w:t>s</w:t>
      </w:r>
      <w:r w:rsidRPr="00021298">
        <w:rPr>
          <w:color w:val="24262D"/>
          <w:w w:val="105"/>
        </w:rPr>
        <w:t>chool</w:t>
      </w:r>
      <w:r w:rsidR="00673324">
        <w:rPr>
          <w:color w:val="24262D"/>
          <w:w w:val="105"/>
        </w:rPr>
        <w:t xml:space="preserve"> </w:t>
      </w:r>
      <w:r w:rsidRPr="00021298">
        <w:rPr>
          <w:color w:val="24262D"/>
          <w:w w:val="105"/>
        </w:rPr>
        <w:t>wide</w:t>
      </w:r>
      <w:r w:rsidRPr="00021298">
        <w:rPr>
          <w:color w:val="24262D"/>
          <w:w w:val="104"/>
        </w:rPr>
        <w:t xml:space="preserve"> </w:t>
      </w:r>
      <w:r w:rsidR="00673324">
        <w:rPr>
          <w:color w:val="24262D"/>
          <w:w w:val="105"/>
        </w:rPr>
        <w:t>p</w:t>
      </w:r>
      <w:r w:rsidRPr="00021298">
        <w:rPr>
          <w:color w:val="24262D"/>
          <w:w w:val="105"/>
        </w:rPr>
        <w:t>rogram meetings</w:t>
      </w:r>
      <w:r w:rsidR="0030145F" w:rsidRPr="00021298">
        <w:rPr>
          <w:color w:val="24262D"/>
          <w:w w:val="105"/>
        </w:rPr>
        <w:t>, and Parent</w:t>
      </w:r>
      <w:r w:rsidRPr="00021298">
        <w:rPr>
          <w:color w:val="24262D"/>
          <w:w w:val="105"/>
        </w:rPr>
        <w:t xml:space="preserve"> Advisory Council</w:t>
      </w:r>
      <w:r w:rsidRPr="00021298">
        <w:rPr>
          <w:color w:val="24262D"/>
          <w:spacing w:val="26"/>
          <w:w w:val="105"/>
        </w:rPr>
        <w:t xml:space="preserve"> </w:t>
      </w:r>
      <w:r w:rsidRPr="00021298">
        <w:rPr>
          <w:color w:val="24262D"/>
          <w:spacing w:val="3"/>
          <w:w w:val="105"/>
        </w:rPr>
        <w:t>meetings</w:t>
      </w:r>
      <w:r w:rsidRPr="00021298">
        <w:rPr>
          <w:color w:val="464D4D"/>
          <w:spacing w:val="3"/>
          <w:w w:val="105"/>
        </w:rPr>
        <w:t>.</w:t>
      </w:r>
    </w:p>
    <w:p w:rsidR="006F04AA" w:rsidRPr="006F04AA" w:rsidRDefault="00093ABD" w:rsidP="00570B27">
      <w:pPr>
        <w:spacing w:before="24" w:line="266" w:lineRule="auto"/>
        <w:ind w:left="1260" w:right="1723" w:hanging="5"/>
        <w:rPr>
          <w:rFonts w:eastAsia="Times New Roman"/>
          <w:b/>
        </w:rPr>
      </w:pPr>
      <w:r>
        <w:rPr>
          <w:b/>
          <w:color w:val="464D4D"/>
          <w:spacing w:val="3"/>
          <w:w w:val="105"/>
        </w:rPr>
        <w:tab/>
      </w:r>
      <w:r w:rsidR="006F04AA" w:rsidRPr="006F04AA">
        <w:rPr>
          <w:b/>
          <w:color w:val="464D4D"/>
          <w:spacing w:val="3"/>
          <w:w w:val="105"/>
        </w:rPr>
        <w:t xml:space="preserve">Building Capacity for </w:t>
      </w:r>
      <w:r w:rsidR="006F04AA">
        <w:rPr>
          <w:b/>
          <w:color w:val="464D4D"/>
          <w:spacing w:val="3"/>
          <w:w w:val="105"/>
        </w:rPr>
        <w:t>Involvement</w:t>
      </w:r>
    </w:p>
    <w:p w:rsidR="00570B27" w:rsidRDefault="006F04AA" w:rsidP="00570B27">
      <w:pPr>
        <w:spacing w:before="24" w:line="266" w:lineRule="auto"/>
        <w:ind w:left="2015" w:right="1723" w:hanging="5"/>
        <w:rPr>
          <w:color w:val="464D4D"/>
          <w:w w:val="105"/>
        </w:rPr>
      </w:pPr>
      <w:r w:rsidRPr="00021298">
        <w:rPr>
          <w:color w:val="24262D"/>
          <w:w w:val="105"/>
        </w:rPr>
        <w:t xml:space="preserve">Parent involvement and supportive partnerships among schools, parents and the community will </w:t>
      </w:r>
      <w:r w:rsidR="00570B27" w:rsidRPr="00021298">
        <w:rPr>
          <w:color w:val="24262D"/>
          <w:w w:val="105"/>
        </w:rPr>
        <w:t xml:space="preserve">be </w:t>
      </w:r>
      <w:r w:rsidR="00570B27" w:rsidRPr="00021298">
        <w:rPr>
          <w:color w:val="24262D"/>
          <w:spacing w:val="20"/>
          <w:w w:val="105"/>
        </w:rPr>
        <w:t>encouraged</w:t>
      </w:r>
      <w:r w:rsidRPr="00021298">
        <w:rPr>
          <w:color w:val="464D4D"/>
          <w:w w:val="105"/>
        </w:rPr>
        <w:t>.</w:t>
      </w:r>
    </w:p>
    <w:p w:rsidR="00DD14BA" w:rsidRDefault="00B7731F" w:rsidP="00252E10">
      <w:pPr>
        <w:pStyle w:val="ListParagraph"/>
        <w:numPr>
          <w:ilvl w:val="0"/>
          <w:numId w:val="45"/>
        </w:numPr>
        <w:spacing w:before="24" w:line="266" w:lineRule="auto"/>
        <w:ind w:right="1723"/>
        <w:rPr>
          <w:color w:val="24262D"/>
          <w:w w:val="105"/>
        </w:rPr>
      </w:pPr>
      <w:r w:rsidRPr="00DD14BA">
        <w:rPr>
          <w:color w:val="24262D"/>
          <w:w w:val="105"/>
        </w:rPr>
        <w:t>The Bell</w:t>
      </w:r>
      <w:r w:rsidR="006F04AA" w:rsidRPr="00DD14BA">
        <w:rPr>
          <w:color w:val="24262D"/>
          <w:w w:val="105"/>
        </w:rPr>
        <w:t xml:space="preserve"> County Title I progra</w:t>
      </w:r>
      <w:r w:rsidR="00570B27" w:rsidRPr="00DD14BA">
        <w:rPr>
          <w:color w:val="24262D"/>
          <w:w w:val="105"/>
        </w:rPr>
        <w:t xml:space="preserve">m will assist parents in their </w:t>
      </w:r>
      <w:r w:rsidR="006F04AA" w:rsidRPr="00DD14BA">
        <w:rPr>
          <w:color w:val="24262D"/>
          <w:w w:val="105"/>
        </w:rPr>
        <w:t xml:space="preserve">understanding of the National Education Goals, state content requirements and student performance requirements, and the state and local tests. Parents can use this information to observe and improve the </w:t>
      </w:r>
      <w:r w:rsidR="00570B27" w:rsidRPr="00DD14BA">
        <w:rPr>
          <w:color w:val="24262D"/>
          <w:w w:val="105"/>
        </w:rPr>
        <w:t>performance of</w:t>
      </w:r>
      <w:r w:rsidR="006F04AA" w:rsidRPr="00DD14BA">
        <w:rPr>
          <w:color w:val="24262D"/>
          <w:w w:val="105"/>
        </w:rPr>
        <w:t xml:space="preserve"> their </w:t>
      </w:r>
      <w:r w:rsidRPr="00DD14BA">
        <w:rPr>
          <w:color w:val="24262D"/>
          <w:w w:val="105"/>
        </w:rPr>
        <w:t>child and</w:t>
      </w:r>
      <w:r w:rsidR="006F04AA" w:rsidRPr="00DD14BA">
        <w:rPr>
          <w:color w:val="24262D"/>
          <w:w w:val="105"/>
        </w:rPr>
        <w:t xml:space="preserve"> </w:t>
      </w:r>
      <w:r w:rsidRPr="00DD14BA">
        <w:rPr>
          <w:color w:val="24262D"/>
          <w:w w:val="105"/>
        </w:rPr>
        <w:t>participate in</w:t>
      </w:r>
      <w:r w:rsidR="006F04AA" w:rsidRPr="00DD14BA">
        <w:rPr>
          <w:color w:val="24262D"/>
          <w:w w:val="105"/>
        </w:rPr>
        <w:t xml:space="preserve"> the decision making related to education of their child.  Paren</w:t>
      </w:r>
      <w:r w:rsidR="005A7BCF" w:rsidRPr="00DD14BA">
        <w:rPr>
          <w:color w:val="24262D"/>
          <w:w w:val="105"/>
        </w:rPr>
        <w:t xml:space="preserve">ts will be encouraged to join </w:t>
      </w:r>
      <w:r w:rsidR="006F04AA" w:rsidRPr="00DD14BA">
        <w:rPr>
          <w:color w:val="24262D"/>
          <w:w w:val="105"/>
        </w:rPr>
        <w:t xml:space="preserve">the PTO and to become a member of the local and district Parent </w:t>
      </w:r>
      <w:r w:rsidR="00570B27" w:rsidRPr="00DD14BA">
        <w:rPr>
          <w:color w:val="24262D"/>
          <w:w w:val="105"/>
        </w:rPr>
        <w:t>Advisory Councils</w:t>
      </w:r>
      <w:r w:rsidR="006F04AA" w:rsidRPr="00DD14BA">
        <w:rPr>
          <w:color w:val="24262D"/>
          <w:w w:val="105"/>
        </w:rPr>
        <w:t xml:space="preserve">. Parents will be given information on the </w:t>
      </w:r>
      <w:r w:rsidR="00570B27" w:rsidRPr="00DD14BA">
        <w:rPr>
          <w:color w:val="24262D"/>
          <w:w w:val="105"/>
        </w:rPr>
        <w:t>above listed</w:t>
      </w:r>
      <w:r w:rsidR="006F04AA" w:rsidRPr="00DD14BA">
        <w:rPr>
          <w:color w:val="24262D"/>
          <w:w w:val="105"/>
        </w:rPr>
        <w:t xml:space="preserve"> topics at the Parent Advisory Council meetings and</w:t>
      </w:r>
      <w:r w:rsidR="00570B27" w:rsidRPr="00DD14BA">
        <w:rPr>
          <w:color w:val="24262D"/>
          <w:w w:val="105"/>
        </w:rPr>
        <w:t xml:space="preserve"> </w:t>
      </w:r>
      <w:r w:rsidR="006F04AA" w:rsidRPr="00DD14BA">
        <w:rPr>
          <w:color w:val="24262D"/>
          <w:w w:val="105"/>
        </w:rPr>
        <w:t xml:space="preserve">Parent-Teacher Conferences throughout the school term as made available by the State </w:t>
      </w:r>
      <w:r w:rsidRPr="00DD14BA">
        <w:rPr>
          <w:color w:val="24262D"/>
          <w:w w:val="105"/>
        </w:rPr>
        <w:t>Department of</w:t>
      </w:r>
      <w:r w:rsidR="005A7BCF" w:rsidRPr="00DD14BA">
        <w:rPr>
          <w:color w:val="24262D"/>
          <w:spacing w:val="60"/>
          <w:w w:val="105"/>
        </w:rPr>
        <w:t xml:space="preserve"> </w:t>
      </w:r>
      <w:r w:rsidR="006F04AA" w:rsidRPr="00DD14BA">
        <w:rPr>
          <w:color w:val="24262D"/>
          <w:w w:val="105"/>
        </w:rPr>
        <w:t>Education.</w:t>
      </w:r>
      <w:r w:rsidR="00220B93" w:rsidRPr="00DD14BA">
        <w:rPr>
          <w:color w:val="24262D"/>
          <w:w w:val="105"/>
        </w:rPr>
        <w:t xml:space="preserve"> </w:t>
      </w:r>
    </w:p>
    <w:p w:rsidR="00421107" w:rsidRPr="00421107" w:rsidRDefault="00421107" w:rsidP="00421107">
      <w:pPr>
        <w:spacing w:before="24" w:line="266" w:lineRule="auto"/>
        <w:ind w:right="1723"/>
        <w:rPr>
          <w:color w:val="24262D"/>
          <w:w w:val="105"/>
        </w:rPr>
      </w:pPr>
    </w:p>
    <w:p w:rsidR="00DD14BA" w:rsidRPr="00DD14BA" w:rsidRDefault="00E6236A" w:rsidP="00252E10">
      <w:pPr>
        <w:pStyle w:val="ListParagraph"/>
        <w:numPr>
          <w:ilvl w:val="0"/>
          <w:numId w:val="45"/>
        </w:numPr>
        <w:spacing w:before="24" w:line="266" w:lineRule="auto"/>
        <w:ind w:right="1723"/>
        <w:rPr>
          <w:rFonts w:eastAsia="Times New Roman"/>
        </w:rPr>
      </w:pPr>
      <w:r w:rsidRPr="00DD14BA">
        <w:rPr>
          <w:color w:val="262A31"/>
        </w:rPr>
        <w:t>Materials and</w:t>
      </w:r>
      <w:r w:rsidR="00DD14BA" w:rsidRPr="00DD14BA">
        <w:rPr>
          <w:color w:val="262A31"/>
          <w:spacing w:val="18"/>
        </w:rPr>
        <w:t xml:space="preserve"> </w:t>
      </w:r>
      <w:r w:rsidR="00DD14BA" w:rsidRPr="00DD14BA">
        <w:rPr>
          <w:color w:val="262A31"/>
        </w:rPr>
        <w:t>Training</w:t>
      </w:r>
    </w:p>
    <w:p w:rsidR="00DD14BA" w:rsidRPr="00021298" w:rsidRDefault="00E6236A" w:rsidP="00145630">
      <w:pPr>
        <w:pStyle w:val="BodyText"/>
        <w:tabs>
          <w:tab w:val="left" w:pos="2700"/>
        </w:tabs>
        <w:spacing w:before="10" w:line="266" w:lineRule="auto"/>
        <w:ind w:left="2700" w:right="1983" w:hanging="378"/>
        <w:contextualSpacing/>
      </w:pPr>
      <w:r>
        <w:rPr>
          <w:color w:val="262A31"/>
          <w:w w:val="95"/>
        </w:rPr>
        <w:t>a</w:t>
      </w:r>
      <w:r w:rsidR="00DD14BA" w:rsidRPr="00021298">
        <w:rPr>
          <w:color w:val="262A31"/>
          <w:w w:val="95"/>
        </w:rPr>
        <w:t>.)</w:t>
      </w:r>
      <w:r w:rsidR="00DD14BA" w:rsidRPr="00021298">
        <w:rPr>
          <w:color w:val="262A31"/>
          <w:w w:val="95"/>
        </w:rPr>
        <w:tab/>
      </w:r>
      <w:r w:rsidR="00DD14BA" w:rsidRPr="00021298">
        <w:rPr>
          <w:color w:val="262A31"/>
        </w:rPr>
        <w:t xml:space="preserve">The Bell County Title I </w:t>
      </w:r>
      <w:r w:rsidR="00A5244B" w:rsidRPr="00021298">
        <w:rPr>
          <w:color w:val="262A31"/>
        </w:rPr>
        <w:t>program shall</w:t>
      </w:r>
      <w:r w:rsidR="00DD14BA" w:rsidRPr="00021298">
        <w:rPr>
          <w:color w:val="262A31"/>
        </w:rPr>
        <w:t xml:space="preserve"> </w:t>
      </w:r>
      <w:r w:rsidR="00A5244B" w:rsidRPr="00021298">
        <w:rPr>
          <w:color w:val="262A31"/>
        </w:rPr>
        <w:t>coordinate</w:t>
      </w:r>
      <w:r w:rsidR="00A5244B">
        <w:rPr>
          <w:color w:val="262A31"/>
        </w:rPr>
        <w:t xml:space="preserve"> with </w:t>
      </w:r>
      <w:r w:rsidR="00DD14BA" w:rsidRPr="00021298">
        <w:rPr>
          <w:color w:val="262A31"/>
        </w:rPr>
        <w:t>the</w:t>
      </w:r>
      <w:r w:rsidR="00DD14BA" w:rsidRPr="00021298">
        <w:rPr>
          <w:color w:val="262A31"/>
          <w:w w:val="104"/>
        </w:rPr>
        <w:t xml:space="preserve"> </w:t>
      </w:r>
      <w:r w:rsidR="00974B51">
        <w:rPr>
          <w:color w:val="262A31"/>
        </w:rPr>
        <w:t>Page</w:t>
      </w:r>
      <w:r w:rsidR="00DD14BA" w:rsidRPr="00021298">
        <w:rPr>
          <w:color w:val="262A31"/>
        </w:rPr>
        <w:t xml:space="preserve"> Family Resource Youth Service Center necessary literacy training to help </w:t>
      </w:r>
      <w:r w:rsidR="00A5244B" w:rsidRPr="00021298">
        <w:rPr>
          <w:color w:val="262A31"/>
        </w:rPr>
        <w:t>parents work</w:t>
      </w:r>
      <w:r w:rsidR="00DD14BA" w:rsidRPr="00021298">
        <w:rPr>
          <w:color w:val="262A31"/>
        </w:rPr>
        <w:t xml:space="preserve"> with their </w:t>
      </w:r>
      <w:r w:rsidR="00A5244B" w:rsidRPr="00021298">
        <w:rPr>
          <w:color w:val="262A31"/>
        </w:rPr>
        <w:t>children to</w:t>
      </w:r>
      <w:r w:rsidR="00A5244B">
        <w:t xml:space="preserve"> </w:t>
      </w:r>
      <w:r w:rsidR="00DD14BA" w:rsidRPr="00021298">
        <w:rPr>
          <w:color w:val="262A31"/>
        </w:rPr>
        <w:t xml:space="preserve">improve </w:t>
      </w:r>
      <w:r w:rsidR="00A5244B" w:rsidRPr="00021298">
        <w:rPr>
          <w:color w:val="262A31"/>
        </w:rPr>
        <w:t xml:space="preserve">their </w:t>
      </w:r>
      <w:r w:rsidR="00D97DC7" w:rsidRPr="00021298">
        <w:rPr>
          <w:color w:val="262A31"/>
        </w:rPr>
        <w:t>children’s achievement</w:t>
      </w:r>
      <w:r w:rsidR="00DD14BA" w:rsidRPr="00021298">
        <w:rPr>
          <w:color w:val="262A31"/>
        </w:rPr>
        <w:t xml:space="preserve">.  Currently, </w:t>
      </w:r>
      <w:r w:rsidR="00A5244B" w:rsidRPr="00021298">
        <w:rPr>
          <w:color w:val="262A31"/>
        </w:rPr>
        <w:t>the district</w:t>
      </w:r>
      <w:r w:rsidR="00DD14BA" w:rsidRPr="00021298">
        <w:rPr>
          <w:color w:val="262A31"/>
          <w:spacing w:val="-5"/>
        </w:rPr>
        <w:t xml:space="preserve"> </w:t>
      </w:r>
      <w:r w:rsidR="00DD14BA" w:rsidRPr="00021298">
        <w:rPr>
          <w:color w:val="262A31"/>
        </w:rPr>
        <w:t>has</w:t>
      </w:r>
      <w:r w:rsidR="00A5244B">
        <w:t xml:space="preserve"> </w:t>
      </w:r>
      <w:r w:rsidR="00DD14BA" w:rsidRPr="00021298">
        <w:rPr>
          <w:color w:val="262A31"/>
        </w:rPr>
        <w:t xml:space="preserve">(1) program designed to assist parents with literacy/GED training: Even Start </w:t>
      </w:r>
      <w:r w:rsidR="00A5244B" w:rsidRPr="00021298">
        <w:rPr>
          <w:color w:val="262A31"/>
        </w:rPr>
        <w:t>Program, which</w:t>
      </w:r>
      <w:r w:rsidR="00DD14BA" w:rsidRPr="00021298">
        <w:rPr>
          <w:color w:val="262A31"/>
        </w:rPr>
        <w:t xml:space="preserve"> serves parents w/child - birth </w:t>
      </w:r>
      <w:r w:rsidR="00A5244B" w:rsidRPr="00021298">
        <w:rPr>
          <w:color w:val="262A31"/>
        </w:rPr>
        <w:t>through 7</w:t>
      </w:r>
      <w:r w:rsidR="00DD14BA" w:rsidRPr="00021298">
        <w:rPr>
          <w:color w:val="262A31"/>
          <w:spacing w:val="23"/>
        </w:rPr>
        <w:t xml:space="preserve"> </w:t>
      </w:r>
      <w:r w:rsidR="00DD14BA" w:rsidRPr="00021298">
        <w:rPr>
          <w:color w:val="262A31"/>
        </w:rPr>
        <w:t>years.</w:t>
      </w:r>
    </w:p>
    <w:p w:rsidR="00DD14BA" w:rsidRPr="00021298" w:rsidRDefault="00DD14BA" w:rsidP="00145630">
      <w:pPr>
        <w:contextualSpacing/>
        <w:rPr>
          <w:rFonts w:eastAsia="Times New Roman"/>
        </w:rPr>
      </w:pPr>
    </w:p>
    <w:p w:rsidR="00DD14BA" w:rsidRPr="00021298" w:rsidRDefault="00E6236A" w:rsidP="00145630">
      <w:pPr>
        <w:pStyle w:val="BodyText"/>
        <w:tabs>
          <w:tab w:val="left" w:pos="2790"/>
        </w:tabs>
        <w:spacing w:line="252" w:lineRule="auto"/>
        <w:ind w:left="2700" w:right="1568" w:hanging="360"/>
        <w:contextualSpacing/>
      </w:pPr>
      <w:r>
        <w:rPr>
          <w:color w:val="262A31"/>
        </w:rPr>
        <w:t>b</w:t>
      </w:r>
      <w:r w:rsidR="00DD14BA" w:rsidRPr="00021298">
        <w:rPr>
          <w:color w:val="262A31"/>
        </w:rPr>
        <w:t>.)</w:t>
      </w:r>
      <w:r w:rsidR="00DD14BA" w:rsidRPr="00021298">
        <w:rPr>
          <w:color w:val="262A31"/>
        </w:rPr>
        <w:tab/>
      </w:r>
      <w:r w:rsidR="00DD14BA" w:rsidRPr="00021298">
        <w:rPr>
          <w:color w:val="262A31"/>
          <w:w w:val="105"/>
        </w:rPr>
        <w:t>Training</w:t>
      </w:r>
      <w:r w:rsidR="00DD14BA" w:rsidRPr="00021298">
        <w:rPr>
          <w:color w:val="262A31"/>
          <w:spacing w:val="-15"/>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help</w:t>
      </w:r>
      <w:r w:rsidR="00DD14BA" w:rsidRPr="00021298">
        <w:rPr>
          <w:color w:val="262A31"/>
          <w:spacing w:val="-12"/>
          <w:w w:val="105"/>
        </w:rPr>
        <w:t xml:space="preserve"> </w:t>
      </w:r>
      <w:r w:rsidR="00DD14BA" w:rsidRPr="00021298">
        <w:rPr>
          <w:color w:val="262A31"/>
          <w:w w:val="105"/>
        </w:rPr>
        <w:t>parents</w:t>
      </w:r>
      <w:r w:rsidR="00DD14BA" w:rsidRPr="00021298">
        <w:rPr>
          <w:color w:val="262A31"/>
          <w:spacing w:val="-7"/>
          <w:w w:val="105"/>
        </w:rPr>
        <w:t xml:space="preserve"> </w:t>
      </w:r>
      <w:r w:rsidR="00DD14BA" w:rsidRPr="00021298">
        <w:rPr>
          <w:color w:val="262A31"/>
          <w:w w:val="105"/>
        </w:rPr>
        <w:t>work</w:t>
      </w:r>
      <w:r w:rsidR="00DD14BA" w:rsidRPr="00021298">
        <w:rPr>
          <w:color w:val="262A31"/>
          <w:spacing w:val="-6"/>
          <w:w w:val="105"/>
        </w:rPr>
        <w:t xml:space="preserve"> </w:t>
      </w:r>
      <w:r w:rsidR="00DD14BA" w:rsidRPr="00021298">
        <w:rPr>
          <w:color w:val="262A31"/>
          <w:w w:val="105"/>
        </w:rPr>
        <w:t>with</w:t>
      </w:r>
      <w:r w:rsidR="00DD14BA" w:rsidRPr="00021298">
        <w:rPr>
          <w:color w:val="262A31"/>
          <w:spacing w:val="-13"/>
          <w:w w:val="105"/>
        </w:rPr>
        <w:t xml:space="preserve"> </w:t>
      </w:r>
      <w:r w:rsidR="00DD14BA" w:rsidRPr="00021298">
        <w:rPr>
          <w:color w:val="262A31"/>
          <w:w w:val="105"/>
        </w:rPr>
        <w:t>their</w:t>
      </w:r>
      <w:r w:rsidR="00DD14BA" w:rsidRPr="00021298">
        <w:rPr>
          <w:color w:val="262A31"/>
          <w:spacing w:val="-2"/>
          <w:w w:val="105"/>
        </w:rPr>
        <w:t xml:space="preserve"> </w:t>
      </w:r>
      <w:r w:rsidR="00DD14BA" w:rsidRPr="00021298">
        <w:rPr>
          <w:color w:val="262A31"/>
          <w:w w:val="105"/>
        </w:rPr>
        <w:t>children</w:t>
      </w:r>
      <w:r w:rsidR="00DD14BA" w:rsidRPr="00021298">
        <w:rPr>
          <w:color w:val="262A31"/>
          <w:spacing w:val="-14"/>
          <w:w w:val="105"/>
        </w:rPr>
        <w:t xml:space="preserve"> </w:t>
      </w:r>
      <w:r w:rsidR="00DD14BA" w:rsidRPr="00021298">
        <w:rPr>
          <w:color w:val="262A31"/>
          <w:w w:val="105"/>
        </w:rPr>
        <w:t>to</w:t>
      </w:r>
      <w:r w:rsidR="00DD14BA" w:rsidRPr="00021298">
        <w:rPr>
          <w:color w:val="262A31"/>
          <w:spacing w:val="-12"/>
          <w:w w:val="105"/>
        </w:rPr>
        <w:t xml:space="preserve"> </w:t>
      </w:r>
      <w:r w:rsidR="00DD14BA" w:rsidRPr="00021298">
        <w:rPr>
          <w:color w:val="262A31"/>
          <w:w w:val="105"/>
        </w:rPr>
        <w:t>improve</w:t>
      </w:r>
      <w:r w:rsidR="00DD14BA" w:rsidRPr="00021298">
        <w:rPr>
          <w:color w:val="262A31"/>
          <w:w w:val="99"/>
        </w:rPr>
        <w:t xml:space="preserve"> </w:t>
      </w:r>
      <w:r w:rsidR="00DD14BA" w:rsidRPr="00021298">
        <w:rPr>
          <w:color w:val="262A31"/>
          <w:w w:val="105"/>
        </w:rPr>
        <w:t>their children's achievement will be made available throughout the school year by the Family Resource Youth Service Center and the Title I parent Liaisons. This training will provide opportunities for parents to learn about child development and child</w:t>
      </w:r>
      <w:r w:rsidR="00DD14BA" w:rsidRPr="00021298">
        <w:rPr>
          <w:color w:val="262A31"/>
          <w:spacing w:val="-13"/>
          <w:w w:val="105"/>
        </w:rPr>
        <w:t xml:space="preserve"> </w:t>
      </w:r>
      <w:r w:rsidR="00DD14BA" w:rsidRPr="00021298">
        <w:rPr>
          <w:color w:val="262A31"/>
          <w:w w:val="105"/>
        </w:rPr>
        <w:t>rearing</w:t>
      </w:r>
      <w:r w:rsidR="00DD14BA" w:rsidRPr="00021298">
        <w:rPr>
          <w:color w:val="262A31"/>
          <w:spacing w:val="-10"/>
          <w:w w:val="105"/>
        </w:rPr>
        <w:t xml:space="preserve"> </w:t>
      </w:r>
      <w:r w:rsidR="00DD14BA" w:rsidRPr="00021298">
        <w:rPr>
          <w:color w:val="262A31"/>
          <w:w w:val="105"/>
        </w:rPr>
        <w:t>issues</w:t>
      </w:r>
      <w:r w:rsidR="00DD14BA" w:rsidRPr="00021298">
        <w:rPr>
          <w:color w:val="262A31"/>
          <w:spacing w:val="-13"/>
          <w:w w:val="105"/>
        </w:rPr>
        <w:t xml:space="preserve"> </w:t>
      </w:r>
      <w:r w:rsidR="00DD14BA" w:rsidRPr="00021298">
        <w:rPr>
          <w:color w:val="262A31"/>
          <w:w w:val="105"/>
        </w:rPr>
        <w:t>designed</w:t>
      </w:r>
      <w:r w:rsidR="00DD14BA" w:rsidRPr="00021298">
        <w:rPr>
          <w:color w:val="262A31"/>
          <w:spacing w:val="-12"/>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help</w:t>
      </w:r>
      <w:r w:rsidR="00DD14BA" w:rsidRPr="00021298">
        <w:rPr>
          <w:color w:val="262A31"/>
          <w:spacing w:val="-14"/>
          <w:w w:val="105"/>
        </w:rPr>
        <w:t xml:space="preserve"> </w:t>
      </w:r>
      <w:r w:rsidR="00DD14BA" w:rsidRPr="00021298">
        <w:rPr>
          <w:color w:val="262A31"/>
          <w:w w:val="105"/>
        </w:rPr>
        <w:t>parents</w:t>
      </w:r>
      <w:r w:rsidR="00DD14BA" w:rsidRPr="00021298">
        <w:rPr>
          <w:color w:val="262A31"/>
          <w:spacing w:val="-10"/>
          <w:w w:val="105"/>
        </w:rPr>
        <w:t xml:space="preserve"> </w:t>
      </w:r>
      <w:r w:rsidR="00DD14BA" w:rsidRPr="00021298">
        <w:rPr>
          <w:color w:val="262A31"/>
          <w:w w:val="105"/>
        </w:rPr>
        <w:t>become</w:t>
      </w:r>
      <w:r w:rsidR="00DD14BA" w:rsidRPr="00021298">
        <w:rPr>
          <w:color w:val="262A31"/>
          <w:spacing w:val="1"/>
          <w:w w:val="105"/>
        </w:rPr>
        <w:t xml:space="preserve"> </w:t>
      </w:r>
      <w:r w:rsidR="00DD14BA" w:rsidRPr="00021298">
        <w:rPr>
          <w:color w:val="262A31"/>
          <w:w w:val="105"/>
        </w:rPr>
        <w:t>full</w:t>
      </w:r>
      <w:r w:rsidR="00DD14BA" w:rsidRPr="00021298">
        <w:rPr>
          <w:color w:val="262A31"/>
          <w:spacing w:val="-22"/>
          <w:w w:val="105"/>
        </w:rPr>
        <w:t xml:space="preserve"> </w:t>
      </w:r>
      <w:r w:rsidR="00DD14BA" w:rsidRPr="00021298">
        <w:rPr>
          <w:color w:val="262A31"/>
          <w:w w:val="105"/>
        </w:rPr>
        <w:t>partners in the education of their</w:t>
      </w:r>
      <w:r w:rsidR="00DD14BA" w:rsidRPr="00021298">
        <w:rPr>
          <w:color w:val="262A31"/>
          <w:spacing w:val="-24"/>
          <w:w w:val="105"/>
        </w:rPr>
        <w:t xml:space="preserve"> </w:t>
      </w:r>
      <w:r w:rsidR="00DD14BA" w:rsidRPr="00021298">
        <w:rPr>
          <w:color w:val="262A31"/>
          <w:w w:val="105"/>
        </w:rPr>
        <w:t>children.</w:t>
      </w:r>
    </w:p>
    <w:p w:rsidR="00145630" w:rsidRDefault="00145630" w:rsidP="00145630">
      <w:pPr>
        <w:pStyle w:val="BodyText"/>
        <w:spacing w:line="247" w:lineRule="auto"/>
        <w:ind w:left="2758" w:right="1567" w:hanging="5"/>
        <w:rPr>
          <w:b/>
          <w:color w:val="262A31"/>
          <w:w w:val="105"/>
        </w:rPr>
      </w:pPr>
      <w:r>
        <w:rPr>
          <w:color w:val="262A31"/>
          <w:w w:val="105"/>
        </w:rPr>
        <w:t>T</w:t>
      </w:r>
      <w:r w:rsidR="00DD14BA" w:rsidRPr="00021298">
        <w:rPr>
          <w:color w:val="262A31"/>
          <w:w w:val="105"/>
        </w:rPr>
        <w:t>he Family Resource Youth Service Center will offer "Parent to Parent" classes to parents at all schools. These classes will focus on parenting skills an</w:t>
      </w:r>
      <w:r w:rsidR="00AB39A5">
        <w:rPr>
          <w:color w:val="262A31"/>
          <w:w w:val="105"/>
        </w:rPr>
        <w:t xml:space="preserve">d drug education. The Title I </w:t>
      </w:r>
      <w:r w:rsidR="00DD14BA" w:rsidRPr="00021298">
        <w:rPr>
          <w:color w:val="262A31"/>
          <w:w w:val="105"/>
        </w:rPr>
        <w:t>Parent Liaison will</w:t>
      </w:r>
      <w:r w:rsidR="00DD14BA" w:rsidRPr="00021298">
        <w:rPr>
          <w:color w:val="262A31"/>
          <w:spacing w:val="-5"/>
          <w:w w:val="105"/>
        </w:rPr>
        <w:t xml:space="preserve"> </w:t>
      </w:r>
      <w:r w:rsidR="00DD14BA" w:rsidRPr="00021298">
        <w:rPr>
          <w:color w:val="262A31"/>
          <w:w w:val="105"/>
        </w:rPr>
        <w:t>conduct</w:t>
      </w:r>
      <w:r w:rsidR="00DD14BA" w:rsidRPr="00021298">
        <w:rPr>
          <w:color w:val="262A31"/>
          <w:spacing w:val="-8"/>
          <w:w w:val="105"/>
        </w:rPr>
        <w:t xml:space="preserve"> </w:t>
      </w:r>
      <w:r w:rsidR="00DD14BA" w:rsidRPr="00021298">
        <w:rPr>
          <w:color w:val="262A31"/>
          <w:w w:val="105"/>
        </w:rPr>
        <w:t>a</w:t>
      </w:r>
      <w:r w:rsidR="00DD14BA" w:rsidRPr="00021298">
        <w:rPr>
          <w:color w:val="262A31"/>
          <w:spacing w:val="-15"/>
          <w:w w:val="105"/>
        </w:rPr>
        <w:t xml:space="preserve"> </w:t>
      </w:r>
      <w:r w:rsidR="00DD14BA" w:rsidRPr="00021298">
        <w:rPr>
          <w:color w:val="262A31"/>
          <w:w w:val="105"/>
        </w:rPr>
        <w:t>series</w:t>
      </w:r>
      <w:r w:rsidR="00DD14BA" w:rsidRPr="00021298">
        <w:rPr>
          <w:color w:val="262A31"/>
          <w:spacing w:val="-12"/>
          <w:w w:val="105"/>
        </w:rPr>
        <w:t xml:space="preserve"> </w:t>
      </w:r>
      <w:r w:rsidR="00DD14BA" w:rsidRPr="00021298">
        <w:rPr>
          <w:color w:val="262A31"/>
          <w:w w:val="105"/>
        </w:rPr>
        <w:t>of</w:t>
      </w:r>
      <w:r w:rsidR="00DD14BA" w:rsidRPr="00021298">
        <w:rPr>
          <w:color w:val="262A31"/>
          <w:spacing w:val="-27"/>
          <w:w w:val="105"/>
        </w:rPr>
        <w:t xml:space="preserve"> </w:t>
      </w:r>
      <w:r w:rsidR="00DD14BA" w:rsidRPr="00021298">
        <w:rPr>
          <w:color w:val="262A31"/>
          <w:w w:val="105"/>
        </w:rPr>
        <w:t>workshops</w:t>
      </w:r>
      <w:r w:rsidR="00DD14BA" w:rsidRPr="00021298">
        <w:rPr>
          <w:color w:val="262A31"/>
          <w:spacing w:val="-11"/>
          <w:w w:val="105"/>
        </w:rPr>
        <w:t xml:space="preserve"> </w:t>
      </w:r>
      <w:r w:rsidR="00DD14BA" w:rsidRPr="00021298">
        <w:rPr>
          <w:color w:val="262A31"/>
          <w:w w:val="105"/>
        </w:rPr>
        <w:t>produced</w:t>
      </w:r>
      <w:r w:rsidR="00DD14BA" w:rsidRPr="00021298">
        <w:rPr>
          <w:color w:val="262A31"/>
          <w:spacing w:val="6"/>
          <w:w w:val="105"/>
        </w:rPr>
        <w:t xml:space="preserve"> </w:t>
      </w:r>
      <w:r w:rsidR="00DD14BA" w:rsidRPr="00021298">
        <w:rPr>
          <w:color w:val="262A31"/>
          <w:w w:val="105"/>
        </w:rPr>
        <w:t>by</w:t>
      </w:r>
      <w:r w:rsidR="00DD14BA" w:rsidRPr="00021298">
        <w:rPr>
          <w:color w:val="262A31"/>
          <w:spacing w:val="-14"/>
          <w:w w:val="105"/>
        </w:rPr>
        <w:t xml:space="preserve"> </w:t>
      </w:r>
      <w:r w:rsidR="00DD14BA" w:rsidRPr="00021298">
        <w:rPr>
          <w:color w:val="262A31"/>
          <w:w w:val="105"/>
        </w:rPr>
        <w:t>the</w:t>
      </w:r>
      <w:r w:rsidR="00DD14BA" w:rsidRPr="00021298">
        <w:rPr>
          <w:color w:val="262A31"/>
          <w:spacing w:val="-25"/>
          <w:w w:val="105"/>
        </w:rPr>
        <w:t xml:space="preserve"> </w:t>
      </w:r>
      <w:r w:rsidR="00DD14BA" w:rsidRPr="00021298">
        <w:rPr>
          <w:color w:val="262A31"/>
          <w:w w:val="105"/>
        </w:rPr>
        <w:t>Family</w:t>
      </w:r>
      <w:r w:rsidR="00DD14BA" w:rsidRPr="00021298">
        <w:rPr>
          <w:color w:val="262A31"/>
          <w:spacing w:val="-2"/>
          <w:w w:val="105"/>
        </w:rPr>
        <w:t xml:space="preserve"> </w:t>
      </w:r>
      <w:r w:rsidR="00DD14BA" w:rsidRPr="00021298">
        <w:rPr>
          <w:color w:val="262A31"/>
          <w:w w:val="105"/>
        </w:rPr>
        <w:t>Literacy Center</w:t>
      </w:r>
      <w:r w:rsidR="00DD14BA" w:rsidRPr="00021298">
        <w:rPr>
          <w:color w:val="262A31"/>
          <w:spacing w:val="-9"/>
          <w:w w:val="105"/>
        </w:rPr>
        <w:t xml:space="preserve"> </w:t>
      </w:r>
      <w:r w:rsidR="00DD14BA" w:rsidRPr="00021298">
        <w:rPr>
          <w:color w:val="262A31"/>
          <w:w w:val="105"/>
        </w:rPr>
        <w:t>to</w:t>
      </w:r>
      <w:r w:rsidR="00DD14BA" w:rsidRPr="00021298">
        <w:rPr>
          <w:color w:val="262A31"/>
          <w:spacing w:val="-16"/>
          <w:w w:val="105"/>
        </w:rPr>
        <w:t xml:space="preserve"> </w:t>
      </w:r>
      <w:r w:rsidR="00DD14BA" w:rsidRPr="00021298">
        <w:rPr>
          <w:color w:val="262A31"/>
          <w:w w:val="105"/>
        </w:rPr>
        <w:t>hold</w:t>
      </w:r>
      <w:r w:rsidR="00DD14BA" w:rsidRPr="00021298">
        <w:rPr>
          <w:color w:val="262A31"/>
          <w:spacing w:val="2"/>
          <w:w w:val="105"/>
        </w:rPr>
        <w:t xml:space="preserve"> </w:t>
      </w:r>
      <w:r w:rsidR="00DD14BA" w:rsidRPr="00021298">
        <w:rPr>
          <w:color w:val="262A31"/>
          <w:w w:val="105"/>
        </w:rPr>
        <w:t>"Make</w:t>
      </w:r>
      <w:r w:rsidR="00DD14BA" w:rsidRPr="00021298">
        <w:rPr>
          <w:color w:val="262A31"/>
          <w:spacing w:val="-16"/>
          <w:w w:val="105"/>
        </w:rPr>
        <w:t xml:space="preserve"> </w:t>
      </w:r>
      <w:r w:rsidR="00DD14BA" w:rsidRPr="00021298">
        <w:rPr>
          <w:color w:val="262A31"/>
          <w:w w:val="105"/>
        </w:rPr>
        <w:t>the</w:t>
      </w:r>
      <w:r w:rsidR="00DD14BA" w:rsidRPr="00021298">
        <w:rPr>
          <w:color w:val="262A31"/>
          <w:spacing w:val="-1"/>
          <w:w w:val="105"/>
        </w:rPr>
        <w:t xml:space="preserve"> </w:t>
      </w:r>
      <w:r w:rsidR="00DD14BA" w:rsidRPr="00021298">
        <w:rPr>
          <w:color w:val="262A31"/>
          <w:w w:val="105"/>
        </w:rPr>
        <w:t>Parent</w:t>
      </w:r>
      <w:r w:rsidR="00DD14BA" w:rsidRPr="00021298">
        <w:rPr>
          <w:color w:val="262A31"/>
          <w:spacing w:val="-11"/>
          <w:w w:val="105"/>
        </w:rPr>
        <w:t xml:space="preserve"> </w:t>
      </w:r>
      <w:r w:rsidR="00DD14BA" w:rsidRPr="00021298">
        <w:rPr>
          <w:color w:val="262A31"/>
          <w:w w:val="105"/>
        </w:rPr>
        <w:t>Connection!"</w:t>
      </w:r>
      <w:r w:rsidR="00DD14BA" w:rsidRPr="00021298">
        <w:rPr>
          <w:color w:val="262A31"/>
          <w:spacing w:val="-3"/>
          <w:w w:val="105"/>
        </w:rPr>
        <w:t xml:space="preserve"> </w:t>
      </w:r>
      <w:r w:rsidR="00DD14BA" w:rsidRPr="00021298">
        <w:rPr>
          <w:color w:val="262A31"/>
          <w:w w:val="105"/>
        </w:rPr>
        <w:t>parent</w:t>
      </w:r>
      <w:r w:rsidR="00DD14BA" w:rsidRPr="00021298">
        <w:rPr>
          <w:color w:val="262A31"/>
          <w:spacing w:val="-9"/>
          <w:w w:val="105"/>
        </w:rPr>
        <w:t xml:space="preserve"> </w:t>
      </w:r>
      <w:r w:rsidR="00DD14BA" w:rsidRPr="00021298">
        <w:rPr>
          <w:color w:val="262A31"/>
          <w:w w:val="105"/>
        </w:rPr>
        <w:t>meetings.</w:t>
      </w:r>
      <w:r w:rsidR="00AF5E22">
        <w:rPr>
          <w:color w:val="262A31"/>
          <w:w w:val="105"/>
        </w:rPr>
        <w:t xml:space="preserve"> </w:t>
      </w:r>
      <w:r w:rsidR="009D4C80" w:rsidRPr="009D4C80">
        <w:rPr>
          <w:color w:val="262A31"/>
          <w:w w:val="94"/>
        </w:rPr>
        <w:t>These meetings</w:t>
      </w:r>
      <w:r w:rsidR="009D4C80" w:rsidRPr="00021298">
        <w:rPr>
          <w:color w:val="262A31"/>
        </w:rPr>
        <w:t xml:space="preserve"> </w:t>
      </w:r>
      <w:r w:rsidR="009D4C80" w:rsidRPr="00021298">
        <w:rPr>
          <w:color w:val="262A31"/>
          <w:spacing w:val="-9"/>
        </w:rPr>
        <w:t>will</w:t>
      </w:r>
      <w:r w:rsidR="00D97DC7">
        <w:rPr>
          <w:color w:val="262A31"/>
          <w:w w:val="109"/>
        </w:rPr>
        <w:t xml:space="preserve"> </w:t>
      </w:r>
      <w:r w:rsidR="00D97DC7" w:rsidRPr="00021298">
        <w:rPr>
          <w:color w:val="262A31"/>
          <w:w w:val="109"/>
        </w:rPr>
        <w:t>introduce</w:t>
      </w:r>
      <w:r w:rsidR="00DD14BA" w:rsidRPr="00021298">
        <w:rPr>
          <w:color w:val="262A31"/>
          <w:spacing w:val="23"/>
        </w:rPr>
        <w:t xml:space="preserve"> </w:t>
      </w:r>
      <w:r w:rsidR="00DD14BA" w:rsidRPr="00021298">
        <w:rPr>
          <w:color w:val="262A31"/>
          <w:w w:val="103"/>
        </w:rPr>
        <w:t>parents</w:t>
      </w:r>
      <w:r w:rsidR="00DD14BA" w:rsidRPr="00021298">
        <w:rPr>
          <w:color w:val="262A31"/>
          <w:spacing w:val="8"/>
        </w:rPr>
        <w:t xml:space="preserve"> </w:t>
      </w:r>
      <w:r w:rsidR="00DD14BA" w:rsidRPr="00021298">
        <w:rPr>
          <w:color w:val="262A31"/>
          <w:w w:val="108"/>
        </w:rPr>
        <w:t>to</w:t>
      </w:r>
      <w:r w:rsidR="00DD14BA" w:rsidRPr="00021298">
        <w:rPr>
          <w:color w:val="262A31"/>
        </w:rPr>
        <w:t xml:space="preserve"> </w:t>
      </w:r>
      <w:r w:rsidR="00DD14BA" w:rsidRPr="00021298">
        <w:rPr>
          <w:color w:val="262A31"/>
          <w:w w:val="103"/>
        </w:rPr>
        <w:t>topics</w:t>
      </w:r>
      <w:r w:rsidR="00DD14BA" w:rsidRPr="00021298">
        <w:rPr>
          <w:color w:val="262A31"/>
          <w:spacing w:val="14"/>
        </w:rPr>
        <w:t xml:space="preserve"> </w:t>
      </w:r>
      <w:r w:rsidR="00DD14BA" w:rsidRPr="00021298">
        <w:rPr>
          <w:color w:val="262A31"/>
          <w:w w:val="107"/>
        </w:rPr>
        <w:t>covered</w:t>
      </w:r>
      <w:r w:rsidR="00E6236A">
        <w:rPr>
          <w:color w:val="262A31"/>
          <w:spacing w:val="-20"/>
          <w:w w:val="107"/>
        </w:rPr>
        <w:t xml:space="preserve"> by nine of </w:t>
      </w:r>
      <w:r w:rsidR="00E6236A">
        <w:rPr>
          <w:color w:val="262A31"/>
          <w:w w:val="51"/>
        </w:rPr>
        <w:t xml:space="preserve"> </w:t>
      </w:r>
      <w:r w:rsidR="00DD14BA" w:rsidRPr="00021298">
        <w:rPr>
          <w:color w:val="262A31"/>
          <w:w w:val="105"/>
        </w:rPr>
        <w:t xml:space="preserve">the "Parents and Children Together" books and tapes. Materials and tapes will be available for parents to borrow after the meetings. Parent Liaisons will offer </w:t>
      </w:r>
      <w:r w:rsidR="00DD14BA" w:rsidRPr="00E6236A">
        <w:rPr>
          <w:b/>
          <w:color w:val="262A31"/>
          <w:w w:val="105"/>
        </w:rPr>
        <w:t xml:space="preserve">The Successful </w:t>
      </w:r>
      <w:r w:rsidR="00DD14BA" w:rsidRPr="00E6236A">
        <w:rPr>
          <w:b/>
          <w:color w:val="262A31"/>
          <w:spacing w:val="2"/>
          <w:w w:val="105"/>
        </w:rPr>
        <w:t xml:space="preserve">Parenting </w:t>
      </w:r>
      <w:r w:rsidR="00DD14BA" w:rsidRPr="00E6236A">
        <w:rPr>
          <w:b/>
          <w:color w:val="262A31"/>
          <w:w w:val="105"/>
        </w:rPr>
        <w:t>Series, Boystown</w:t>
      </w:r>
      <w:r w:rsidR="00DD14BA" w:rsidRPr="00E6236A">
        <w:rPr>
          <w:b/>
          <w:color w:val="262A31"/>
          <w:spacing w:val="69"/>
          <w:w w:val="105"/>
        </w:rPr>
        <w:t xml:space="preserve"> </w:t>
      </w:r>
      <w:r w:rsidR="00DD14BA" w:rsidRPr="00E6236A">
        <w:rPr>
          <w:b/>
          <w:color w:val="262A31"/>
          <w:w w:val="105"/>
        </w:rPr>
        <w:t>Series.</w:t>
      </w:r>
      <w:r w:rsidR="006568E7" w:rsidRPr="006568E7">
        <w:rPr>
          <w:color w:val="262A31"/>
          <w:w w:val="105"/>
        </w:rPr>
        <w:t xml:space="preserve"> </w:t>
      </w:r>
      <w:r w:rsidR="006568E7" w:rsidRPr="00021298">
        <w:rPr>
          <w:color w:val="262A31"/>
          <w:w w:val="105"/>
        </w:rPr>
        <w:t>As the result of the Title I needs assessment survey, workshops on increasing</w:t>
      </w:r>
      <w:r w:rsidR="006568E7" w:rsidRPr="00021298">
        <w:rPr>
          <w:color w:val="262A31"/>
          <w:spacing w:val="-1"/>
          <w:w w:val="105"/>
        </w:rPr>
        <w:t xml:space="preserve"> </w:t>
      </w:r>
      <w:r w:rsidR="006568E7" w:rsidRPr="00021298">
        <w:rPr>
          <w:color w:val="262A31"/>
          <w:w w:val="105"/>
        </w:rPr>
        <w:t>self-esteem,</w:t>
      </w:r>
      <w:r w:rsidR="006568E7" w:rsidRPr="00021298">
        <w:rPr>
          <w:color w:val="262A31"/>
          <w:spacing w:val="-9"/>
          <w:w w:val="105"/>
        </w:rPr>
        <w:t xml:space="preserve"> </w:t>
      </w:r>
      <w:r w:rsidR="006568E7" w:rsidRPr="00021298">
        <w:rPr>
          <w:color w:val="262A31"/>
          <w:w w:val="105"/>
        </w:rPr>
        <w:t>self-confidence and</w:t>
      </w:r>
      <w:r w:rsidR="006568E7" w:rsidRPr="00021298">
        <w:rPr>
          <w:color w:val="262A31"/>
          <w:spacing w:val="-8"/>
          <w:w w:val="105"/>
        </w:rPr>
        <w:t xml:space="preserve"> </w:t>
      </w:r>
      <w:r w:rsidR="006568E7" w:rsidRPr="00021298">
        <w:rPr>
          <w:color w:val="262A31"/>
          <w:w w:val="105"/>
        </w:rPr>
        <w:t>social</w:t>
      </w:r>
      <w:r w:rsidR="006568E7" w:rsidRPr="00021298">
        <w:rPr>
          <w:color w:val="262A31"/>
          <w:spacing w:val="-3"/>
          <w:w w:val="105"/>
        </w:rPr>
        <w:t xml:space="preserve"> </w:t>
      </w:r>
      <w:r w:rsidR="006568E7" w:rsidRPr="00021298">
        <w:rPr>
          <w:color w:val="262A31"/>
          <w:w w:val="105"/>
        </w:rPr>
        <w:t>skills</w:t>
      </w:r>
      <w:r w:rsidR="006568E7" w:rsidRPr="00021298">
        <w:rPr>
          <w:color w:val="262A31"/>
          <w:spacing w:val="-21"/>
          <w:w w:val="105"/>
        </w:rPr>
        <w:t xml:space="preserve"> </w:t>
      </w:r>
      <w:r w:rsidR="006568E7" w:rsidRPr="00021298">
        <w:rPr>
          <w:color w:val="262A31"/>
          <w:w w:val="105"/>
        </w:rPr>
        <w:t>will</w:t>
      </w:r>
      <w:r w:rsidR="006568E7" w:rsidRPr="00021298">
        <w:rPr>
          <w:color w:val="262A31"/>
          <w:spacing w:val="-5"/>
          <w:w w:val="105"/>
        </w:rPr>
        <w:t xml:space="preserve"> </w:t>
      </w:r>
      <w:r w:rsidR="006568E7" w:rsidRPr="00021298">
        <w:rPr>
          <w:color w:val="262A31"/>
          <w:w w:val="105"/>
        </w:rPr>
        <w:t>also</w:t>
      </w:r>
      <w:r w:rsidR="006568E7" w:rsidRPr="00021298">
        <w:rPr>
          <w:color w:val="262A31"/>
          <w:spacing w:val="-24"/>
          <w:w w:val="105"/>
        </w:rPr>
        <w:t xml:space="preserve"> </w:t>
      </w:r>
      <w:r w:rsidR="006568E7" w:rsidRPr="00021298">
        <w:rPr>
          <w:color w:val="262A31"/>
          <w:w w:val="105"/>
        </w:rPr>
        <w:t>be conducted. Parents are encouraged to suggest other possible training</w:t>
      </w:r>
      <w:r w:rsidR="006568E7" w:rsidRPr="00021298">
        <w:rPr>
          <w:color w:val="262A31"/>
          <w:spacing w:val="1"/>
          <w:w w:val="105"/>
        </w:rPr>
        <w:t xml:space="preserve"> </w:t>
      </w:r>
      <w:r w:rsidR="006568E7" w:rsidRPr="00021298">
        <w:rPr>
          <w:color w:val="262A31"/>
          <w:w w:val="105"/>
        </w:rPr>
        <w:t>topics.</w:t>
      </w:r>
    </w:p>
    <w:p w:rsidR="00145630" w:rsidRPr="00021298" w:rsidRDefault="00145630" w:rsidP="00145630">
      <w:pPr>
        <w:pStyle w:val="BodyText"/>
        <w:spacing w:line="247" w:lineRule="auto"/>
        <w:ind w:left="2758" w:right="1567" w:hanging="5"/>
      </w:pPr>
      <w:r w:rsidRPr="00145630">
        <w:rPr>
          <w:color w:val="262A31"/>
          <w:w w:val="105"/>
        </w:rPr>
        <w:lastRenderedPageBreak/>
        <w:t xml:space="preserve"> </w:t>
      </w:r>
    </w:p>
    <w:p w:rsidR="00145630" w:rsidRDefault="00145630" w:rsidP="00D97DC7">
      <w:pPr>
        <w:pStyle w:val="BodyText"/>
        <w:spacing w:line="256" w:lineRule="auto"/>
        <w:ind w:left="2729" w:right="1598" w:firstLine="4"/>
        <w:rPr>
          <w:color w:val="262A31"/>
          <w:w w:val="105"/>
        </w:rPr>
      </w:pPr>
    </w:p>
    <w:p w:rsidR="00145630" w:rsidRPr="00AF5E22" w:rsidRDefault="00145630" w:rsidP="00D97DC7">
      <w:pPr>
        <w:pStyle w:val="BodyText"/>
        <w:spacing w:line="256" w:lineRule="auto"/>
        <w:ind w:left="2729" w:right="1598" w:firstLine="4"/>
        <w:rPr>
          <w:color w:val="262A31"/>
          <w:w w:val="105"/>
        </w:rPr>
      </w:pPr>
    </w:p>
    <w:p w:rsidR="00254E4C" w:rsidRDefault="00DD14BA" w:rsidP="00252E10">
      <w:pPr>
        <w:pStyle w:val="ListParagraph"/>
        <w:widowControl w:val="0"/>
        <w:numPr>
          <w:ilvl w:val="1"/>
          <w:numId w:val="44"/>
        </w:numPr>
        <w:tabs>
          <w:tab w:val="left" w:pos="2400"/>
        </w:tabs>
        <w:spacing w:after="0" w:line="250" w:lineRule="auto"/>
        <w:ind w:left="2390" w:right="1742" w:hanging="360"/>
        <w:contextualSpacing w:val="0"/>
        <w:rPr>
          <w:rFonts w:eastAsia="Times New Roman"/>
          <w:color w:val="262A31"/>
        </w:rPr>
      </w:pPr>
      <w:r w:rsidRPr="00021298">
        <w:rPr>
          <w:color w:val="262A31"/>
          <w:w w:val="105"/>
        </w:rPr>
        <w:t>The</w:t>
      </w:r>
      <w:r w:rsidRPr="00021298">
        <w:rPr>
          <w:color w:val="262A31"/>
          <w:spacing w:val="-19"/>
          <w:w w:val="105"/>
        </w:rPr>
        <w:t xml:space="preserve"> </w:t>
      </w:r>
      <w:r w:rsidRPr="00021298">
        <w:rPr>
          <w:color w:val="262A31"/>
          <w:w w:val="105"/>
        </w:rPr>
        <w:t>Bell</w:t>
      </w:r>
      <w:r w:rsidRPr="00021298">
        <w:rPr>
          <w:color w:val="262A31"/>
          <w:spacing w:val="-3"/>
          <w:w w:val="105"/>
        </w:rPr>
        <w:t xml:space="preserve"> </w:t>
      </w:r>
      <w:r w:rsidRPr="00021298">
        <w:rPr>
          <w:color w:val="262A31"/>
          <w:w w:val="105"/>
        </w:rPr>
        <w:t>County</w:t>
      </w:r>
      <w:r w:rsidRPr="00021298">
        <w:rPr>
          <w:color w:val="262A31"/>
          <w:spacing w:val="-11"/>
          <w:w w:val="105"/>
        </w:rPr>
        <w:t xml:space="preserve"> </w:t>
      </w:r>
      <w:r w:rsidRPr="00021298">
        <w:rPr>
          <w:color w:val="262A31"/>
          <w:w w:val="105"/>
        </w:rPr>
        <w:t>Title</w:t>
      </w:r>
      <w:r w:rsidRPr="00021298">
        <w:rPr>
          <w:color w:val="262A31"/>
          <w:spacing w:val="-21"/>
          <w:w w:val="105"/>
        </w:rPr>
        <w:t xml:space="preserve"> </w:t>
      </w:r>
      <w:r w:rsidRPr="00021298">
        <w:rPr>
          <w:color w:val="262A31"/>
          <w:w w:val="105"/>
        </w:rPr>
        <w:t>I</w:t>
      </w:r>
      <w:r w:rsidRPr="00021298">
        <w:rPr>
          <w:color w:val="262A31"/>
          <w:spacing w:val="-18"/>
          <w:w w:val="105"/>
        </w:rPr>
        <w:t xml:space="preserve"> </w:t>
      </w:r>
      <w:r w:rsidRPr="00021298">
        <w:rPr>
          <w:color w:val="262A31"/>
          <w:w w:val="105"/>
        </w:rPr>
        <w:t>program</w:t>
      </w:r>
      <w:r w:rsidRPr="00021298">
        <w:rPr>
          <w:color w:val="262A31"/>
          <w:spacing w:val="8"/>
          <w:w w:val="105"/>
        </w:rPr>
        <w:t xml:space="preserve"> </w:t>
      </w:r>
      <w:r w:rsidRPr="00021298">
        <w:rPr>
          <w:color w:val="262A31"/>
          <w:w w:val="105"/>
        </w:rPr>
        <w:t>shall</w:t>
      </w:r>
      <w:r w:rsidRPr="00021298">
        <w:rPr>
          <w:color w:val="262A31"/>
          <w:spacing w:val="-7"/>
          <w:w w:val="105"/>
        </w:rPr>
        <w:t xml:space="preserve"> </w:t>
      </w:r>
      <w:r w:rsidRPr="00021298">
        <w:rPr>
          <w:color w:val="262A31"/>
          <w:w w:val="105"/>
        </w:rPr>
        <w:t>coordinate</w:t>
      </w:r>
      <w:r w:rsidRPr="00021298">
        <w:rPr>
          <w:color w:val="262A31"/>
          <w:spacing w:val="1"/>
          <w:w w:val="105"/>
        </w:rPr>
        <w:t xml:space="preserve"> </w:t>
      </w:r>
      <w:r w:rsidRPr="00021298">
        <w:rPr>
          <w:color w:val="262A31"/>
          <w:w w:val="105"/>
        </w:rPr>
        <w:t>and</w:t>
      </w:r>
      <w:r w:rsidRPr="00021298">
        <w:rPr>
          <w:color w:val="262A31"/>
          <w:spacing w:val="-8"/>
          <w:w w:val="105"/>
        </w:rPr>
        <w:t xml:space="preserve"> </w:t>
      </w:r>
      <w:r w:rsidRPr="00021298">
        <w:rPr>
          <w:color w:val="262A31"/>
          <w:w w:val="105"/>
        </w:rPr>
        <w:t>integrate</w:t>
      </w:r>
      <w:r w:rsidRPr="00021298">
        <w:rPr>
          <w:color w:val="262A31"/>
          <w:spacing w:val="-7"/>
          <w:w w:val="105"/>
        </w:rPr>
        <w:t xml:space="preserve"> </w:t>
      </w:r>
      <w:r w:rsidRPr="00021298">
        <w:rPr>
          <w:color w:val="262A31"/>
          <w:w w:val="105"/>
        </w:rPr>
        <w:t>parent involvement activities with Head Start, public preschool programs, Family Resource Youth Service Centers, Even Start and the Adult Education Act, as</w:t>
      </w:r>
      <w:r w:rsidRPr="00021298">
        <w:rPr>
          <w:color w:val="262A31"/>
          <w:spacing w:val="-15"/>
          <w:w w:val="105"/>
        </w:rPr>
        <w:t xml:space="preserve"> </w:t>
      </w:r>
      <w:r w:rsidRPr="00021298">
        <w:rPr>
          <w:color w:val="262A31"/>
          <w:w w:val="105"/>
        </w:rPr>
        <w:t>appropriate.</w:t>
      </w: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254E4C" w:rsidRPr="00280297" w:rsidRDefault="00280297" w:rsidP="00280297">
      <w:pPr>
        <w:widowControl w:val="0"/>
        <w:tabs>
          <w:tab w:val="left" w:pos="2340"/>
        </w:tabs>
        <w:spacing w:after="0" w:line="250" w:lineRule="auto"/>
        <w:ind w:left="2430" w:right="1742" w:hanging="360"/>
        <w:rPr>
          <w:rFonts w:eastAsia="Times New Roman"/>
          <w:color w:val="262A31"/>
        </w:rPr>
      </w:pPr>
      <w:r>
        <w:rPr>
          <w:color w:val="262A31"/>
          <w:w w:val="105"/>
        </w:rPr>
        <w:t xml:space="preserve">4.   </w:t>
      </w:r>
      <w:r w:rsidR="00254E4C" w:rsidRPr="00280297">
        <w:rPr>
          <w:color w:val="262A31"/>
          <w:w w:val="105"/>
        </w:rPr>
        <w:t>The Bell County Title I program shall develop appropriate roles</w:t>
      </w:r>
      <w:r w:rsidR="00254E4C" w:rsidRPr="00280297">
        <w:rPr>
          <w:color w:val="262A31"/>
          <w:spacing w:val="-28"/>
          <w:w w:val="105"/>
        </w:rPr>
        <w:t xml:space="preserve"> </w:t>
      </w:r>
      <w:r w:rsidR="00254E4C" w:rsidRPr="00280297">
        <w:rPr>
          <w:color w:val="262A31"/>
          <w:w w:val="105"/>
        </w:rPr>
        <w:t>for community-based organizations and</w:t>
      </w:r>
      <w:r w:rsidRPr="00280297">
        <w:rPr>
          <w:color w:val="262A31"/>
          <w:w w:val="105"/>
        </w:rPr>
        <w:t xml:space="preserve"> </w:t>
      </w:r>
      <w:r w:rsidR="00254E4C" w:rsidRPr="00280297">
        <w:rPr>
          <w:color w:val="262A31"/>
          <w:spacing w:val="-54"/>
          <w:w w:val="105"/>
        </w:rPr>
        <w:t xml:space="preserve"> </w:t>
      </w:r>
      <w:r w:rsidRPr="00280297">
        <w:rPr>
          <w:color w:val="262A31"/>
          <w:spacing w:val="-54"/>
          <w:w w:val="105"/>
        </w:rPr>
        <w:t xml:space="preserve">  </w:t>
      </w:r>
      <w:r w:rsidR="00254E4C" w:rsidRPr="00280297">
        <w:rPr>
          <w:color w:val="262A31"/>
          <w:w w:val="105"/>
        </w:rPr>
        <w:t>businesses to become involved</w:t>
      </w:r>
      <w:r w:rsidR="00254E4C" w:rsidRPr="00280297">
        <w:rPr>
          <w:color w:val="26282F"/>
        </w:rPr>
        <w:t xml:space="preserve"> with parents and </w:t>
      </w:r>
      <w:r w:rsidR="00974B51">
        <w:rPr>
          <w:color w:val="26282F"/>
        </w:rPr>
        <w:t>Page</w:t>
      </w:r>
      <w:r w:rsidR="00254E4C" w:rsidRPr="00280297">
        <w:rPr>
          <w:color w:val="26282F"/>
        </w:rPr>
        <w:t xml:space="preserve"> School Center by encouraging businesses to sponsor school related activities. Organizations and businesses shall be encouraged to participate on the Family Resource Youth Service Center </w:t>
      </w:r>
      <w:r w:rsidRPr="00280297">
        <w:rPr>
          <w:color w:val="26282F"/>
        </w:rPr>
        <w:t>Advisory Councils</w:t>
      </w:r>
      <w:r w:rsidR="00254E4C" w:rsidRPr="00280297">
        <w:rPr>
          <w:color w:val="26282F"/>
        </w:rPr>
        <w:t>, and other committees,  as</w:t>
      </w:r>
      <w:r w:rsidR="00254E4C" w:rsidRPr="00280297">
        <w:rPr>
          <w:color w:val="26282F"/>
          <w:spacing w:val="37"/>
        </w:rPr>
        <w:t xml:space="preserve"> </w:t>
      </w:r>
      <w:r w:rsidR="00254E4C" w:rsidRPr="00280297">
        <w:rPr>
          <w:color w:val="26282F"/>
        </w:rPr>
        <w:t>appropriate.</w:t>
      </w:r>
      <w:r w:rsidRPr="00280297">
        <w:rPr>
          <w:color w:val="26282F"/>
        </w:rPr>
        <w:t xml:space="preserve"> </w:t>
      </w:r>
      <w:r w:rsidR="00254E4C" w:rsidRPr="00280297">
        <w:rPr>
          <w:color w:val="26282F"/>
        </w:rPr>
        <w:t>Training sessions shall also be held in coordination with local civics groups allowing for greater community participation.</w:t>
      </w:r>
    </w:p>
    <w:p w:rsidR="00254E4C" w:rsidRPr="00254E4C" w:rsidRDefault="00254E4C" w:rsidP="00254E4C">
      <w:pPr>
        <w:widowControl w:val="0"/>
        <w:tabs>
          <w:tab w:val="left" w:pos="2400"/>
        </w:tabs>
        <w:spacing w:after="0" w:line="250" w:lineRule="auto"/>
        <w:ind w:left="1080" w:right="1742"/>
        <w:rPr>
          <w:rFonts w:eastAsia="Times New Roman"/>
          <w:color w:val="262A31"/>
        </w:rPr>
      </w:pPr>
    </w:p>
    <w:p w:rsidR="00AF5E22" w:rsidRPr="00254E4C" w:rsidRDefault="001F7F3A" w:rsidP="001F7F3A">
      <w:pPr>
        <w:widowControl w:val="0"/>
        <w:tabs>
          <w:tab w:val="left" w:pos="2380"/>
        </w:tabs>
        <w:spacing w:after="0" w:line="252" w:lineRule="auto"/>
        <w:ind w:left="2430" w:right="2649" w:hanging="360"/>
        <w:rPr>
          <w:rFonts w:eastAsia="Times New Roman"/>
          <w:color w:val="26282F"/>
        </w:rPr>
      </w:pPr>
      <w:r>
        <w:rPr>
          <w:rFonts w:eastAsia="Times New Roman"/>
        </w:rPr>
        <w:t xml:space="preserve">5.    </w:t>
      </w:r>
      <w:r w:rsidR="00AF5E22" w:rsidRPr="00254E4C">
        <w:rPr>
          <w:color w:val="26282F"/>
          <w:w w:val="105"/>
        </w:rPr>
        <w:t>The</w:t>
      </w:r>
      <w:r w:rsidR="00AF5E22" w:rsidRPr="00254E4C">
        <w:rPr>
          <w:color w:val="26282F"/>
          <w:spacing w:val="-26"/>
          <w:w w:val="105"/>
        </w:rPr>
        <w:t xml:space="preserve"> </w:t>
      </w:r>
      <w:r w:rsidR="00AF5E22" w:rsidRPr="00254E4C">
        <w:rPr>
          <w:color w:val="26282F"/>
          <w:w w:val="105"/>
        </w:rPr>
        <w:t>Bell</w:t>
      </w:r>
      <w:r w:rsidR="00AF5E22" w:rsidRPr="00254E4C">
        <w:rPr>
          <w:color w:val="26282F"/>
          <w:spacing w:val="-9"/>
          <w:w w:val="105"/>
        </w:rPr>
        <w:t xml:space="preserve"> </w:t>
      </w:r>
      <w:r w:rsidR="00AF5E22" w:rsidRPr="00254E4C">
        <w:rPr>
          <w:color w:val="26282F"/>
          <w:w w:val="105"/>
        </w:rPr>
        <w:t>County</w:t>
      </w:r>
      <w:r w:rsidR="00AF5E22" w:rsidRPr="00254E4C">
        <w:rPr>
          <w:color w:val="26282F"/>
          <w:spacing w:val="-15"/>
          <w:w w:val="105"/>
        </w:rPr>
        <w:t xml:space="preserve"> </w:t>
      </w:r>
      <w:r w:rsidR="00AF5E22" w:rsidRPr="00254E4C">
        <w:rPr>
          <w:color w:val="26282F"/>
          <w:w w:val="105"/>
        </w:rPr>
        <w:t>Title</w:t>
      </w:r>
      <w:r w:rsidR="00AF5E22" w:rsidRPr="00254E4C">
        <w:rPr>
          <w:color w:val="26282F"/>
          <w:spacing w:val="-26"/>
          <w:w w:val="105"/>
        </w:rPr>
        <w:t xml:space="preserve"> </w:t>
      </w:r>
      <w:r w:rsidR="00AF5E22" w:rsidRPr="00254E4C">
        <w:rPr>
          <w:color w:val="26282F"/>
          <w:w w:val="105"/>
        </w:rPr>
        <w:t>I</w:t>
      </w:r>
      <w:r w:rsidR="00AF5E22" w:rsidRPr="00254E4C">
        <w:rPr>
          <w:color w:val="26282F"/>
          <w:spacing w:val="-26"/>
          <w:w w:val="105"/>
        </w:rPr>
        <w:t xml:space="preserve"> </w:t>
      </w:r>
      <w:r w:rsidR="00AF5E22" w:rsidRPr="00254E4C">
        <w:rPr>
          <w:color w:val="26282F"/>
          <w:w w:val="105"/>
        </w:rPr>
        <w:t>program</w:t>
      </w:r>
      <w:r w:rsidR="00AF5E22" w:rsidRPr="00254E4C">
        <w:rPr>
          <w:color w:val="26282F"/>
          <w:spacing w:val="-6"/>
          <w:w w:val="105"/>
        </w:rPr>
        <w:t xml:space="preserve"> </w:t>
      </w:r>
      <w:r w:rsidR="00AF5E22" w:rsidRPr="00254E4C">
        <w:rPr>
          <w:color w:val="26282F"/>
          <w:w w:val="105"/>
        </w:rPr>
        <w:t>and</w:t>
      </w:r>
      <w:r w:rsidR="00AF5E22" w:rsidRPr="00254E4C">
        <w:rPr>
          <w:color w:val="26282F"/>
          <w:spacing w:val="-26"/>
          <w:w w:val="105"/>
        </w:rPr>
        <w:t xml:space="preserve"> </w:t>
      </w:r>
      <w:r w:rsidR="00974B51">
        <w:rPr>
          <w:color w:val="26282F"/>
          <w:w w:val="105"/>
        </w:rPr>
        <w:t>Page</w:t>
      </w:r>
      <w:r w:rsidR="00AF5E22" w:rsidRPr="00254E4C">
        <w:rPr>
          <w:color w:val="26282F"/>
          <w:spacing w:val="-15"/>
          <w:w w:val="105"/>
        </w:rPr>
        <w:t xml:space="preserve"> </w:t>
      </w:r>
      <w:r w:rsidR="00AF5E22" w:rsidRPr="00254E4C">
        <w:rPr>
          <w:color w:val="26282F"/>
          <w:w w:val="105"/>
        </w:rPr>
        <w:t>may</w:t>
      </w:r>
      <w:r w:rsidR="00AF5E22" w:rsidRPr="00254E4C">
        <w:rPr>
          <w:color w:val="26282F"/>
          <w:spacing w:val="-19"/>
          <w:w w:val="105"/>
        </w:rPr>
        <w:t xml:space="preserve"> </w:t>
      </w:r>
      <w:r w:rsidR="00AF5E22" w:rsidRPr="00254E4C">
        <w:rPr>
          <w:color w:val="26282F"/>
          <w:w w:val="105"/>
        </w:rPr>
        <w:t xml:space="preserve">provide </w:t>
      </w:r>
      <w:r w:rsidR="00AF5E22" w:rsidRPr="00254E4C">
        <w:rPr>
          <w:color w:val="26282F"/>
          <w:w w:val="98"/>
        </w:rPr>
        <w:t xml:space="preserve">necessary </w:t>
      </w:r>
      <w:r w:rsidR="00AF5E22" w:rsidRPr="00254E4C">
        <w:rPr>
          <w:color w:val="26282F"/>
          <w:w w:val="101"/>
        </w:rPr>
        <w:t xml:space="preserve">literacy training </w:t>
      </w:r>
      <w:r w:rsidR="00AF5E22" w:rsidRPr="00254E4C">
        <w:rPr>
          <w:color w:val="26282F"/>
        </w:rPr>
        <w:t xml:space="preserve">from Title </w:t>
      </w:r>
      <w:r w:rsidR="00AF5E22" w:rsidRPr="00254E4C">
        <w:rPr>
          <w:color w:val="26282F"/>
          <w:spacing w:val="-3"/>
          <w:w w:val="127"/>
        </w:rPr>
        <w:t>I</w:t>
      </w:r>
      <w:r>
        <w:rPr>
          <w:color w:val="26282F"/>
          <w:spacing w:val="-3"/>
          <w:w w:val="127"/>
        </w:rPr>
        <w:t xml:space="preserve"> </w:t>
      </w:r>
      <w:r w:rsidR="00AF5E22" w:rsidRPr="00254E4C">
        <w:rPr>
          <w:color w:val="26282F"/>
          <w:spacing w:val="-3"/>
          <w:w w:val="127"/>
        </w:rPr>
        <w:t>funds,</w:t>
      </w:r>
      <w:r w:rsidR="00AF5E22" w:rsidRPr="00254E4C">
        <w:rPr>
          <w:color w:val="26282F"/>
          <w:w w:val="127"/>
        </w:rPr>
        <w:t xml:space="preserve"> </w:t>
      </w:r>
      <w:r w:rsidR="00AF5E22" w:rsidRPr="00254E4C">
        <w:rPr>
          <w:color w:val="26282F"/>
          <w:w w:val="98"/>
        </w:rPr>
        <w:t>if</w:t>
      </w:r>
      <w:r w:rsidR="00AF5E22" w:rsidRPr="00254E4C">
        <w:rPr>
          <w:color w:val="26282F"/>
          <w:spacing w:val="-8"/>
          <w:w w:val="98"/>
        </w:rPr>
        <w:t xml:space="preserve"> </w:t>
      </w:r>
      <w:r w:rsidR="00AF5E22" w:rsidRPr="00254E4C">
        <w:rPr>
          <w:color w:val="26282F"/>
          <w:w w:val="102"/>
        </w:rPr>
        <w:t>available.</w:t>
      </w:r>
    </w:p>
    <w:p w:rsidR="00AF5E22" w:rsidRPr="00021298" w:rsidRDefault="00AF5E22" w:rsidP="00254E4C">
      <w:pPr>
        <w:spacing w:before="1"/>
        <w:rPr>
          <w:rFonts w:eastAsia="Times New Roman"/>
        </w:rPr>
      </w:pPr>
    </w:p>
    <w:p w:rsidR="00AF5E22" w:rsidRPr="00254E4C" w:rsidRDefault="001F7F3A" w:rsidP="00AE4D03">
      <w:pPr>
        <w:widowControl w:val="0"/>
        <w:tabs>
          <w:tab w:val="left" w:pos="2385"/>
        </w:tabs>
        <w:spacing w:after="0" w:line="252" w:lineRule="auto"/>
        <w:ind w:left="2430" w:right="1764" w:hanging="360"/>
        <w:rPr>
          <w:rFonts w:eastAsia="Times New Roman"/>
          <w:color w:val="26282F"/>
        </w:rPr>
      </w:pPr>
      <w:r>
        <w:rPr>
          <w:color w:val="26282F"/>
        </w:rPr>
        <w:t xml:space="preserve">6. </w:t>
      </w:r>
      <w:r w:rsidR="00AE4D03">
        <w:rPr>
          <w:color w:val="26282F"/>
        </w:rPr>
        <w:t xml:space="preserve">  </w:t>
      </w:r>
      <w:r w:rsidR="00AF5E22" w:rsidRPr="00254E4C">
        <w:rPr>
          <w:color w:val="26282F"/>
        </w:rPr>
        <w:t xml:space="preserve">The Bell County Title I program and </w:t>
      </w:r>
      <w:r w:rsidR="00974B51">
        <w:rPr>
          <w:color w:val="26282F"/>
        </w:rPr>
        <w:t>Page</w:t>
      </w:r>
      <w:r w:rsidR="00AF5E22" w:rsidRPr="00254E4C">
        <w:rPr>
          <w:color w:val="26282F"/>
        </w:rPr>
        <w:t xml:space="preserve"> m</w:t>
      </w:r>
      <w:r>
        <w:rPr>
          <w:color w:val="26282F"/>
        </w:rPr>
        <w:t xml:space="preserve">ay pay reasonable and necessary </w:t>
      </w:r>
      <w:r w:rsidR="00AF5E22" w:rsidRPr="00254E4C">
        <w:rPr>
          <w:color w:val="26282F"/>
        </w:rPr>
        <w:t xml:space="preserve">expenses associated with local parental involvement activities, including transportation and child care costs, to enable parents to participate in school-related </w:t>
      </w:r>
      <w:r w:rsidR="00FE2AF2" w:rsidRPr="00254E4C">
        <w:rPr>
          <w:color w:val="26282F"/>
        </w:rPr>
        <w:t>meetings and</w:t>
      </w:r>
      <w:r w:rsidR="00AF5E22" w:rsidRPr="00254E4C">
        <w:rPr>
          <w:color w:val="26282F"/>
        </w:rPr>
        <w:t xml:space="preserve"> training sessions, if</w:t>
      </w:r>
      <w:r w:rsidR="00AF5E22" w:rsidRPr="00254E4C">
        <w:rPr>
          <w:color w:val="26282F"/>
          <w:spacing w:val="4"/>
        </w:rPr>
        <w:t xml:space="preserve"> </w:t>
      </w:r>
      <w:r w:rsidR="00AF5E22" w:rsidRPr="00254E4C">
        <w:rPr>
          <w:color w:val="26282F"/>
        </w:rPr>
        <w:t>available.</w:t>
      </w:r>
    </w:p>
    <w:p w:rsidR="00AF5E22" w:rsidRPr="00021298" w:rsidRDefault="00AF5E22" w:rsidP="00254E4C">
      <w:pPr>
        <w:spacing w:before="7"/>
        <w:rPr>
          <w:rFonts w:eastAsia="Times New Roman"/>
        </w:rPr>
      </w:pPr>
    </w:p>
    <w:p w:rsidR="00586E84" w:rsidRDefault="00AE4D03" w:rsidP="00586E84">
      <w:pPr>
        <w:widowControl w:val="0"/>
        <w:tabs>
          <w:tab w:val="left" w:pos="2520"/>
        </w:tabs>
        <w:spacing w:after="0" w:line="249" w:lineRule="auto"/>
        <w:ind w:left="2430" w:right="1794" w:hanging="360"/>
        <w:rPr>
          <w:rFonts w:eastAsia="Times New Roman"/>
          <w:color w:val="26282F"/>
        </w:rPr>
      </w:pPr>
      <w:r>
        <w:rPr>
          <w:color w:val="26282F"/>
        </w:rPr>
        <w:t xml:space="preserve">7.   </w:t>
      </w:r>
      <w:r w:rsidR="00AF5E22" w:rsidRPr="00254E4C">
        <w:rPr>
          <w:color w:val="26282F"/>
        </w:rPr>
        <w:t xml:space="preserve">The Bell County Title I program and </w:t>
      </w:r>
      <w:r w:rsidR="00974B51">
        <w:rPr>
          <w:color w:val="26282F"/>
        </w:rPr>
        <w:t>Page</w:t>
      </w:r>
      <w:r w:rsidR="00AF5E22" w:rsidRPr="00254E4C">
        <w:rPr>
          <w:color w:val="26282F"/>
        </w:rPr>
        <w:t xml:space="preserve"> may train </w:t>
      </w:r>
      <w:r w:rsidR="00FE2AF2" w:rsidRPr="00254E4C">
        <w:rPr>
          <w:color w:val="26282F"/>
        </w:rPr>
        <w:t>and support</w:t>
      </w:r>
      <w:r w:rsidR="00AF5E22" w:rsidRPr="00254E4C">
        <w:rPr>
          <w:color w:val="26282F"/>
        </w:rPr>
        <w:t xml:space="preserve"> parents to enhance </w:t>
      </w:r>
      <w:r>
        <w:rPr>
          <w:color w:val="26282F"/>
        </w:rPr>
        <w:t xml:space="preserve">   t</w:t>
      </w:r>
      <w:r w:rsidR="00AF5E22" w:rsidRPr="00254E4C">
        <w:rPr>
          <w:color w:val="26282F"/>
        </w:rPr>
        <w:t xml:space="preserve">he involvement of other parents by use of "homeroom mothers" or assigning a parent to coordinate volunteer </w:t>
      </w:r>
      <w:r w:rsidR="00FE2AF2" w:rsidRPr="00254E4C">
        <w:rPr>
          <w:color w:val="26282F"/>
        </w:rPr>
        <w:t>activities at</w:t>
      </w:r>
      <w:r w:rsidR="00AF5E22" w:rsidRPr="00254E4C">
        <w:rPr>
          <w:color w:val="26282F"/>
        </w:rPr>
        <w:t xml:space="preserve"> each school, or sending parents  to participate  in district  or regional parent  involvement</w:t>
      </w:r>
      <w:r w:rsidR="00AF5E22" w:rsidRPr="00254E4C">
        <w:rPr>
          <w:color w:val="26282F"/>
          <w:spacing w:val="40"/>
        </w:rPr>
        <w:t xml:space="preserve"> </w:t>
      </w:r>
      <w:r w:rsidR="00AF5E22" w:rsidRPr="00254E4C">
        <w:rPr>
          <w:color w:val="26282F"/>
        </w:rPr>
        <w:t>workshops.</w:t>
      </w:r>
    </w:p>
    <w:p w:rsidR="00586E84" w:rsidRDefault="00586E84" w:rsidP="00586E84">
      <w:pPr>
        <w:widowControl w:val="0"/>
        <w:tabs>
          <w:tab w:val="left" w:pos="2520"/>
        </w:tabs>
        <w:spacing w:after="0" w:line="249" w:lineRule="auto"/>
        <w:ind w:left="2430" w:right="1794" w:hanging="360"/>
        <w:rPr>
          <w:rFonts w:eastAsia="Times New Roman"/>
          <w:color w:val="26282F"/>
        </w:rPr>
      </w:pPr>
    </w:p>
    <w:p w:rsidR="00A74A15" w:rsidRPr="00586E84" w:rsidRDefault="00053B8D" w:rsidP="00586E84">
      <w:pPr>
        <w:widowControl w:val="0"/>
        <w:tabs>
          <w:tab w:val="left" w:pos="2520"/>
        </w:tabs>
        <w:spacing w:after="0" w:line="249" w:lineRule="auto"/>
        <w:ind w:left="2430" w:right="1794" w:hanging="360"/>
        <w:rPr>
          <w:rFonts w:eastAsia="Times New Roman"/>
          <w:color w:val="26282F"/>
        </w:rPr>
      </w:pPr>
      <w:r w:rsidRPr="00053B8D">
        <w:t>8.</w:t>
      </w:r>
      <w:r>
        <w:t xml:space="preserve">  </w:t>
      </w:r>
      <w:r w:rsidR="00AF5E22" w:rsidRPr="00053B8D">
        <w:t xml:space="preserve"> </w:t>
      </w:r>
      <w:r w:rsidRPr="00254E4C">
        <w:rPr>
          <w:color w:val="26282F"/>
        </w:rPr>
        <w:t xml:space="preserve">The Bell County Title I program and </w:t>
      </w:r>
      <w:r w:rsidR="00974B51">
        <w:rPr>
          <w:color w:val="26282F"/>
        </w:rPr>
        <w:t>Page</w:t>
      </w:r>
      <w:r w:rsidR="00AF5E22" w:rsidRPr="00053B8D">
        <w:t xml:space="preserve"> teachers </w:t>
      </w:r>
      <w:r w:rsidR="005C1F42">
        <w:t xml:space="preserve">may arrange for teachers </w:t>
      </w:r>
      <w:r w:rsidR="00AF5E22" w:rsidRPr="00053B8D">
        <w:t>or other educators,</w:t>
      </w:r>
      <w:r w:rsidR="00CB6694">
        <w:t xml:space="preserve"> who</w:t>
      </w:r>
      <w:r w:rsidR="00CB6694" w:rsidRPr="00A74A15">
        <w:t xml:space="preserve"> </w:t>
      </w:r>
      <w:r w:rsidR="00CB6694" w:rsidRPr="00053B8D">
        <w:t>work directly with chil</w:t>
      </w:r>
      <w:r w:rsidR="00586E84" w:rsidRPr="00053B8D">
        <w:t>dren, to conduct in-home c</w:t>
      </w:r>
      <w:r w:rsidR="00586E84">
        <w:t xml:space="preserve">onferences with parents who are unable to attend </w:t>
      </w:r>
      <w:r w:rsidR="00586E84" w:rsidRPr="00053B8D">
        <w:t>conferences at school</w:t>
      </w:r>
      <w:r w:rsidR="00586E84">
        <w:t>.</w:t>
      </w:r>
    </w:p>
    <w:p w:rsidR="00A74A15" w:rsidRDefault="00CB6694" w:rsidP="00A74A15">
      <w:pPr>
        <w:spacing w:line="240" w:lineRule="auto"/>
        <w:contextualSpacing/>
      </w:pPr>
      <w:r>
        <w:tab/>
      </w:r>
      <w:r>
        <w:tab/>
        <w:t xml:space="preserve">                   </w:t>
      </w:r>
    </w:p>
    <w:p w:rsidR="00AF5E22" w:rsidRPr="00254E4C" w:rsidRDefault="00AF5E22" w:rsidP="00F26586">
      <w:pPr>
        <w:spacing w:line="249" w:lineRule="auto"/>
        <w:ind w:left="1980" w:right="1623"/>
        <w:rPr>
          <w:rFonts w:eastAsia="Times New Roman"/>
        </w:rPr>
      </w:pPr>
      <w:r w:rsidRPr="00254E4C">
        <w:rPr>
          <w:color w:val="26282F"/>
          <w:w w:val="105"/>
        </w:rPr>
        <w:t>9.</w:t>
      </w:r>
      <w:r w:rsidRPr="00254E4C">
        <w:rPr>
          <w:color w:val="26282F"/>
          <w:spacing w:val="26"/>
          <w:w w:val="105"/>
        </w:rPr>
        <w:t xml:space="preserve"> </w:t>
      </w:r>
      <w:r w:rsidR="00F26586">
        <w:rPr>
          <w:color w:val="26282F"/>
          <w:spacing w:val="26"/>
          <w:w w:val="105"/>
        </w:rPr>
        <w:t xml:space="preserve">  </w:t>
      </w:r>
      <w:r w:rsidR="00974B51">
        <w:rPr>
          <w:color w:val="26282F"/>
          <w:w w:val="105"/>
        </w:rPr>
        <w:t>Page</w:t>
      </w:r>
      <w:r w:rsidRPr="00254E4C">
        <w:rPr>
          <w:color w:val="26282F"/>
          <w:spacing w:val="-10"/>
          <w:w w:val="105"/>
        </w:rPr>
        <w:t xml:space="preserve"> </w:t>
      </w:r>
      <w:r w:rsidRPr="00254E4C">
        <w:rPr>
          <w:color w:val="26282F"/>
          <w:w w:val="105"/>
        </w:rPr>
        <w:t>may</w:t>
      </w:r>
      <w:r w:rsidRPr="00254E4C">
        <w:rPr>
          <w:color w:val="26282F"/>
          <w:spacing w:val="-8"/>
          <w:w w:val="105"/>
        </w:rPr>
        <w:t xml:space="preserve"> </w:t>
      </w:r>
      <w:r w:rsidRPr="00254E4C">
        <w:rPr>
          <w:color w:val="26282F"/>
          <w:w w:val="105"/>
        </w:rPr>
        <w:t>adopt</w:t>
      </w:r>
      <w:r w:rsidRPr="00254E4C">
        <w:rPr>
          <w:color w:val="26282F"/>
          <w:spacing w:val="-14"/>
          <w:w w:val="105"/>
        </w:rPr>
        <w:t xml:space="preserve"> </w:t>
      </w:r>
      <w:r w:rsidRPr="00254E4C">
        <w:rPr>
          <w:color w:val="26282F"/>
          <w:w w:val="105"/>
        </w:rPr>
        <w:t>and</w:t>
      </w:r>
      <w:r w:rsidRPr="00254E4C">
        <w:rPr>
          <w:color w:val="26282F"/>
          <w:spacing w:val="-15"/>
          <w:w w:val="105"/>
        </w:rPr>
        <w:t xml:space="preserve"> </w:t>
      </w:r>
      <w:r w:rsidRPr="00254E4C">
        <w:rPr>
          <w:color w:val="26282F"/>
          <w:w w:val="105"/>
        </w:rPr>
        <w:t>implement</w:t>
      </w:r>
      <w:r w:rsidRPr="00254E4C">
        <w:rPr>
          <w:color w:val="26282F"/>
          <w:spacing w:val="-14"/>
          <w:w w:val="105"/>
        </w:rPr>
        <w:t xml:space="preserve"> </w:t>
      </w:r>
      <w:r w:rsidRPr="00254E4C">
        <w:rPr>
          <w:color w:val="26282F"/>
          <w:w w:val="105"/>
        </w:rPr>
        <w:t>model</w:t>
      </w:r>
      <w:r w:rsidRPr="00254E4C">
        <w:rPr>
          <w:color w:val="26282F"/>
          <w:spacing w:val="-5"/>
          <w:w w:val="105"/>
        </w:rPr>
        <w:t xml:space="preserve"> </w:t>
      </w:r>
      <w:r w:rsidRPr="00254E4C">
        <w:rPr>
          <w:color w:val="26282F"/>
          <w:w w:val="105"/>
        </w:rPr>
        <w:t>approaches</w:t>
      </w:r>
      <w:r w:rsidRPr="00254E4C">
        <w:rPr>
          <w:color w:val="26282F"/>
          <w:spacing w:val="-11"/>
          <w:w w:val="105"/>
        </w:rPr>
        <w:t xml:space="preserve"> </w:t>
      </w:r>
      <w:r w:rsidRPr="00254E4C">
        <w:rPr>
          <w:color w:val="26282F"/>
          <w:w w:val="105"/>
        </w:rPr>
        <w:t>to</w:t>
      </w:r>
      <w:r w:rsidRPr="00254E4C">
        <w:rPr>
          <w:color w:val="26282F"/>
          <w:spacing w:val="-16"/>
          <w:w w:val="105"/>
        </w:rPr>
        <w:t xml:space="preserve"> </w:t>
      </w:r>
      <w:r w:rsidRPr="00254E4C">
        <w:rPr>
          <w:color w:val="26282F"/>
          <w:w w:val="105"/>
        </w:rPr>
        <w:t xml:space="preserve">improving parental </w:t>
      </w:r>
      <w:r w:rsidR="00F26586">
        <w:rPr>
          <w:color w:val="26282F"/>
          <w:w w:val="105"/>
        </w:rPr>
        <w:t xml:space="preserve">   </w:t>
      </w:r>
      <w:r w:rsidR="00F26586">
        <w:rPr>
          <w:color w:val="26282F"/>
          <w:w w:val="105"/>
        </w:rPr>
        <w:tab/>
        <w:t xml:space="preserve">  </w:t>
      </w:r>
      <w:r w:rsidR="00F26586">
        <w:rPr>
          <w:color w:val="26282F"/>
          <w:w w:val="105"/>
        </w:rPr>
        <w:tab/>
        <w:t xml:space="preserve">    i</w:t>
      </w:r>
      <w:r w:rsidRPr="00254E4C">
        <w:rPr>
          <w:color w:val="26282F"/>
          <w:w w:val="105"/>
        </w:rPr>
        <w:t xml:space="preserve">nvolvement, such as </w:t>
      </w:r>
      <w:r w:rsidRPr="00254E4C">
        <w:rPr>
          <w:b/>
          <w:color w:val="26282F"/>
          <w:spacing w:val="-5"/>
          <w:w w:val="105"/>
        </w:rPr>
        <w:t xml:space="preserve">"Parent </w:t>
      </w:r>
      <w:r w:rsidRPr="00254E4C">
        <w:rPr>
          <w:b/>
          <w:color w:val="26282F"/>
          <w:w w:val="105"/>
        </w:rPr>
        <w:t xml:space="preserve">to Parent" </w:t>
      </w:r>
      <w:r w:rsidRPr="00254E4C">
        <w:rPr>
          <w:color w:val="26282F"/>
          <w:w w:val="105"/>
        </w:rPr>
        <w:t xml:space="preserve">classes, </w:t>
      </w:r>
      <w:r w:rsidRPr="00254E4C">
        <w:rPr>
          <w:b/>
          <w:color w:val="26282F"/>
          <w:w w:val="105"/>
        </w:rPr>
        <w:t xml:space="preserve">"Make the Parent Connection!" </w:t>
      </w:r>
      <w:r w:rsidR="00F26586">
        <w:rPr>
          <w:b/>
          <w:color w:val="26282F"/>
          <w:w w:val="105"/>
        </w:rPr>
        <w:tab/>
        <w:t xml:space="preserve"> </w:t>
      </w:r>
      <w:r w:rsidR="00F26586">
        <w:rPr>
          <w:b/>
          <w:color w:val="26282F"/>
          <w:w w:val="105"/>
        </w:rPr>
        <w:tab/>
        <w:t xml:space="preserve">    </w:t>
      </w:r>
      <w:r w:rsidRPr="00254E4C">
        <w:rPr>
          <w:b/>
          <w:color w:val="26282F"/>
          <w:spacing w:val="-3"/>
          <w:w w:val="105"/>
        </w:rPr>
        <w:t xml:space="preserve">"Successful </w:t>
      </w:r>
      <w:r w:rsidRPr="00254E4C">
        <w:rPr>
          <w:b/>
          <w:color w:val="26282F"/>
          <w:w w:val="105"/>
        </w:rPr>
        <w:t xml:space="preserve">Parenting" </w:t>
      </w:r>
      <w:r w:rsidRPr="00254E4C">
        <w:rPr>
          <w:color w:val="26282F"/>
          <w:w w:val="105"/>
        </w:rPr>
        <w:t>workshops, parents' day</w:t>
      </w:r>
      <w:r w:rsidRPr="00254E4C">
        <w:rPr>
          <w:color w:val="26282F"/>
          <w:spacing w:val="-26"/>
          <w:w w:val="105"/>
        </w:rPr>
        <w:t xml:space="preserve"> </w:t>
      </w:r>
      <w:r w:rsidRPr="00254E4C">
        <w:rPr>
          <w:color w:val="26282F"/>
          <w:w w:val="105"/>
        </w:rPr>
        <w:t>activities,</w:t>
      </w:r>
      <w:r w:rsidRPr="00254E4C">
        <w:rPr>
          <w:color w:val="26282F"/>
          <w:spacing w:val="-25"/>
          <w:w w:val="105"/>
        </w:rPr>
        <w:t xml:space="preserve"> </w:t>
      </w:r>
      <w:r w:rsidRPr="00254E4C">
        <w:rPr>
          <w:color w:val="26282F"/>
          <w:w w:val="105"/>
        </w:rPr>
        <w:t>and</w:t>
      </w:r>
      <w:r w:rsidRPr="00254E4C">
        <w:rPr>
          <w:color w:val="26282F"/>
          <w:spacing w:val="-26"/>
          <w:w w:val="105"/>
        </w:rPr>
        <w:t xml:space="preserve"> </w:t>
      </w:r>
      <w:r w:rsidRPr="00254E4C">
        <w:rPr>
          <w:color w:val="26282F"/>
          <w:w w:val="105"/>
        </w:rPr>
        <w:t>newsletters.</w:t>
      </w:r>
    </w:p>
    <w:p w:rsidR="00DC347B" w:rsidRDefault="009A06ED" w:rsidP="009A06ED">
      <w:pPr>
        <w:pStyle w:val="BodyText"/>
        <w:tabs>
          <w:tab w:val="left" w:pos="1890"/>
        </w:tabs>
        <w:spacing w:line="249" w:lineRule="auto"/>
        <w:ind w:left="1800" w:right="1728"/>
        <w:rPr>
          <w:color w:val="26282F"/>
        </w:rPr>
      </w:pPr>
      <w:r>
        <w:rPr>
          <w:color w:val="26282F"/>
        </w:rPr>
        <w:tab/>
      </w:r>
      <w:r w:rsidR="008B30A2">
        <w:rPr>
          <w:color w:val="26282F"/>
        </w:rPr>
        <w:t xml:space="preserve"> </w:t>
      </w:r>
      <w:r w:rsidR="00F26586">
        <w:rPr>
          <w:color w:val="26282F"/>
        </w:rPr>
        <w:t>10</w:t>
      </w:r>
      <w:r w:rsidR="00AF5E22" w:rsidRPr="00021298">
        <w:rPr>
          <w:color w:val="26282F"/>
        </w:rPr>
        <w:t>.</w:t>
      </w:r>
      <w:r w:rsidR="008B30A2">
        <w:rPr>
          <w:color w:val="26282F"/>
        </w:rPr>
        <w:t xml:space="preserve">   </w:t>
      </w:r>
      <w:r w:rsidR="00AF5E22" w:rsidRPr="00021298">
        <w:rPr>
          <w:color w:val="26282F"/>
        </w:rPr>
        <w:t xml:space="preserve">The Bell County Title I program and </w:t>
      </w:r>
      <w:r w:rsidR="00974B51">
        <w:rPr>
          <w:color w:val="26282F"/>
        </w:rPr>
        <w:t>Page</w:t>
      </w:r>
      <w:r w:rsidR="00AF5E22" w:rsidRPr="00021298">
        <w:rPr>
          <w:color w:val="26282F"/>
        </w:rPr>
        <w:t xml:space="preserve"> shall provide such other reasonable </w:t>
      </w:r>
      <w:r>
        <w:rPr>
          <w:color w:val="26282F"/>
        </w:rPr>
        <w:tab/>
      </w:r>
      <w:r>
        <w:rPr>
          <w:color w:val="26282F"/>
        </w:rPr>
        <w:tab/>
        <w:t xml:space="preserve">         </w:t>
      </w:r>
      <w:r w:rsidR="008B30A2">
        <w:rPr>
          <w:color w:val="26282F"/>
        </w:rPr>
        <w:t xml:space="preserve">support </w:t>
      </w:r>
      <w:r w:rsidR="00AF5E22" w:rsidRPr="00021298">
        <w:rPr>
          <w:color w:val="26282F"/>
        </w:rPr>
        <w:t>for parental involvement activities as parents may</w:t>
      </w:r>
      <w:r w:rsidR="00AF5E22" w:rsidRPr="00021298">
        <w:rPr>
          <w:color w:val="26282F"/>
          <w:spacing w:val="21"/>
        </w:rPr>
        <w:t xml:space="preserve"> </w:t>
      </w:r>
      <w:r w:rsidR="00AF5E22" w:rsidRPr="00021298">
        <w:rPr>
          <w:color w:val="26282F"/>
        </w:rPr>
        <w:t>request.</w:t>
      </w:r>
    </w:p>
    <w:p w:rsidR="00FD484F" w:rsidRPr="00021298" w:rsidRDefault="009A06ED" w:rsidP="00FD484F">
      <w:pPr>
        <w:pStyle w:val="BodyText"/>
        <w:spacing w:line="249" w:lineRule="auto"/>
        <w:ind w:left="1800" w:right="1728"/>
      </w:pPr>
      <w:r>
        <w:rPr>
          <w:color w:val="26282F"/>
        </w:rPr>
        <w:t xml:space="preserve"> </w:t>
      </w:r>
      <w:r w:rsidR="008B30A2">
        <w:rPr>
          <w:color w:val="26282F"/>
        </w:rPr>
        <w:t xml:space="preserve">  </w:t>
      </w:r>
      <w:r w:rsidR="00DC347B">
        <w:rPr>
          <w:color w:val="26282F"/>
        </w:rPr>
        <w:t xml:space="preserve">11.   </w:t>
      </w:r>
      <w:r w:rsidR="00AF5E22" w:rsidRPr="00254E4C">
        <w:rPr>
          <w:color w:val="26282F"/>
          <w:w w:val="105"/>
        </w:rPr>
        <w:t xml:space="preserve">The Bell County Title I program shall assist parents and parent organizations by </w:t>
      </w:r>
      <w:r w:rsidR="00DC347B">
        <w:rPr>
          <w:color w:val="26282F"/>
          <w:w w:val="105"/>
        </w:rPr>
        <w:tab/>
        <w:t xml:space="preserve">  </w:t>
      </w:r>
      <w:r w:rsidR="00DC347B">
        <w:rPr>
          <w:color w:val="26282F"/>
          <w:w w:val="105"/>
        </w:rPr>
        <w:tab/>
        <w:t xml:space="preserve">   </w:t>
      </w:r>
      <w:r w:rsidR="008B30A2">
        <w:rPr>
          <w:color w:val="26282F"/>
          <w:w w:val="105"/>
        </w:rPr>
        <w:t xml:space="preserve"> </w:t>
      </w:r>
      <w:r w:rsidR="00AF5E22" w:rsidRPr="00254E4C">
        <w:rPr>
          <w:color w:val="26282F"/>
          <w:w w:val="105"/>
        </w:rPr>
        <w:t>informing such parents and organizations of the existence</w:t>
      </w:r>
      <w:r w:rsidR="00AF5E22" w:rsidRPr="00254E4C">
        <w:rPr>
          <w:color w:val="26282F"/>
          <w:spacing w:val="-14"/>
          <w:w w:val="105"/>
        </w:rPr>
        <w:t xml:space="preserve"> </w:t>
      </w:r>
      <w:r w:rsidR="00AF5E22" w:rsidRPr="00254E4C">
        <w:rPr>
          <w:color w:val="26282F"/>
          <w:w w:val="105"/>
        </w:rPr>
        <w:t>and</w:t>
      </w:r>
      <w:r w:rsidR="00AF5E22" w:rsidRPr="00254E4C">
        <w:rPr>
          <w:color w:val="26282F"/>
          <w:spacing w:val="-31"/>
          <w:w w:val="105"/>
        </w:rPr>
        <w:t xml:space="preserve"> </w:t>
      </w:r>
      <w:r w:rsidR="00AF5E22" w:rsidRPr="00254E4C">
        <w:rPr>
          <w:color w:val="26282F"/>
          <w:w w:val="105"/>
        </w:rPr>
        <w:t>purpose</w:t>
      </w:r>
      <w:r w:rsidR="00AF5E22" w:rsidRPr="00254E4C">
        <w:rPr>
          <w:color w:val="26282F"/>
          <w:spacing w:val="-7"/>
          <w:w w:val="105"/>
        </w:rPr>
        <w:t xml:space="preserve"> </w:t>
      </w:r>
      <w:r w:rsidR="00AF5E22" w:rsidRPr="00254E4C">
        <w:rPr>
          <w:color w:val="26282F"/>
          <w:w w:val="105"/>
        </w:rPr>
        <w:t>of</w:t>
      </w:r>
      <w:r w:rsidR="00AF5E22" w:rsidRPr="00254E4C">
        <w:rPr>
          <w:color w:val="26282F"/>
          <w:spacing w:val="-28"/>
          <w:w w:val="105"/>
        </w:rPr>
        <w:t xml:space="preserve"> </w:t>
      </w:r>
      <w:r w:rsidR="00DC347B" w:rsidRPr="00254E4C">
        <w:rPr>
          <w:color w:val="26282F"/>
          <w:w w:val="105"/>
        </w:rPr>
        <w:t>parental</w:t>
      </w:r>
      <w:r w:rsidR="00AF5E22" w:rsidRPr="00254E4C">
        <w:rPr>
          <w:color w:val="26282F"/>
          <w:spacing w:val="-1"/>
          <w:w w:val="105"/>
        </w:rPr>
        <w:t xml:space="preserve"> </w:t>
      </w:r>
      <w:r w:rsidR="00DC347B">
        <w:rPr>
          <w:color w:val="26282F"/>
          <w:spacing w:val="-1"/>
          <w:w w:val="105"/>
        </w:rPr>
        <w:t xml:space="preserve">   </w:t>
      </w:r>
      <w:r w:rsidR="00DC347B">
        <w:rPr>
          <w:color w:val="26282F"/>
          <w:spacing w:val="-1"/>
          <w:w w:val="105"/>
        </w:rPr>
        <w:tab/>
      </w:r>
      <w:r w:rsidR="00DC347B">
        <w:rPr>
          <w:color w:val="26282F"/>
          <w:spacing w:val="-1"/>
          <w:w w:val="105"/>
        </w:rPr>
        <w:tab/>
        <w:t xml:space="preserve">   </w:t>
      </w:r>
      <w:r w:rsidR="008B30A2">
        <w:rPr>
          <w:color w:val="26282F"/>
          <w:w w:val="105"/>
        </w:rPr>
        <w:t xml:space="preserve"> i</w:t>
      </w:r>
      <w:r w:rsidR="00AF5E22" w:rsidRPr="00254E4C">
        <w:rPr>
          <w:color w:val="26282F"/>
          <w:w w:val="105"/>
        </w:rPr>
        <w:t>nformation</w:t>
      </w:r>
      <w:r w:rsidR="00AF5E22" w:rsidRPr="00254E4C">
        <w:rPr>
          <w:color w:val="26282F"/>
          <w:spacing w:val="-9"/>
          <w:w w:val="105"/>
        </w:rPr>
        <w:t xml:space="preserve"> </w:t>
      </w:r>
      <w:r w:rsidR="00AF5E22" w:rsidRPr="00254E4C">
        <w:rPr>
          <w:color w:val="26282F"/>
          <w:w w:val="105"/>
        </w:rPr>
        <w:t>and</w:t>
      </w:r>
      <w:r w:rsidR="00AF5E22" w:rsidRPr="00254E4C">
        <w:rPr>
          <w:color w:val="26282F"/>
          <w:spacing w:val="-20"/>
          <w:w w:val="105"/>
        </w:rPr>
        <w:t xml:space="preserve"> </w:t>
      </w:r>
      <w:r w:rsidR="00AF5E22" w:rsidRPr="00254E4C">
        <w:rPr>
          <w:color w:val="26282F"/>
          <w:w w:val="105"/>
        </w:rPr>
        <w:t>resource</w:t>
      </w:r>
      <w:r w:rsidR="00AF5E22" w:rsidRPr="00254E4C">
        <w:rPr>
          <w:color w:val="26282F"/>
          <w:spacing w:val="-13"/>
          <w:w w:val="105"/>
        </w:rPr>
        <w:t xml:space="preserve"> </w:t>
      </w:r>
      <w:r w:rsidR="00AF5E22" w:rsidRPr="00254E4C">
        <w:rPr>
          <w:color w:val="26282F"/>
          <w:w w:val="105"/>
        </w:rPr>
        <w:t>centers</w:t>
      </w:r>
      <w:r w:rsidR="00AF5E22" w:rsidRPr="00254E4C">
        <w:rPr>
          <w:color w:val="26282F"/>
          <w:spacing w:val="-19"/>
          <w:w w:val="105"/>
        </w:rPr>
        <w:t xml:space="preserve"> </w:t>
      </w:r>
      <w:r w:rsidR="00AF5E22" w:rsidRPr="00254E4C">
        <w:rPr>
          <w:color w:val="26282F"/>
          <w:w w:val="105"/>
        </w:rPr>
        <w:t xml:space="preserve">as established. Parents and organizations will be </w:t>
      </w:r>
      <w:r w:rsidR="00DC347B">
        <w:rPr>
          <w:color w:val="26282F"/>
          <w:w w:val="105"/>
        </w:rPr>
        <w:tab/>
      </w:r>
      <w:r w:rsidR="00DC347B">
        <w:rPr>
          <w:color w:val="26282F"/>
          <w:w w:val="105"/>
        </w:rPr>
        <w:tab/>
        <w:t xml:space="preserve">   </w:t>
      </w:r>
      <w:r w:rsidR="008B30A2">
        <w:rPr>
          <w:color w:val="26282F"/>
          <w:w w:val="105"/>
        </w:rPr>
        <w:t xml:space="preserve"> </w:t>
      </w:r>
      <w:r w:rsidR="00AF5E22" w:rsidRPr="00254E4C">
        <w:rPr>
          <w:color w:val="26282F"/>
          <w:w w:val="105"/>
        </w:rPr>
        <w:t>provided with</w:t>
      </w:r>
      <w:r w:rsidR="00AF5E22" w:rsidRPr="00254E4C">
        <w:rPr>
          <w:color w:val="26282F"/>
          <w:spacing w:val="18"/>
          <w:w w:val="105"/>
        </w:rPr>
        <w:t xml:space="preserve"> </w:t>
      </w:r>
      <w:r w:rsidR="00AF5E22" w:rsidRPr="00254E4C">
        <w:rPr>
          <w:color w:val="26282F"/>
          <w:w w:val="105"/>
        </w:rPr>
        <w:t>a</w:t>
      </w:r>
      <w:r w:rsidR="00DC347B">
        <w:rPr>
          <w:color w:val="26282F"/>
          <w:w w:val="105"/>
        </w:rPr>
        <w:t xml:space="preserve"> </w:t>
      </w:r>
      <w:r w:rsidR="00FD484F" w:rsidRPr="00021298">
        <w:rPr>
          <w:color w:val="282B31"/>
        </w:rPr>
        <w:t xml:space="preserve">description of the services and programs offered by the centers. Parents will </w:t>
      </w:r>
      <w:r w:rsidR="00FD484F">
        <w:rPr>
          <w:color w:val="282B31"/>
        </w:rPr>
        <w:tab/>
        <w:t xml:space="preserve">   </w:t>
      </w:r>
      <w:r w:rsidR="008B30A2">
        <w:rPr>
          <w:color w:val="282B31"/>
        </w:rPr>
        <w:t xml:space="preserve"> </w:t>
      </w:r>
      <w:r w:rsidR="00FD484F">
        <w:rPr>
          <w:color w:val="282B31"/>
        </w:rPr>
        <w:t xml:space="preserve">be advised on how to use </w:t>
      </w:r>
      <w:r w:rsidR="00FD484F" w:rsidRPr="00021298">
        <w:rPr>
          <w:color w:val="282B31"/>
        </w:rPr>
        <w:t>and contact the centers.</w:t>
      </w:r>
    </w:p>
    <w:p w:rsidR="00FD484F" w:rsidRPr="00FD484F" w:rsidRDefault="009A06ED" w:rsidP="00E67F0D">
      <w:pPr>
        <w:widowControl w:val="0"/>
        <w:tabs>
          <w:tab w:val="left" w:pos="2341"/>
        </w:tabs>
        <w:spacing w:after="0" w:line="252" w:lineRule="auto"/>
        <w:ind w:left="2340" w:right="1605"/>
        <w:rPr>
          <w:rFonts w:eastAsia="Times New Roman"/>
          <w:color w:val="282B31"/>
        </w:rPr>
      </w:pPr>
      <w:r>
        <w:rPr>
          <w:color w:val="282B31"/>
        </w:rPr>
        <w:t xml:space="preserve"> </w:t>
      </w:r>
      <w:r w:rsidR="008B30A2">
        <w:rPr>
          <w:color w:val="282B31"/>
        </w:rPr>
        <w:t xml:space="preserve">12. </w:t>
      </w:r>
      <w:r w:rsidR="00FD484F" w:rsidRPr="00FD484F">
        <w:rPr>
          <w:color w:val="282B31"/>
        </w:rPr>
        <w:t>T</w:t>
      </w:r>
      <w:r w:rsidR="009241CB">
        <w:rPr>
          <w:color w:val="282B31"/>
        </w:rPr>
        <w:t xml:space="preserve">he Bell County Title I program </w:t>
      </w:r>
      <w:r w:rsidR="00FD484F" w:rsidRPr="00FD484F">
        <w:rPr>
          <w:color w:val="282B31"/>
        </w:rPr>
        <w:t xml:space="preserve">and </w:t>
      </w:r>
      <w:r w:rsidR="00974B51">
        <w:rPr>
          <w:color w:val="282B31"/>
        </w:rPr>
        <w:t>Page</w:t>
      </w:r>
      <w:r w:rsidR="00FD484F" w:rsidRPr="00FD484F">
        <w:rPr>
          <w:color w:val="282B31"/>
        </w:rPr>
        <w:t xml:space="preserve"> may arrange   meetings at a variety of </w:t>
      </w:r>
      <w:r>
        <w:rPr>
          <w:color w:val="282B31"/>
        </w:rPr>
        <w:tab/>
      </w:r>
      <w:r w:rsidR="008B30A2">
        <w:rPr>
          <w:color w:val="282B31"/>
        </w:rPr>
        <w:t xml:space="preserve"> </w:t>
      </w:r>
      <w:r w:rsidR="00E67F0D">
        <w:rPr>
          <w:color w:val="282B31"/>
        </w:rPr>
        <w:tab/>
        <w:t xml:space="preserve"> </w:t>
      </w:r>
      <w:r w:rsidR="00FD484F" w:rsidRPr="00FD484F">
        <w:rPr>
          <w:color w:val="282B31"/>
        </w:rPr>
        <w:t xml:space="preserve">times, such as in the mornings and evenings, in order to maximize the opportunities for </w:t>
      </w:r>
      <w:r w:rsidR="00E67F0D">
        <w:rPr>
          <w:color w:val="282B31"/>
        </w:rPr>
        <w:t xml:space="preserve">   </w:t>
      </w:r>
      <w:r w:rsidR="00E67F0D">
        <w:rPr>
          <w:color w:val="282B31"/>
        </w:rPr>
        <w:tab/>
      </w:r>
      <w:r w:rsidR="00FD484F" w:rsidRPr="00FD484F">
        <w:rPr>
          <w:color w:val="282B31"/>
        </w:rPr>
        <w:t xml:space="preserve">parents to participate in school </w:t>
      </w:r>
      <w:r w:rsidR="009241CB" w:rsidRPr="00FD484F">
        <w:rPr>
          <w:color w:val="282B31"/>
        </w:rPr>
        <w:t xml:space="preserve">related </w:t>
      </w:r>
      <w:r w:rsidR="009241CB" w:rsidRPr="00FD484F">
        <w:rPr>
          <w:color w:val="282B31"/>
          <w:spacing w:val="8"/>
        </w:rPr>
        <w:t>activities</w:t>
      </w:r>
      <w:r w:rsidR="00FD484F" w:rsidRPr="00FD484F">
        <w:rPr>
          <w:color w:val="282B31"/>
        </w:rPr>
        <w:t>.</w:t>
      </w:r>
    </w:p>
    <w:p w:rsidR="00FD484F" w:rsidRPr="00021298" w:rsidRDefault="00FD484F" w:rsidP="00FD484F">
      <w:pPr>
        <w:spacing w:before="8"/>
        <w:rPr>
          <w:rFonts w:eastAsia="Times New Roman"/>
        </w:rPr>
      </w:pPr>
    </w:p>
    <w:p w:rsidR="00AF5E22" w:rsidRPr="00021298" w:rsidRDefault="00AF5E22" w:rsidP="00AF5E22">
      <w:pPr>
        <w:spacing w:line="249" w:lineRule="auto"/>
        <w:rPr>
          <w:rFonts w:eastAsia="Times New Roman"/>
        </w:rPr>
        <w:sectPr w:rsidR="00AF5E22" w:rsidRPr="00021298">
          <w:pgSz w:w="12010" w:h="15610"/>
          <w:pgMar w:top="0" w:right="40" w:bottom="280" w:left="0" w:header="720" w:footer="720" w:gutter="0"/>
          <w:cols w:space="720"/>
        </w:sectPr>
      </w:pPr>
    </w:p>
    <w:p w:rsidR="00AF5E22" w:rsidRPr="00021298" w:rsidRDefault="00271315" w:rsidP="00AF5E22">
      <w:pPr>
        <w:spacing w:line="20" w:lineRule="exact"/>
        <w:ind w:left="-3"/>
        <w:rPr>
          <w:rFonts w:eastAsia="Times New Roman"/>
        </w:rPr>
      </w:pPr>
      <w:r>
        <w:rPr>
          <w:rFonts w:eastAsia="Times New Roman"/>
          <w:noProof/>
        </w:rPr>
      </w:r>
      <w:r>
        <w:rPr>
          <w:rFonts w:eastAsia="Times New Roman"/>
          <w:noProof/>
        </w:rPr>
        <w:pict>
          <v:group id="Group 42" o:spid="_x0000_s1047" style="width:69.4pt;height:.25pt;mso-position-horizontal-relative:char;mso-position-vertical-relative:line" coordsize="1388,5">
            <v:group id="Group 43" o:spid="_x0000_s1048" style="position:absolute;left:3;top:3;width:1383;height:2" coordorigin="3,3" coordsize="1383,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 id="Freeform 44" o:spid="_x0000_s1049" style="position:absolute;left:3;top:2;width:1382;height:0;visibility:visible;mso-wrap-style:square;v-text-anchor:top" coordsize="138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KMfSwwAA&#10;ANoAAAAPAAAAZHJzL2Rvd25yZXYueG1sRI9BawIxFITvhf6H8AQvRbMttuhqlLag9CRWBfH22DyT&#10;xc3LkkTd9tc3hUKPw8x8w8wWnWvElUKsPSt4HBYgiCuvazYK9rvlYAwiJmSNjWdS8EURFvP7uxmW&#10;2t/4k67bZESGcCxRgU2pLaWMlSWHcehb4uydfHCYsgxG6oC3DHeNfCqKF+mw5rxgsaV3S9V5e3EK&#10;OHicHEfmsLZmsxq9fT+Y9YmU6ve61ymIRF36D/+1P7SCZ/i9km+AnP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KMfSwwAAANoAAAAPAAAAAAAAAAAAAAAAAJcCAABkcnMvZG93&#10;bnJldi54bWxQSwUGAAAAAAQABAD1AAAAhwMAAAAA&#10;" path="m,l1383,e" filled="f" strokeweight=".24pt">
                <v:path arrowok="t" o:connecttype="custom" o:connectlocs="0,0;1381,0" o:connectangles="0,0"/>
              </v:shape>
            </v:group>
            <w10:wrap type="none"/>
            <w10:anchorlock/>
          </v:group>
        </w:pict>
      </w:r>
    </w:p>
    <w:p w:rsidR="00AF5E22" w:rsidRPr="00021298" w:rsidRDefault="00AF5E22" w:rsidP="00AF5E22">
      <w:pPr>
        <w:rPr>
          <w:rFonts w:eastAsia="Times New Roman"/>
        </w:rPr>
      </w:pPr>
    </w:p>
    <w:p w:rsidR="00093ABD" w:rsidRDefault="00093ABD" w:rsidP="00093ABD">
      <w:pPr>
        <w:widowControl w:val="0"/>
        <w:tabs>
          <w:tab w:val="left" w:pos="1968"/>
        </w:tabs>
        <w:spacing w:after="0" w:line="240" w:lineRule="auto"/>
        <w:ind w:left="1440"/>
        <w:rPr>
          <w:b/>
          <w:color w:val="282B31"/>
        </w:rPr>
      </w:pPr>
    </w:p>
    <w:p w:rsidR="00AF5E22" w:rsidRDefault="00AF5E22" w:rsidP="00093ABD">
      <w:pPr>
        <w:widowControl w:val="0"/>
        <w:tabs>
          <w:tab w:val="left" w:pos="1968"/>
        </w:tabs>
        <w:spacing w:after="0" w:line="240" w:lineRule="auto"/>
        <w:ind w:left="1440"/>
        <w:rPr>
          <w:b/>
          <w:color w:val="282B31"/>
        </w:rPr>
      </w:pPr>
      <w:r w:rsidRPr="00093ABD">
        <w:rPr>
          <w:b/>
          <w:color w:val="282B31"/>
        </w:rPr>
        <w:t>Parents</w:t>
      </w:r>
      <w:r w:rsidRPr="00093ABD">
        <w:rPr>
          <w:b/>
          <w:color w:val="282B31"/>
          <w:spacing w:val="-43"/>
        </w:rPr>
        <w:t xml:space="preserve"> </w:t>
      </w:r>
      <w:r w:rsidR="00093ABD" w:rsidRPr="00093ABD">
        <w:rPr>
          <w:b/>
          <w:color w:val="282B31"/>
          <w:spacing w:val="-43"/>
        </w:rPr>
        <w:t xml:space="preserve"> </w:t>
      </w:r>
      <w:r w:rsidR="00D85F7F">
        <w:rPr>
          <w:b/>
          <w:color w:val="282B31"/>
          <w:spacing w:val="-43"/>
        </w:rPr>
        <w:t xml:space="preserve"> </w:t>
      </w:r>
      <w:r w:rsidRPr="00093ABD">
        <w:rPr>
          <w:b/>
          <w:color w:val="282B31"/>
        </w:rPr>
        <w:t>as</w:t>
      </w:r>
      <w:r w:rsidR="00093ABD" w:rsidRPr="00093ABD">
        <w:rPr>
          <w:b/>
          <w:color w:val="282B31"/>
        </w:rPr>
        <w:t xml:space="preserve"> </w:t>
      </w:r>
      <w:r w:rsidRPr="00093ABD">
        <w:rPr>
          <w:b/>
          <w:color w:val="282B31"/>
          <w:spacing w:val="-53"/>
        </w:rPr>
        <w:t xml:space="preserve"> </w:t>
      </w:r>
      <w:r w:rsidRPr="00093ABD">
        <w:rPr>
          <w:b/>
          <w:color w:val="282B31"/>
        </w:rPr>
        <w:t>Educators</w:t>
      </w:r>
    </w:p>
    <w:p w:rsidR="00C759D7" w:rsidRPr="00093ABD" w:rsidRDefault="00C759D7" w:rsidP="00093ABD">
      <w:pPr>
        <w:widowControl w:val="0"/>
        <w:tabs>
          <w:tab w:val="left" w:pos="1968"/>
        </w:tabs>
        <w:spacing w:after="0" w:line="240" w:lineRule="auto"/>
        <w:ind w:left="1440"/>
        <w:rPr>
          <w:rFonts w:eastAsia="Times New Roman"/>
          <w:b/>
          <w:color w:val="282B31"/>
        </w:rPr>
      </w:pPr>
    </w:p>
    <w:p w:rsidR="00AF5E22" w:rsidRPr="00021298" w:rsidRDefault="00AF5E22" w:rsidP="00252E10">
      <w:pPr>
        <w:pStyle w:val="ListParagraph"/>
        <w:widowControl w:val="0"/>
        <w:numPr>
          <w:ilvl w:val="1"/>
          <w:numId w:val="43"/>
        </w:numPr>
        <w:tabs>
          <w:tab w:val="left" w:pos="2970"/>
        </w:tabs>
        <w:spacing w:before="2" w:after="0" w:line="252" w:lineRule="auto"/>
        <w:ind w:right="1534"/>
        <w:contextualSpacing w:val="0"/>
        <w:rPr>
          <w:rFonts w:eastAsia="Times New Roman"/>
        </w:rPr>
      </w:pPr>
      <w:r w:rsidRPr="00021298">
        <w:rPr>
          <w:color w:val="282B31"/>
        </w:rPr>
        <w:t xml:space="preserve">The Bell County Title I Program will use the assistance of parents to educate pupil services personnel, principals and </w:t>
      </w:r>
      <w:r w:rsidR="00D85F7F" w:rsidRPr="00021298">
        <w:rPr>
          <w:color w:val="282B31"/>
        </w:rPr>
        <w:t>their staff</w:t>
      </w:r>
      <w:r w:rsidRPr="00021298">
        <w:rPr>
          <w:color w:val="282B31"/>
        </w:rPr>
        <w:t xml:space="preserve"> in the value and contributions from parents. This will allow Title I to reach out and work with parents as equal partners in implementing and coordinating </w:t>
      </w:r>
      <w:r w:rsidR="00D85F7F" w:rsidRPr="00021298">
        <w:rPr>
          <w:color w:val="282B31"/>
        </w:rPr>
        <w:t>parent involvement</w:t>
      </w:r>
      <w:r w:rsidRPr="00021298">
        <w:rPr>
          <w:color w:val="282B31"/>
        </w:rPr>
        <w:t xml:space="preserve">  and building  ties  between  home  and  school. Parents will be asked to demonstrate </w:t>
      </w:r>
      <w:r w:rsidR="00D85F7F" w:rsidRPr="00021298">
        <w:rPr>
          <w:color w:val="282B31"/>
        </w:rPr>
        <w:t>their interests</w:t>
      </w:r>
      <w:r w:rsidRPr="00021298">
        <w:rPr>
          <w:color w:val="282B31"/>
        </w:rPr>
        <w:t xml:space="preserve"> and concerns   through local Parent-Teacher Organizations, Parent Advisory Councils, Family Resource Youth Service Centers Advisory Councils, and needs assessment surveys.</w:t>
      </w:r>
    </w:p>
    <w:p w:rsidR="00AF5E22" w:rsidRPr="00021298" w:rsidRDefault="00AF5E22" w:rsidP="00AF5E22">
      <w:pPr>
        <w:spacing w:before="2"/>
        <w:rPr>
          <w:rFonts w:eastAsia="Times New Roman"/>
        </w:rPr>
      </w:pPr>
    </w:p>
    <w:p w:rsidR="00AF5E22" w:rsidRPr="00021298" w:rsidRDefault="00AF5E22" w:rsidP="00252E10">
      <w:pPr>
        <w:pStyle w:val="ListParagraph"/>
        <w:widowControl w:val="0"/>
        <w:numPr>
          <w:ilvl w:val="1"/>
          <w:numId w:val="43"/>
        </w:numPr>
        <w:tabs>
          <w:tab w:val="left" w:pos="2352"/>
        </w:tabs>
        <w:spacing w:after="0" w:line="252" w:lineRule="auto"/>
        <w:ind w:left="2352" w:right="1465" w:hanging="356"/>
        <w:contextualSpacing w:val="0"/>
        <w:rPr>
          <w:rFonts w:eastAsia="Times New Roman"/>
        </w:rPr>
      </w:pPr>
      <w:r w:rsidRPr="00021298">
        <w:rPr>
          <w:color w:val="282B31"/>
          <w:w w:val="105"/>
        </w:rPr>
        <w:t>Parents may also be involved in the development of training for teachers,</w:t>
      </w:r>
      <w:r w:rsidRPr="00021298">
        <w:rPr>
          <w:color w:val="282B31"/>
          <w:spacing w:val="-8"/>
          <w:w w:val="105"/>
        </w:rPr>
        <w:t xml:space="preserve"> </w:t>
      </w:r>
      <w:r w:rsidRPr="00021298">
        <w:rPr>
          <w:color w:val="282B31"/>
          <w:w w:val="105"/>
        </w:rPr>
        <w:t>principals,</w:t>
      </w:r>
      <w:r w:rsidRPr="00021298">
        <w:rPr>
          <w:color w:val="282B31"/>
          <w:spacing w:val="7"/>
          <w:w w:val="105"/>
        </w:rPr>
        <w:t xml:space="preserve"> </w:t>
      </w:r>
      <w:r w:rsidRPr="00021298">
        <w:rPr>
          <w:color w:val="282B31"/>
          <w:w w:val="105"/>
        </w:rPr>
        <w:t>and</w:t>
      </w:r>
      <w:r w:rsidRPr="00021298">
        <w:rPr>
          <w:color w:val="282B31"/>
          <w:spacing w:val="-14"/>
          <w:w w:val="105"/>
        </w:rPr>
        <w:t xml:space="preserve"> </w:t>
      </w:r>
      <w:r w:rsidRPr="00021298">
        <w:rPr>
          <w:color w:val="282B31"/>
          <w:w w:val="105"/>
        </w:rPr>
        <w:t>other</w:t>
      </w:r>
      <w:r w:rsidRPr="00021298">
        <w:rPr>
          <w:color w:val="282B31"/>
          <w:spacing w:val="-8"/>
          <w:w w:val="105"/>
        </w:rPr>
        <w:t xml:space="preserve"> </w:t>
      </w:r>
      <w:r w:rsidRPr="00021298">
        <w:rPr>
          <w:color w:val="282B31"/>
          <w:w w:val="105"/>
        </w:rPr>
        <w:t>educators</w:t>
      </w:r>
      <w:r w:rsidRPr="00021298">
        <w:rPr>
          <w:color w:val="282B31"/>
          <w:spacing w:val="-16"/>
          <w:w w:val="105"/>
        </w:rPr>
        <w:t xml:space="preserve"> </w:t>
      </w:r>
      <w:r w:rsidRPr="00021298">
        <w:rPr>
          <w:color w:val="282B31"/>
          <w:w w:val="105"/>
        </w:rPr>
        <w:t>to</w:t>
      </w:r>
      <w:r w:rsidRPr="00021298">
        <w:rPr>
          <w:color w:val="282B31"/>
          <w:spacing w:val="-10"/>
          <w:w w:val="105"/>
        </w:rPr>
        <w:t xml:space="preserve"> </w:t>
      </w:r>
      <w:r w:rsidRPr="00021298">
        <w:rPr>
          <w:color w:val="282B31"/>
          <w:w w:val="105"/>
        </w:rPr>
        <w:t>improve</w:t>
      </w:r>
      <w:r w:rsidRPr="00021298">
        <w:rPr>
          <w:color w:val="282B31"/>
          <w:spacing w:val="-9"/>
          <w:w w:val="105"/>
        </w:rPr>
        <w:t xml:space="preserve"> </w:t>
      </w:r>
      <w:r w:rsidRPr="00021298">
        <w:rPr>
          <w:color w:val="282B31"/>
          <w:w w:val="105"/>
        </w:rPr>
        <w:t>the</w:t>
      </w:r>
      <w:r w:rsidRPr="00021298">
        <w:rPr>
          <w:color w:val="282B31"/>
          <w:spacing w:val="-12"/>
          <w:w w:val="105"/>
        </w:rPr>
        <w:t xml:space="preserve"> </w:t>
      </w:r>
      <w:r w:rsidRPr="00021298">
        <w:rPr>
          <w:color w:val="282B31"/>
          <w:w w:val="105"/>
        </w:rPr>
        <w:t>effectiveness</w:t>
      </w:r>
      <w:r w:rsidRPr="00021298">
        <w:rPr>
          <w:color w:val="282B31"/>
          <w:spacing w:val="2"/>
          <w:w w:val="105"/>
        </w:rPr>
        <w:t xml:space="preserve"> </w:t>
      </w:r>
      <w:r w:rsidRPr="00021298">
        <w:rPr>
          <w:color w:val="282B31"/>
          <w:w w:val="105"/>
        </w:rPr>
        <w:t>of</w:t>
      </w:r>
      <w:r w:rsidR="00D85F7F" w:rsidRPr="00D85F7F">
        <w:rPr>
          <w:color w:val="282B31"/>
          <w:w w:val="105"/>
        </w:rPr>
        <w:t xml:space="preserve"> such training in improving instruction and services to the</w:t>
      </w:r>
      <w:r w:rsidR="00D85F7F" w:rsidRPr="00D85F7F">
        <w:rPr>
          <w:color w:val="282B31"/>
          <w:spacing w:val="-46"/>
          <w:w w:val="105"/>
        </w:rPr>
        <w:t xml:space="preserve"> </w:t>
      </w:r>
      <w:r w:rsidR="00D85F7F" w:rsidRPr="00D85F7F">
        <w:rPr>
          <w:color w:val="282B31"/>
          <w:w w:val="105"/>
        </w:rPr>
        <w:t>children</w:t>
      </w:r>
      <w:r w:rsidR="00D85F7F" w:rsidRPr="00D85F7F">
        <w:rPr>
          <w:color w:val="282B31"/>
          <w:spacing w:val="2"/>
          <w:w w:val="105"/>
        </w:rPr>
        <w:t xml:space="preserve"> </w:t>
      </w:r>
      <w:r w:rsidR="00D85F7F" w:rsidRPr="00D85F7F">
        <w:rPr>
          <w:color w:val="282B31"/>
          <w:w w:val="105"/>
        </w:rPr>
        <w:t>of</w:t>
      </w:r>
      <w:r w:rsidR="00D85F7F" w:rsidRPr="00D85F7F">
        <w:rPr>
          <w:color w:val="282B31"/>
          <w:w w:val="23"/>
        </w:rPr>
        <w:t xml:space="preserve"> </w:t>
      </w:r>
      <w:r w:rsidR="00D85F7F" w:rsidRPr="00D85F7F">
        <w:rPr>
          <w:color w:val="282B31"/>
        </w:rPr>
        <w:t>such</w:t>
      </w:r>
      <w:r w:rsidR="00D85F7F" w:rsidRPr="00D85F7F">
        <w:rPr>
          <w:color w:val="282B31"/>
          <w:spacing w:val="-14"/>
          <w:w w:val="105"/>
        </w:rPr>
        <w:t xml:space="preserve"> </w:t>
      </w:r>
      <w:r w:rsidR="00D85F7F" w:rsidRPr="00D85F7F">
        <w:rPr>
          <w:color w:val="282B31"/>
          <w:w w:val="105"/>
        </w:rPr>
        <w:t>parents.</w:t>
      </w:r>
    </w:p>
    <w:p w:rsidR="00D85F7F" w:rsidRDefault="00271315" w:rsidP="00D85F7F">
      <w:pPr>
        <w:pStyle w:val="BodyText"/>
        <w:tabs>
          <w:tab w:val="left" w:pos="7780"/>
          <w:tab w:val="left" w:pos="11763"/>
        </w:tabs>
        <w:spacing w:before="5" w:line="244" w:lineRule="auto"/>
        <w:ind w:left="2366" w:right="107"/>
        <w:rPr>
          <w:color w:val="282B31"/>
          <w:w w:val="105"/>
        </w:rPr>
      </w:pPr>
      <w:r w:rsidRPr="00271315">
        <w:rPr>
          <w:noProof/>
        </w:rPr>
        <w:pict>
          <v:group id="Group 47" o:spid="_x0000_s1045" style="position:absolute;left:0;text-align:left;margin-left:141.35pt;margin-top:28.8pt;width:3.15pt;height:.1pt;z-index:-251501568;mso-position-horizontal-relative:page" coordorigin="2827,576" coordsize="6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">
            <v:shape id="Freeform 48" o:spid="_x0000_s1046" style="position:absolute;left:2827;top:576;width:63;height:0;visibility:visible;mso-wrap-style:square;v-text-anchor:top" coordsize="63,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1xukwwAA&#10;ANsAAAAPAAAAZHJzL2Rvd25yZXYueG1sRI9Bi8IwFITvgv8hPMGLaKoHqdW0qCB4WA+6+wMezbMp&#10;Ni+libbur98sLOxxmJlvmF0x2Ea8qPO1YwXLRQKCuHS65krB1+dpnoLwAVlj45gUvMlDkY9HO8y0&#10;6/lKr1uoRISwz1CBCaHNpPSlIYt+4Vri6N1dZzFE2VVSd9hHuG3kKknW0mLNccFgS0dD5eP2tApS&#10;d7qYy0f4toeh7tO0ny03NFNqOhn2WxCBhvAf/muftYL1Cn6/xB8g8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81xukwwAAANsAAAAPAAAAAAAAAAAAAAAAAJcCAABkcnMvZG93&#10;bnJldi54bWxQSwUGAAAAAAQABAD1AAAAhwMAAAAA&#10;" path="m,l63,e" filled="f" strokeweight=".24pt">
              <v:path arrowok="t" o:connecttype="custom" o:connectlocs="0,0;63,0" o:connectangles="0,0"/>
            </v:shape>
            <w10:wrap anchorx="page"/>
          </v:group>
        </w:pict>
      </w:r>
      <w:r w:rsidR="00AF5E22" w:rsidRPr="00D85F7F">
        <w:rPr>
          <w:color w:val="282B31"/>
        </w:rPr>
        <w:tab/>
      </w:r>
      <w:r w:rsidR="00AF5E22" w:rsidRPr="00D85F7F">
        <w:rPr>
          <w:color w:val="282B31"/>
          <w:w w:val="105"/>
        </w:rPr>
        <w:tab/>
      </w:r>
    </w:p>
    <w:p w:rsidR="00AF5E22" w:rsidRPr="00D85F7F" w:rsidRDefault="00AF5E22" w:rsidP="00D85F7F">
      <w:pPr>
        <w:pStyle w:val="BodyText"/>
        <w:tabs>
          <w:tab w:val="left" w:pos="7780"/>
          <w:tab w:val="left" w:pos="11763"/>
        </w:tabs>
        <w:spacing w:before="5" w:line="244" w:lineRule="auto"/>
        <w:ind w:left="1440" w:right="107"/>
        <w:rPr>
          <w:b/>
        </w:rPr>
      </w:pPr>
      <w:r w:rsidRPr="00D85F7F">
        <w:rPr>
          <w:b/>
          <w:color w:val="282B31"/>
          <w:w w:val="90"/>
        </w:rPr>
        <w:t>Parent-</w:t>
      </w:r>
      <w:r w:rsidR="00D85F7F" w:rsidRPr="00D85F7F">
        <w:rPr>
          <w:b/>
          <w:color w:val="282B31"/>
          <w:w w:val="90"/>
        </w:rPr>
        <w:t>Instructional Staff</w:t>
      </w:r>
      <w:r w:rsidRPr="00D85F7F">
        <w:rPr>
          <w:b/>
          <w:color w:val="282B31"/>
          <w:w w:val="90"/>
        </w:rPr>
        <w:t xml:space="preserve"> Communication/Shared</w:t>
      </w:r>
      <w:r w:rsidRPr="00D85F7F">
        <w:rPr>
          <w:b/>
          <w:color w:val="282B31"/>
          <w:spacing w:val="-34"/>
          <w:w w:val="90"/>
        </w:rPr>
        <w:t xml:space="preserve"> </w:t>
      </w:r>
      <w:r w:rsidRPr="00D85F7F">
        <w:rPr>
          <w:b/>
          <w:color w:val="282B31"/>
          <w:w w:val="90"/>
        </w:rPr>
        <w:t>Responsibilities</w:t>
      </w:r>
    </w:p>
    <w:p w:rsidR="009A06ED" w:rsidRDefault="00AF5E22" w:rsidP="009A06ED">
      <w:pPr>
        <w:pStyle w:val="BodyText"/>
        <w:spacing w:line="307" w:lineRule="exact"/>
        <w:ind w:left="2006" w:right="1931"/>
        <w:rPr>
          <w:color w:val="282B31"/>
          <w:w w:val="105"/>
        </w:rPr>
      </w:pPr>
      <w:r w:rsidRPr="00021298">
        <w:rPr>
          <w:color w:val="282B31"/>
          <w:w w:val="105"/>
        </w:rPr>
        <w:t>Communication with parents will</w:t>
      </w:r>
      <w:r w:rsidRPr="00021298">
        <w:rPr>
          <w:color w:val="282B31"/>
          <w:spacing w:val="-7"/>
          <w:w w:val="105"/>
        </w:rPr>
        <w:t xml:space="preserve"> </w:t>
      </w:r>
      <w:r w:rsidRPr="00021298">
        <w:rPr>
          <w:color w:val="282B31"/>
          <w:w w:val="105"/>
        </w:rPr>
        <w:t>include:</w:t>
      </w:r>
    </w:p>
    <w:p w:rsidR="00AF5E22" w:rsidRPr="009A06ED" w:rsidRDefault="009A06ED" w:rsidP="00874BF2">
      <w:pPr>
        <w:pStyle w:val="BodyText"/>
        <w:tabs>
          <w:tab w:val="left" w:pos="3150"/>
        </w:tabs>
        <w:spacing w:line="307" w:lineRule="exact"/>
        <w:ind w:left="2250" w:right="1931"/>
      </w:pPr>
      <w:r>
        <w:rPr>
          <w:color w:val="282B31"/>
          <w:w w:val="105"/>
        </w:rPr>
        <w:t xml:space="preserve">1.  </w:t>
      </w:r>
      <w:r w:rsidR="00AF5E22" w:rsidRPr="00021298">
        <w:rPr>
          <w:color w:val="282B31"/>
          <w:w w:val="105"/>
        </w:rPr>
        <w:t xml:space="preserve">A Parent/Teacher/Student Agreement shall outline </w:t>
      </w:r>
      <w:r w:rsidR="00974B51">
        <w:rPr>
          <w:color w:val="282B31"/>
          <w:w w:val="105"/>
        </w:rPr>
        <w:t>Page</w:t>
      </w:r>
      <w:r w:rsidR="00AF5E22" w:rsidRPr="00021298">
        <w:rPr>
          <w:color w:val="282B31"/>
          <w:w w:val="105"/>
        </w:rPr>
        <w:t xml:space="preserve">'s responsibility to provide a quality curriculum and instruction in a supportive and </w:t>
      </w:r>
      <w:r w:rsidR="00874BF2">
        <w:rPr>
          <w:color w:val="282B31"/>
          <w:w w:val="105"/>
        </w:rPr>
        <w:t xml:space="preserve">effective learning </w:t>
      </w:r>
      <w:r w:rsidR="00AF5E22" w:rsidRPr="00021298">
        <w:rPr>
          <w:color w:val="282B31"/>
          <w:w w:val="105"/>
        </w:rPr>
        <w:t xml:space="preserve">environment. </w:t>
      </w:r>
      <w:r w:rsidR="00874BF2">
        <w:rPr>
          <w:color w:val="282B31"/>
          <w:w w:val="105"/>
        </w:rPr>
        <w:tab/>
      </w:r>
      <w:r w:rsidR="00AF5E22" w:rsidRPr="00021298">
        <w:rPr>
          <w:color w:val="282B31"/>
          <w:w w:val="105"/>
        </w:rPr>
        <w:t>This agreement will enable the children served to meet the State's student performance requirements, and explain the ways in which parents will be responsible or supporting their children's learning, and, as</w:t>
      </w:r>
      <w:r w:rsidR="00AF5E22" w:rsidRPr="00021298">
        <w:rPr>
          <w:color w:val="282B31"/>
          <w:spacing w:val="-8"/>
          <w:w w:val="105"/>
        </w:rPr>
        <w:t xml:space="preserve"> </w:t>
      </w:r>
      <w:r w:rsidR="00AF5E22" w:rsidRPr="00021298">
        <w:rPr>
          <w:color w:val="282B31"/>
          <w:w w:val="105"/>
        </w:rPr>
        <w:t>appropriate, in decisions relating to the education of their children and positive use of time after</w:t>
      </w:r>
      <w:r w:rsidR="00AF5E22" w:rsidRPr="00021298">
        <w:rPr>
          <w:color w:val="282B31"/>
          <w:spacing w:val="18"/>
          <w:w w:val="105"/>
        </w:rPr>
        <w:t xml:space="preserve"> </w:t>
      </w:r>
      <w:r w:rsidR="00AF5E22" w:rsidRPr="00021298">
        <w:rPr>
          <w:color w:val="282B31"/>
          <w:w w:val="105"/>
        </w:rPr>
        <w:t>school.</w:t>
      </w:r>
    </w:p>
    <w:p w:rsidR="00AF5E22" w:rsidRDefault="009A06ED" w:rsidP="00DA0713">
      <w:pPr>
        <w:pStyle w:val="BodyText"/>
        <w:tabs>
          <w:tab w:val="left" w:pos="2735"/>
        </w:tabs>
        <w:spacing w:line="249" w:lineRule="auto"/>
        <w:ind w:left="2736" w:right="1428" w:hanging="740"/>
        <w:rPr>
          <w:color w:val="282B31"/>
          <w:w w:val="105"/>
        </w:rPr>
      </w:pPr>
      <w:r>
        <w:t xml:space="preserve">   </w:t>
      </w:r>
      <w:r w:rsidR="00874BF2">
        <w:tab/>
      </w:r>
      <w:r>
        <w:t xml:space="preserve"> </w:t>
      </w:r>
      <w:r w:rsidR="00874BF2">
        <w:rPr>
          <w:color w:val="282B31"/>
          <w:w w:val="105"/>
        </w:rPr>
        <w:t xml:space="preserve">a.)     </w:t>
      </w:r>
      <w:r w:rsidR="00AF5E22" w:rsidRPr="00021298">
        <w:rPr>
          <w:color w:val="282B31"/>
          <w:w w:val="105"/>
        </w:rPr>
        <w:t>A signed agreement will be kept on file</w:t>
      </w:r>
      <w:r w:rsidR="00AF5E22" w:rsidRPr="00021298">
        <w:rPr>
          <w:color w:val="282B31"/>
          <w:spacing w:val="-13"/>
          <w:w w:val="105"/>
        </w:rPr>
        <w:t xml:space="preserve"> </w:t>
      </w:r>
      <w:r w:rsidR="00AF5E22" w:rsidRPr="00021298">
        <w:rPr>
          <w:color w:val="282B31"/>
          <w:w w:val="105"/>
        </w:rPr>
        <w:t>describing</w:t>
      </w:r>
      <w:r w:rsidR="00AF5E22" w:rsidRPr="00021298">
        <w:rPr>
          <w:color w:val="282B31"/>
          <w:spacing w:val="2"/>
          <w:w w:val="105"/>
        </w:rPr>
        <w:t xml:space="preserve"> </w:t>
      </w:r>
      <w:r w:rsidR="00AF5E22" w:rsidRPr="00021298">
        <w:rPr>
          <w:color w:val="282B31"/>
          <w:w w:val="105"/>
        </w:rPr>
        <w:t>the</w:t>
      </w:r>
      <w:r w:rsidR="00AF5E22" w:rsidRPr="00021298">
        <w:rPr>
          <w:color w:val="282B31"/>
          <w:w w:val="102"/>
        </w:rPr>
        <w:t xml:space="preserve"> </w:t>
      </w:r>
      <w:r w:rsidR="00AF5E22" w:rsidRPr="00021298">
        <w:rPr>
          <w:color w:val="282B31"/>
          <w:w w:val="105"/>
        </w:rPr>
        <w:t xml:space="preserve">responsibilities of the </w:t>
      </w:r>
      <w:r w:rsidR="00874BF2">
        <w:rPr>
          <w:color w:val="282B31"/>
          <w:w w:val="105"/>
        </w:rPr>
        <w:tab/>
      </w:r>
      <w:r w:rsidR="00874BF2">
        <w:rPr>
          <w:color w:val="282B31"/>
          <w:w w:val="105"/>
        </w:rPr>
        <w:tab/>
        <w:t xml:space="preserve">      </w:t>
      </w:r>
      <w:r w:rsidR="00AF5E22" w:rsidRPr="00021298">
        <w:rPr>
          <w:color w:val="282B31"/>
          <w:w w:val="105"/>
        </w:rPr>
        <w:t xml:space="preserve">parent, the teacher, and student. A conference between the parent and the teacher </w:t>
      </w:r>
      <w:r w:rsidR="00874BF2">
        <w:rPr>
          <w:color w:val="282B31"/>
          <w:w w:val="105"/>
        </w:rPr>
        <w:t xml:space="preserve">    </w:t>
      </w:r>
      <w:r w:rsidR="00874BF2">
        <w:rPr>
          <w:color w:val="282B31"/>
          <w:w w:val="105"/>
        </w:rPr>
        <w:tab/>
        <w:t xml:space="preserve">      w</w:t>
      </w:r>
      <w:r w:rsidR="00AF5E22" w:rsidRPr="00021298">
        <w:rPr>
          <w:color w:val="282B31"/>
          <w:w w:val="105"/>
        </w:rPr>
        <w:t>ill be held at least yearly</w:t>
      </w:r>
      <w:r w:rsidR="00AF5E22" w:rsidRPr="00021298">
        <w:rPr>
          <w:color w:val="282B31"/>
          <w:spacing w:val="-27"/>
          <w:w w:val="105"/>
        </w:rPr>
        <w:t xml:space="preserve"> </w:t>
      </w:r>
      <w:r w:rsidR="00AF5E22" w:rsidRPr="00021298">
        <w:rPr>
          <w:color w:val="282B31"/>
          <w:w w:val="105"/>
        </w:rPr>
        <w:t>to</w:t>
      </w:r>
      <w:r w:rsidR="00DA0713">
        <w:rPr>
          <w:color w:val="282B31"/>
          <w:w w:val="105"/>
        </w:rPr>
        <w:t xml:space="preserve"> discuss agreement as it relates to the individual </w:t>
      </w:r>
      <w:r w:rsidR="00DA0713">
        <w:rPr>
          <w:color w:val="282B31"/>
          <w:w w:val="105"/>
        </w:rPr>
        <w:tab/>
      </w:r>
      <w:r w:rsidR="00DA0713">
        <w:rPr>
          <w:color w:val="282B31"/>
          <w:w w:val="105"/>
        </w:rPr>
        <w:tab/>
        <w:t xml:space="preserve">      child’s achievement.</w:t>
      </w:r>
    </w:p>
    <w:p w:rsidR="00280648" w:rsidRDefault="00280648" w:rsidP="00DA0713">
      <w:pPr>
        <w:pStyle w:val="BodyText"/>
        <w:tabs>
          <w:tab w:val="left" w:pos="2735"/>
        </w:tabs>
        <w:spacing w:line="249" w:lineRule="auto"/>
        <w:ind w:left="2736" w:right="1428" w:hanging="740"/>
        <w:rPr>
          <w:color w:val="282B31"/>
          <w:w w:val="105"/>
        </w:rPr>
      </w:pPr>
    </w:p>
    <w:p w:rsidR="00280648" w:rsidRPr="00280648" w:rsidRDefault="00280648" w:rsidP="00280648">
      <w:pPr>
        <w:widowControl w:val="0"/>
        <w:tabs>
          <w:tab w:val="left" w:pos="2353"/>
        </w:tabs>
        <w:spacing w:after="0" w:line="247" w:lineRule="auto"/>
        <w:ind w:left="2001" w:right="1912"/>
        <w:rPr>
          <w:rFonts w:eastAsia="Times New Roman"/>
          <w:color w:val="282A31"/>
        </w:rPr>
      </w:pPr>
      <w:r>
        <w:rPr>
          <w:color w:val="282A31"/>
          <w:w w:val="105"/>
        </w:rPr>
        <w:t>2</w:t>
      </w:r>
      <w:r>
        <w:rPr>
          <w:color w:val="282A31"/>
          <w:w w:val="105"/>
        </w:rPr>
        <w:tab/>
      </w:r>
      <w:r w:rsidRPr="00280648">
        <w:rPr>
          <w:color w:val="282A31"/>
          <w:w w:val="105"/>
        </w:rPr>
        <w:t xml:space="preserve">Student progress reports shall be provided to parents for review and discussion every </w:t>
      </w:r>
      <w:r>
        <w:rPr>
          <w:color w:val="282A31"/>
          <w:w w:val="105"/>
        </w:rPr>
        <w:tab/>
      </w:r>
      <w:r w:rsidRPr="00280648">
        <w:rPr>
          <w:color w:val="282A31"/>
          <w:w w:val="105"/>
        </w:rPr>
        <w:t xml:space="preserve">12 weeks in the primary program and every 6 weeks </w:t>
      </w:r>
      <w:r w:rsidRPr="00280648">
        <w:rPr>
          <w:color w:val="282A31"/>
          <w:w w:val="95"/>
        </w:rPr>
        <w:t>at</w:t>
      </w:r>
      <w:r w:rsidRPr="00280648">
        <w:rPr>
          <w:color w:val="282A31"/>
          <w:spacing w:val="-45"/>
          <w:w w:val="95"/>
        </w:rPr>
        <w:t xml:space="preserve"> </w:t>
      </w:r>
      <w:r w:rsidRPr="00280648">
        <w:rPr>
          <w:color w:val="282A31"/>
          <w:w w:val="95"/>
        </w:rPr>
        <w:t>the</w:t>
      </w:r>
      <w:r w:rsidRPr="00280648">
        <w:rPr>
          <w:color w:val="282A31"/>
          <w:spacing w:val="-37"/>
          <w:w w:val="95"/>
        </w:rPr>
        <w:t xml:space="preserve"> </w:t>
      </w:r>
      <w:r w:rsidRPr="00280648">
        <w:rPr>
          <w:color w:val="282A31"/>
          <w:w w:val="95"/>
        </w:rPr>
        <w:t>intermediate</w:t>
      </w:r>
      <w:r w:rsidRPr="00280648">
        <w:rPr>
          <w:color w:val="282A31"/>
          <w:spacing w:val="-28"/>
          <w:w w:val="95"/>
        </w:rPr>
        <w:t xml:space="preserve"> </w:t>
      </w:r>
      <w:r w:rsidRPr="00280648">
        <w:rPr>
          <w:color w:val="282A31"/>
          <w:w w:val="95"/>
        </w:rPr>
        <w:t>level.</w:t>
      </w:r>
    </w:p>
    <w:p w:rsidR="00280648" w:rsidRPr="00021298" w:rsidRDefault="00280648" w:rsidP="00280648">
      <w:pPr>
        <w:spacing w:before="8"/>
        <w:rPr>
          <w:rFonts w:eastAsia="Times New Roman"/>
        </w:rPr>
      </w:pPr>
    </w:p>
    <w:p w:rsidR="00280648" w:rsidRPr="00021298" w:rsidRDefault="00280648" w:rsidP="00252E10">
      <w:pPr>
        <w:pStyle w:val="ListParagraph"/>
        <w:widowControl w:val="0"/>
        <w:numPr>
          <w:ilvl w:val="1"/>
          <w:numId w:val="43"/>
        </w:numPr>
        <w:tabs>
          <w:tab w:val="left" w:pos="2348"/>
        </w:tabs>
        <w:spacing w:after="0" w:line="261" w:lineRule="auto"/>
        <w:ind w:left="2347" w:right="1693" w:hanging="352"/>
        <w:contextualSpacing w:val="0"/>
        <w:rPr>
          <w:rFonts w:eastAsia="Times New Roman"/>
          <w:color w:val="282A31"/>
        </w:rPr>
      </w:pPr>
      <w:r w:rsidRPr="00021298">
        <w:rPr>
          <w:color w:val="282A31"/>
          <w:w w:val="115"/>
        </w:rPr>
        <w:t>Parents</w:t>
      </w:r>
      <w:r w:rsidRPr="00021298">
        <w:rPr>
          <w:color w:val="282A31"/>
          <w:spacing w:val="-36"/>
          <w:w w:val="115"/>
        </w:rPr>
        <w:t xml:space="preserve"> </w:t>
      </w:r>
      <w:r w:rsidRPr="00021298">
        <w:rPr>
          <w:color w:val="1A1C23"/>
          <w:w w:val="115"/>
        </w:rPr>
        <w:t>shall</w:t>
      </w:r>
      <w:r w:rsidRPr="00021298">
        <w:rPr>
          <w:color w:val="1A1C23"/>
          <w:spacing w:val="-42"/>
          <w:w w:val="115"/>
        </w:rPr>
        <w:t xml:space="preserve"> </w:t>
      </w:r>
      <w:r w:rsidR="00715096" w:rsidRPr="00021298">
        <w:rPr>
          <w:color w:val="282A31"/>
          <w:w w:val="115"/>
        </w:rPr>
        <w:t>be</w:t>
      </w:r>
      <w:r w:rsidR="00715096">
        <w:rPr>
          <w:color w:val="282A31"/>
          <w:w w:val="115"/>
        </w:rPr>
        <w:t xml:space="preserve"> </w:t>
      </w:r>
      <w:r w:rsidR="00715096" w:rsidRPr="00021298">
        <w:rPr>
          <w:color w:val="282A31"/>
          <w:spacing w:val="-43"/>
          <w:w w:val="115"/>
        </w:rPr>
        <w:t>provided</w:t>
      </w:r>
      <w:r w:rsidRPr="00021298">
        <w:rPr>
          <w:color w:val="282A31"/>
          <w:spacing w:val="-39"/>
          <w:w w:val="115"/>
        </w:rPr>
        <w:t xml:space="preserve"> </w:t>
      </w:r>
      <w:r w:rsidRPr="00021298">
        <w:rPr>
          <w:color w:val="282A31"/>
          <w:w w:val="115"/>
        </w:rPr>
        <w:t>with</w:t>
      </w:r>
      <w:r w:rsidRPr="00021298">
        <w:rPr>
          <w:color w:val="282A31"/>
          <w:spacing w:val="-41"/>
          <w:w w:val="115"/>
        </w:rPr>
        <w:t xml:space="preserve"> </w:t>
      </w:r>
      <w:r w:rsidRPr="00021298">
        <w:rPr>
          <w:color w:val="282A31"/>
          <w:w w:val="115"/>
        </w:rPr>
        <w:t>timely</w:t>
      </w:r>
      <w:r w:rsidRPr="00021298">
        <w:rPr>
          <w:color w:val="282A31"/>
          <w:spacing w:val="-34"/>
          <w:w w:val="115"/>
        </w:rPr>
        <w:t xml:space="preserve"> </w:t>
      </w:r>
      <w:r w:rsidRPr="00021298">
        <w:rPr>
          <w:color w:val="282A31"/>
          <w:w w:val="115"/>
        </w:rPr>
        <w:t>information</w:t>
      </w:r>
      <w:r w:rsidRPr="00021298">
        <w:rPr>
          <w:color w:val="282A31"/>
          <w:spacing w:val="-34"/>
          <w:w w:val="115"/>
        </w:rPr>
        <w:t xml:space="preserve"> </w:t>
      </w:r>
      <w:r w:rsidRPr="00021298">
        <w:rPr>
          <w:color w:val="282A31"/>
          <w:w w:val="115"/>
        </w:rPr>
        <w:t>on</w:t>
      </w:r>
      <w:r w:rsidRPr="00021298">
        <w:rPr>
          <w:color w:val="282A31"/>
          <w:spacing w:val="-45"/>
          <w:w w:val="115"/>
        </w:rPr>
        <w:t xml:space="preserve"> </w:t>
      </w:r>
      <w:r w:rsidRPr="00021298">
        <w:rPr>
          <w:color w:val="282A31"/>
          <w:w w:val="115"/>
        </w:rPr>
        <w:t>a</w:t>
      </w:r>
      <w:r w:rsidRPr="00021298">
        <w:rPr>
          <w:color w:val="3F4449"/>
          <w:w w:val="115"/>
        </w:rPr>
        <w:t>v</w:t>
      </w:r>
      <w:r w:rsidRPr="00021298">
        <w:rPr>
          <w:color w:val="282A31"/>
          <w:w w:val="115"/>
        </w:rPr>
        <w:t>ailability</w:t>
      </w:r>
      <w:r w:rsidRPr="00021298">
        <w:rPr>
          <w:color w:val="282A31"/>
          <w:spacing w:val="-39"/>
          <w:w w:val="115"/>
        </w:rPr>
        <w:t xml:space="preserve"> </w:t>
      </w:r>
      <w:r w:rsidRPr="00021298">
        <w:rPr>
          <w:color w:val="282A31"/>
          <w:w w:val="115"/>
        </w:rPr>
        <w:t xml:space="preserve">of </w:t>
      </w:r>
      <w:r w:rsidRPr="00021298">
        <w:rPr>
          <w:color w:val="282A31"/>
          <w:w w:val="102"/>
        </w:rPr>
        <w:t xml:space="preserve">teachers, Title </w:t>
      </w:r>
      <w:r w:rsidRPr="00021298">
        <w:rPr>
          <w:color w:val="282A31"/>
          <w:spacing w:val="-3"/>
          <w:w w:val="136"/>
        </w:rPr>
        <w:t>I</w:t>
      </w:r>
      <w:r w:rsidR="00715096">
        <w:rPr>
          <w:color w:val="282A31"/>
          <w:spacing w:val="-3"/>
          <w:w w:val="136"/>
        </w:rPr>
        <w:t xml:space="preserve"> </w:t>
      </w:r>
      <w:r w:rsidRPr="00021298">
        <w:rPr>
          <w:color w:val="1A1C23"/>
          <w:spacing w:val="-3"/>
          <w:w w:val="136"/>
        </w:rPr>
        <w:t>staff</w:t>
      </w:r>
      <w:r w:rsidRPr="00021298">
        <w:rPr>
          <w:color w:val="1A1C23"/>
          <w:w w:val="136"/>
        </w:rPr>
        <w:t xml:space="preserve"> </w:t>
      </w:r>
      <w:r w:rsidRPr="00021298">
        <w:rPr>
          <w:color w:val="282A31"/>
          <w:w w:val="103"/>
        </w:rPr>
        <w:t xml:space="preserve">and </w:t>
      </w:r>
      <w:r w:rsidRPr="00021298">
        <w:rPr>
          <w:color w:val="282A31"/>
          <w:w w:val="105"/>
        </w:rPr>
        <w:t xml:space="preserve">other </w:t>
      </w:r>
      <w:r w:rsidRPr="00021298">
        <w:rPr>
          <w:color w:val="282A31"/>
          <w:w w:val="104"/>
        </w:rPr>
        <w:t xml:space="preserve">educational </w:t>
      </w:r>
      <w:r w:rsidRPr="00021298">
        <w:rPr>
          <w:color w:val="282A31"/>
          <w:w w:val="105"/>
        </w:rPr>
        <w:t xml:space="preserve">personnel. </w:t>
      </w:r>
      <w:r w:rsidRPr="00021298">
        <w:rPr>
          <w:color w:val="282A31"/>
          <w:w w:val="104"/>
        </w:rPr>
        <w:t xml:space="preserve">Parents </w:t>
      </w:r>
      <w:r w:rsidRPr="00021298">
        <w:rPr>
          <w:color w:val="282A31"/>
          <w:w w:val="101"/>
        </w:rPr>
        <w:t xml:space="preserve">will </w:t>
      </w:r>
      <w:r w:rsidRPr="00021298">
        <w:rPr>
          <w:color w:val="282A31"/>
          <w:w w:val="99"/>
        </w:rPr>
        <w:t xml:space="preserve">be </w:t>
      </w:r>
      <w:r w:rsidRPr="00021298">
        <w:rPr>
          <w:color w:val="282A31"/>
          <w:w w:val="110"/>
        </w:rPr>
        <w:t>given</w:t>
      </w:r>
      <w:r w:rsidRPr="00021298">
        <w:rPr>
          <w:color w:val="282A31"/>
          <w:spacing w:val="-25"/>
          <w:w w:val="110"/>
        </w:rPr>
        <w:t xml:space="preserve"> </w:t>
      </w:r>
      <w:r w:rsidRPr="00021298">
        <w:rPr>
          <w:color w:val="282A31"/>
          <w:w w:val="110"/>
        </w:rPr>
        <w:t>the</w:t>
      </w:r>
      <w:r w:rsidRPr="00021298">
        <w:rPr>
          <w:color w:val="282A31"/>
          <w:spacing w:val="-22"/>
          <w:w w:val="110"/>
        </w:rPr>
        <w:t xml:space="preserve"> </w:t>
      </w:r>
      <w:r w:rsidRPr="00021298">
        <w:rPr>
          <w:color w:val="282A31"/>
          <w:w w:val="110"/>
        </w:rPr>
        <w:t>opportunity</w:t>
      </w:r>
      <w:r w:rsidRPr="00021298">
        <w:rPr>
          <w:color w:val="282A31"/>
          <w:spacing w:val="-17"/>
          <w:w w:val="110"/>
        </w:rPr>
        <w:t xml:space="preserve"> </w:t>
      </w:r>
      <w:r w:rsidRPr="00021298">
        <w:rPr>
          <w:color w:val="282A31"/>
          <w:w w:val="110"/>
        </w:rPr>
        <w:t>to</w:t>
      </w:r>
      <w:r w:rsidRPr="00021298">
        <w:rPr>
          <w:color w:val="282A31"/>
          <w:spacing w:val="-27"/>
          <w:w w:val="110"/>
        </w:rPr>
        <w:t xml:space="preserve"> </w:t>
      </w:r>
      <w:r w:rsidRPr="00021298">
        <w:rPr>
          <w:color w:val="282A31"/>
          <w:w w:val="110"/>
        </w:rPr>
        <w:t>volunteer</w:t>
      </w:r>
      <w:r w:rsidRPr="00021298">
        <w:rPr>
          <w:color w:val="282A31"/>
          <w:spacing w:val="-11"/>
          <w:w w:val="110"/>
        </w:rPr>
        <w:t xml:space="preserve"> </w:t>
      </w:r>
      <w:r w:rsidRPr="00021298">
        <w:rPr>
          <w:color w:val="282A31"/>
          <w:w w:val="110"/>
        </w:rPr>
        <w:t>and</w:t>
      </w:r>
      <w:r w:rsidRPr="00021298">
        <w:rPr>
          <w:color w:val="282A31"/>
          <w:spacing w:val="-24"/>
          <w:w w:val="110"/>
        </w:rPr>
        <w:t xml:space="preserve"> </w:t>
      </w:r>
      <w:r w:rsidRPr="00021298">
        <w:rPr>
          <w:color w:val="282A31"/>
          <w:w w:val="110"/>
        </w:rPr>
        <w:t>participate</w:t>
      </w:r>
      <w:r w:rsidRPr="00021298">
        <w:rPr>
          <w:color w:val="282A31"/>
          <w:spacing w:val="-9"/>
          <w:w w:val="110"/>
        </w:rPr>
        <w:t xml:space="preserve"> </w:t>
      </w:r>
      <w:r w:rsidRPr="00021298">
        <w:rPr>
          <w:color w:val="282A31"/>
          <w:w w:val="110"/>
        </w:rPr>
        <w:t>in</w:t>
      </w:r>
      <w:r w:rsidRPr="00021298">
        <w:rPr>
          <w:color w:val="282A31"/>
          <w:spacing w:val="-26"/>
          <w:w w:val="110"/>
        </w:rPr>
        <w:t xml:space="preserve"> </w:t>
      </w:r>
      <w:r w:rsidRPr="00021298">
        <w:rPr>
          <w:color w:val="282A31"/>
          <w:w w:val="110"/>
        </w:rPr>
        <w:t>their</w:t>
      </w:r>
      <w:r w:rsidRPr="00021298">
        <w:rPr>
          <w:color w:val="282A31"/>
          <w:spacing w:val="-15"/>
          <w:w w:val="110"/>
        </w:rPr>
        <w:t xml:space="preserve"> </w:t>
      </w:r>
      <w:r w:rsidRPr="00021298">
        <w:rPr>
          <w:color w:val="282A31"/>
          <w:spacing w:val="2"/>
          <w:w w:val="110"/>
        </w:rPr>
        <w:t>child</w:t>
      </w:r>
      <w:r w:rsidRPr="00021298">
        <w:rPr>
          <w:color w:val="3F4449"/>
          <w:spacing w:val="2"/>
          <w:w w:val="110"/>
        </w:rPr>
        <w:t>'</w:t>
      </w:r>
      <w:r w:rsidRPr="00021298">
        <w:rPr>
          <w:color w:val="282A31"/>
          <w:spacing w:val="2"/>
          <w:w w:val="110"/>
        </w:rPr>
        <w:t>s</w:t>
      </w:r>
      <w:r w:rsidRPr="00021298">
        <w:rPr>
          <w:color w:val="282A31"/>
          <w:spacing w:val="-26"/>
          <w:w w:val="110"/>
        </w:rPr>
        <w:t xml:space="preserve"> </w:t>
      </w:r>
      <w:r w:rsidRPr="00021298">
        <w:rPr>
          <w:color w:val="282A31"/>
          <w:w w:val="110"/>
        </w:rPr>
        <w:t>class</w:t>
      </w:r>
      <w:r w:rsidRPr="00021298">
        <w:rPr>
          <w:color w:val="3F4449"/>
          <w:w w:val="110"/>
        </w:rPr>
        <w:t xml:space="preserve">, </w:t>
      </w:r>
      <w:r w:rsidRPr="00021298">
        <w:rPr>
          <w:color w:val="282A31"/>
          <w:w w:val="115"/>
        </w:rPr>
        <w:t xml:space="preserve">and </w:t>
      </w:r>
      <w:r w:rsidRPr="00021298">
        <w:rPr>
          <w:color w:val="1A1C23"/>
          <w:w w:val="115"/>
        </w:rPr>
        <w:t xml:space="preserve">observe </w:t>
      </w:r>
      <w:r w:rsidRPr="00021298">
        <w:rPr>
          <w:color w:val="282A31"/>
          <w:w w:val="115"/>
        </w:rPr>
        <w:t>classroom activities. This information will be made available</w:t>
      </w:r>
      <w:r w:rsidRPr="00021298">
        <w:rPr>
          <w:color w:val="282A31"/>
          <w:spacing w:val="-51"/>
          <w:w w:val="115"/>
        </w:rPr>
        <w:t xml:space="preserve"> </w:t>
      </w:r>
      <w:r w:rsidRPr="00021298">
        <w:rPr>
          <w:color w:val="282A31"/>
          <w:w w:val="115"/>
        </w:rPr>
        <w:t>to</w:t>
      </w:r>
      <w:r w:rsidRPr="00021298">
        <w:rPr>
          <w:color w:val="282A31"/>
          <w:spacing w:val="-51"/>
          <w:w w:val="115"/>
        </w:rPr>
        <w:t xml:space="preserve"> </w:t>
      </w:r>
      <w:r w:rsidRPr="00021298">
        <w:rPr>
          <w:color w:val="282A31"/>
          <w:w w:val="115"/>
        </w:rPr>
        <w:t>parents</w:t>
      </w:r>
      <w:r w:rsidRPr="00021298">
        <w:rPr>
          <w:color w:val="282A31"/>
          <w:spacing w:val="-44"/>
          <w:w w:val="115"/>
        </w:rPr>
        <w:t xml:space="preserve"> </w:t>
      </w:r>
      <w:r w:rsidRPr="00021298">
        <w:rPr>
          <w:color w:val="282A31"/>
          <w:w w:val="115"/>
        </w:rPr>
        <w:t>at</w:t>
      </w:r>
      <w:r w:rsidRPr="00021298">
        <w:rPr>
          <w:color w:val="282A31"/>
          <w:spacing w:val="-53"/>
          <w:w w:val="115"/>
        </w:rPr>
        <w:t xml:space="preserve"> </w:t>
      </w:r>
      <w:r w:rsidRPr="00021298">
        <w:rPr>
          <w:color w:val="282A31"/>
          <w:w w:val="115"/>
        </w:rPr>
        <w:t>the</w:t>
      </w:r>
      <w:r w:rsidRPr="00021298">
        <w:rPr>
          <w:color w:val="282A31"/>
          <w:spacing w:val="-51"/>
          <w:w w:val="115"/>
        </w:rPr>
        <w:t xml:space="preserve"> </w:t>
      </w:r>
      <w:r w:rsidRPr="00021298">
        <w:rPr>
          <w:color w:val="282A31"/>
          <w:w w:val="115"/>
        </w:rPr>
        <w:t>beginning</w:t>
      </w:r>
      <w:r w:rsidRPr="00021298">
        <w:rPr>
          <w:color w:val="282A31"/>
          <w:spacing w:val="-42"/>
          <w:w w:val="115"/>
        </w:rPr>
        <w:t xml:space="preserve"> </w:t>
      </w:r>
      <w:r w:rsidRPr="00021298">
        <w:rPr>
          <w:color w:val="282A31"/>
          <w:w w:val="115"/>
        </w:rPr>
        <w:t>of</w:t>
      </w:r>
      <w:r w:rsidRPr="00021298">
        <w:rPr>
          <w:color w:val="282A31"/>
          <w:spacing w:val="-49"/>
          <w:w w:val="115"/>
        </w:rPr>
        <w:t xml:space="preserve"> </w:t>
      </w:r>
      <w:r w:rsidRPr="00021298">
        <w:rPr>
          <w:color w:val="282A31"/>
          <w:w w:val="115"/>
        </w:rPr>
        <w:t>each</w:t>
      </w:r>
      <w:r w:rsidRPr="00021298">
        <w:rPr>
          <w:color w:val="282A31"/>
          <w:spacing w:val="-46"/>
          <w:w w:val="115"/>
        </w:rPr>
        <w:t xml:space="preserve"> </w:t>
      </w:r>
      <w:r w:rsidRPr="00021298">
        <w:rPr>
          <w:color w:val="1A1C23"/>
          <w:w w:val="115"/>
        </w:rPr>
        <w:t>school</w:t>
      </w:r>
      <w:r w:rsidRPr="00021298">
        <w:rPr>
          <w:color w:val="1A1C23"/>
          <w:spacing w:val="-54"/>
          <w:w w:val="115"/>
        </w:rPr>
        <w:t xml:space="preserve"> </w:t>
      </w:r>
      <w:r w:rsidRPr="00021298">
        <w:rPr>
          <w:color w:val="282A31"/>
          <w:w w:val="115"/>
        </w:rPr>
        <w:t>year</w:t>
      </w:r>
      <w:r w:rsidRPr="00021298">
        <w:rPr>
          <w:color w:val="282A31"/>
          <w:spacing w:val="-43"/>
          <w:w w:val="115"/>
        </w:rPr>
        <w:t xml:space="preserve"> </w:t>
      </w:r>
      <w:r w:rsidRPr="00021298">
        <w:rPr>
          <w:color w:val="282A31"/>
          <w:w w:val="115"/>
        </w:rPr>
        <w:t>and</w:t>
      </w:r>
      <w:r w:rsidRPr="00021298">
        <w:rPr>
          <w:color w:val="282A31"/>
          <w:spacing w:val="-49"/>
          <w:w w:val="115"/>
        </w:rPr>
        <w:t xml:space="preserve"> </w:t>
      </w:r>
      <w:r w:rsidRPr="00021298">
        <w:rPr>
          <w:color w:val="282A31"/>
          <w:w w:val="115"/>
        </w:rPr>
        <w:t>at</w:t>
      </w:r>
    </w:p>
    <w:p w:rsidR="00280648" w:rsidRPr="00021298" w:rsidRDefault="00280648" w:rsidP="00280648">
      <w:pPr>
        <w:ind w:left="2352" w:right="1646"/>
        <w:rPr>
          <w:rFonts w:eastAsia="Times New Roman"/>
        </w:rPr>
      </w:pPr>
      <w:r w:rsidRPr="00021298">
        <w:rPr>
          <w:color w:val="282A31"/>
          <w:w w:val="105"/>
        </w:rPr>
        <w:t>parent-teacher  conferences throughout the school</w:t>
      </w:r>
      <w:r w:rsidR="00715096">
        <w:rPr>
          <w:color w:val="282A31"/>
          <w:spacing w:val="47"/>
          <w:w w:val="105"/>
        </w:rPr>
        <w:t xml:space="preserve"> </w:t>
      </w:r>
      <w:r w:rsidRPr="00021298">
        <w:rPr>
          <w:color w:val="282A31"/>
          <w:w w:val="105"/>
        </w:rPr>
        <w:t>term.</w:t>
      </w:r>
    </w:p>
    <w:p w:rsidR="00280648" w:rsidRPr="00021298" w:rsidRDefault="00280648" w:rsidP="00252E10">
      <w:pPr>
        <w:pStyle w:val="ListParagraph"/>
        <w:widowControl w:val="0"/>
        <w:numPr>
          <w:ilvl w:val="1"/>
          <w:numId w:val="43"/>
        </w:numPr>
        <w:tabs>
          <w:tab w:val="left" w:pos="2362"/>
        </w:tabs>
        <w:spacing w:after="0" w:line="261" w:lineRule="auto"/>
        <w:ind w:left="2361" w:right="1820" w:hanging="361"/>
        <w:contextualSpacing w:val="0"/>
        <w:rPr>
          <w:rFonts w:eastAsia="Times New Roman"/>
          <w:color w:val="282A31"/>
        </w:rPr>
      </w:pPr>
      <w:r w:rsidRPr="00021298">
        <w:rPr>
          <w:color w:val="282A31"/>
          <w:w w:val="105"/>
        </w:rPr>
        <w:t xml:space="preserve">Teachers shall be responsible for contacting parents to establish times for parent-teacher conferences to discuss the </w:t>
      </w:r>
      <w:r w:rsidRPr="00021298">
        <w:rPr>
          <w:color w:val="282A31"/>
          <w:spacing w:val="3"/>
          <w:w w:val="105"/>
        </w:rPr>
        <w:t>student</w:t>
      </w:r>
      <w:r w:rsidRPr="00021298">
        <w:rPr>
          <w:color w:val="3F4449"/>
          <w:spacing w:val="3"/>
          <w:w w:val="105"/>
        </w:rPr>
        <w:t>'</w:t>
      </w:r>
      <w:r w:rsidRPr="00021298">
        <w:rPr>
          <w:color w:val="282A31"/>
          <w:spacing w:val="3"/>
          <w:w w:val="105"/>
        </w:rPr>
        <w:t xml:space="preserve">s </w:t>
      </w:r>
      <w:r w:rsidRPr="00021298">
        <w:rPr>
          <w:color w:val="282A31"/>
          <w:w w:val="105"/>
        </w:rPr>
        <w:t>progress, placement, and methods the parents can use in addition to the child's classroom</w:t>
      </w:r>
      <w:r w:rsidRPr="00021298">
        <w:rPr>
          <w:color w:val="282A31"/>
          <w:spacing w:val="16"/>
          <w:w w:val="105"/>
        </w:rPr>
        <w:t xml:space="preserve"> </w:t>
      </w:r>
      <w:r w:rsidRPr="00021298">
        <w:rPr>
          <w:color w:val="282A31"/>
          <w:w w:val="105"/>
        </w:rPr>
        <w:t>instruction.</w:t>
      </w:r>
    </w:p>
    <w:p w:rsidR="00715096" w:rsidRPr="002E2A48" w:rsidRDefault="00715096" w:rsidP="002E2A48">
      <w:pPr>
        <w:widowControl w:val="0"/>
        <w:tabs>
          <w:tab w:val="left" w:pos="2367"/>
        </w:tabs>
        <w:spacing w:after="0" w:line="259" w:lineRule="auto"/>
        <w:ind w:left="2001" w:right="1575"/>
        <w:rPr>
          <w:rFonts w:eastAsia="Times New Roman"/>
          <w:color w:val="282A31"/>
        </w:rPr>
      </w:pPr>
    </w:p>
    <w:p w:rsidR="00280648" w:rsidRPr="00021298" w:rsidRDefault="00280648" w:rsidP="00252E10">
      <w:pPr>
        <w:pStyle w:val="ListParagraph"/>
        <w:widowControl w:val="0"/>
        <w:numPr>
          <w:ilvl w:val="1"/>
          <w:numId w:val="43"/>
        </w:numPr>
        <w:tabs>
          <w:tab w:val="left" w:pos="2367"/>
        </w:tabs>
        <w:spacing w:after="0" w:line="259" w:lineRule="auto"/>
        <w:ind w:left="2376" w:right="1575" w:hanging="396"/>
        <w:contextualSpacing w:val="0"/>
        <w:rPr>
          <w:rFonts w:eastAsia="Times New Roman"/>
          <w:color w:val="282A31"/>
        </w:rPr>
      </w:pPr>
      <w:r w:rsidRPr="00021298">
        <w:rPr>
          <w:color w:val="282A31"/>
          <w:w w:val="105"/>
        </w:rPr>
        <w:t xml:space="preserve">Parents will be informed of school performance </w:t>
      </w:r>
      <w:r w:rsidR="00715096" w:rsidRPr="00021298">
        <w:rPr>
          <w:color w:val="282A31"/>
          <w:w w:val="105"/>
        </w:rPr>
        <w:t>profiles and</w:t>
      </w:r>
      <w:r w:rsidRPr="00021298">
        <w:rPr>
          <w:color w:val="282A31"/>
          <w:w w:val="105"/>
        </w:rPr>
        <w:t xml:space="preserve"> their  child's individual  </w:t>
      </w:r>
      <w:r w:rsidRPr="00021298">
        <w:rPr>
          <w:color w:val="1A1C23"/>
          <w:w w:val="105"/>
        </w:rPr>
        <w:t xml:space="preserve">student </w:t>
      </w:r>
      <w:r w:rsidRPr="00021298">
        <w:rPr>
          <w:color w:val="282A31"/>
          <w:w w:val="105"/>
        </w:rPr>
        <w:t>tests results, including an explanation of such</w:t>
      </w:r>
      <w:r w:rsidR="00715096">
        <w:rPr>
          <w:color w:val="282A31"/>
          <w:w w:val="105"/>
        </w:rPr>
        <w:t xml:space="preserve"> results as made available by the State Department of Education.</w:t>
      </w:r>
    </w:p>
    <w:p w:rsidR="002E2A48" w:rsidRPr="002E2A48" w:rsidRDefault="002E2A48" w:rsidP="002E2A48">
      <w:pPr>
        <w:widowControl w:val="0"/>
        <w:tabs>
          <w:tab w:val="left" w:pos="372"/>
          <w:tab w:val="left" w:pos="2690"/>
        </w:tabs>
        <w:spacing w:before="7" w:after="0" w:line="240" w:lineRule="auto"/>
        <w:ind w:left="180"/>
        <w:rPr>
          <w:rFonts w:eastAsia="Times New Roman"/>
          <w:color w:val="282A31"/>
        </w:rPr>
      </w:pPr>
    </w:p>
    <w:p w:rsidR="002E2A48" w:rsidRPr="002E2A48" w:rsidRDefault="002E2A48" w:rsidP="002E2A48">
      <w:pPr>
        <w:widowControl w:val="0"/>
        <w:tabs>
          <w:tab w:val="left" w:pos="372"/>
          <w:tab w:val="left" w:pos="2690"/>
        </w:tabs>
        <w:spacing w:before="7" w:after="0" w:line="240" w:lineRule="auto"/>
        <w:ind w:left="270"/>
        <w:rPr>
          <w:rFonts w:eastAsia="Times New Roman"/>
          <w:color w:val="282A31"/>
        </w:rPr>
      </w:pPr>
    </w:p>
    <w:p w:rsidR="0040009B" w:rsidRDefault="0040009B" w:rsidP="0040009B">
      <w:pPr>
        <w:widowControl w:val="0"/>
        <w:tabs>
          <w:tab w:val="left" w:pos="372"/>
          <w:tab w:val="left" w:pos="2690"/>
        </w:tabs>
        <w:spacing w:before="7" w:after="0" w:line="240" w:lineRule="auto"/>
        <w:ind w:left="2070" w:right="1540"/>
        <w:rPr>
          <w:rFonts w:eastAsia="Times New Roman"/>
          <w:color w:val="282A31"/>
        </w:rPr>
      </w:pPr>
    </w:p>
    <w:p w:rsidR="00585D86" w:rsidRPr="00585D86" w:rsidRDefault="00280648" w:rsidP="00252E10">
      <w:pPr>
        <w:pStyle w:val="ListParagraph"/>
        <w:widowControl w:val="0"/>
        <w:numPr>
          <w:ilvl w:val="1"/>
          <w:numId w:val="43"/>
        </w:numPr>
        <w:tabs>
          <w:tab w:val="left" w:pos="372"/>
          <w:tab w:val="left" w:pos="2160"/>
          <w:tab w:val="left" w:pos="2690"/>
        </w:tabs>
        <w:spacing w:before="7" w:after="0" w:line="240" w:lineRule="auto"/>
        <w:ind w:right="1540"/>
        <w:rPr>
          <w:rFonts w:eastAsia="Times New Roman"/>
          <w:color w:val="282A31"/>
        </w:rPr>
      </w:pPr>
      <w:r w:rsidRPr="00585D86">
        <w:rPr>
          <w:color w:val="282A31"/>
          <w:w w:val="105"/>
        </w:rPr>
        <w:t xml:space="preserve">Communication with parents will also include a </w:t>
      </w:r>
      <w:r w:rsidR="0040009B" w:rsidRPr="00585D86">
        <w:rPr>
          <w:color w:val="282A31"/>
          <w:w w:val="105"/>
        </w:rPr>
        <w:t>district</w:t>
      </w:r>
      <w:r w:rsidRPr="00585D86">
        <w:rPr>
          <w:color w:val="282A31"/>
          <w:w w:val="105"/>
        </w:rPr>
        <w:t xml:space="preserve">-wide newsletter distributed </w:t>
      </w:r>
      <w:r w:rsidR="0040009B" w:rsidRPr="00585D86">
        <w:rPr>
          <w:color w:val="282A31"/>
          <w:w w:val="105"/>
        </w:rPr>
        <w:t xml:space="preserve">   </w:t>
      </w:r>
      <w:r w:rsidR="0040009B" w:rsidRPr="00585D86">
        <w:rPr>
          <w:color w:val="282A31"/>
          <w:w w:val="105"/>
        </w:rPr>
        <w:tab/>
        <w:t xml:space="preserve">     </w:t>
      </w:r>
      <w:r w:rsidRPr="00585D86">
        <w:rPr>
          <w:color w:val="282A31"/>
          <w:w w:val="105"/>
        </w:rPr>
        <w:t xml:space="preserve">monthly. Notices for activities and tutoring packets will be </w:t>
      </w:r>
      <w:r w:rsidRPr="00585D86">
        <w:rPr>
          <w:color w:val="1A1C23"/>
          <w:w w:val="105"/>
        </w:rPr>
        <w:t xml:space="preserve">sent </w:t>
      </w:r>
      <w:r w:rsidRPr="00585D86">
        <w:rPr>
          <w:color w:val="282A31"/>
          <w:w w:val="105"/>
        </w:rPr>
        <w:t xml:space="preserve">home with the children. Phone calls and home visits will be made and conferences scheduled by the Title I Parent Liaison as needed. Parents are encouraged to call their </w:t>
      </w:r>
      <w:r w:rsidRPr="00585D86">
        <w:rPr>
          <w:color w:val="282A31"/>
          <w:spacing w:val="3"/>
          <w:w w:val="105"/>
        </w:rPr>
        <w:t>child</w:t>
      </w:r>
      <w:r w:rsidRPr="00585D86">
        <w:rPr>
          <w:color w:val="3F4449"/>
          <w:spacing w:val="3"/>
          <w:w w:val="105"/>
        </w:rPr>
        <w:t>'</w:t>
      </w:r>
      <w:r w:rsidRPr="00585D86">
        <w:rPr>
          <w:color w:val="282A31"/>
          <w:spacing w:val="3"/>
          <w:w w:val="105"/>
        </w:rPr>
        <w:t xml:space="preserve">s </w:t>
      </w:r>
      <w:r w:rsidRPr="00585D86">
        <w:rPr>
          <w:color w:val="282A31"/>
          <w:w w:val="105"/>
        </w:rPr>
        <w:t>teacher when concerned about a</w:t>
      </w:r>
      <w:r w:rsidRPr="00585D86">
        <w:rPr>
          <w:color w:val="282A31"/>
          <w:spacing w:val="44"/>
          <w:w w:val="105"/>
        </w:rPr>
        <w:t xml:space="preserve"> </w:t>
      </w:r>
      <w:r w:rsidRPr="00585D86">
        <w:rPr>
          <w:color w:val="282A31"/>
          <w:w w:val="105"/>
        </w:rPr>
        <w:t>problem.</w:t>
      </w:r>
    </w:p>
    <w:p w:rsidR="00585D86" w:rsidRPr="00585D86" w:rsidRDefault="00585D86" w:rsidP="00585D86">
      <w:pPr>
        <w:widowControl w:val="0"/>
        <w:tabs>
          <w:tab w:val="left" w:pos="372"/>
          <w:tab w:val="left" w:pos="2160"/>
          <w:tab w:val="left" w:pos="2690"/>
        </w:tabs>
        <w:spacing w:before="7" w:after="0" w:line="240" w:lineRule="auto"/>
        <w:ind w:left="2001" w:right="1540"/>
        <w:rPr>
          <w:rFonts w:eastAsia="Times New Roman"/>
          <w:color w:val="282A31"/>
        </w:rPr>
      </w:pPr>
    </w:p>
    <w:p w:rsidR="00280648" w:rsidRPr="00585D86" w:rsidRDefault="00585D86" w:rsidP="00585D86">
      <w:pPr>
        <w:widowControl w:val="0"/>
        <w:tabs>
          <w:tab w:val="left" w:pos="372"/>
          <w:tab w:val="left" w:pos="2160"/>
          <w:tab w:val="left" w:pos="2690"/>
        </w:tabs>
        <w:spacing w:before="7" w:after="0" w:line="240" w:lineRule="auto"/>
        <w:ind w:left="2070" w:right="1540"/>
        <w:rPr>
          <w:rFonts w:eastAsia="Times New Roman"/>
          <w:color w:val="282A31"/>
        </w:rPr>
      </w:pPr>
      <w:r>
        <w:rPr>
          <w:color w:val="282A31"/>
          <w:w w:val="105"/>
        </w:rPr>
        <w:t xml:space="preserve">7.  </w:t>
      </w:r>
      <w:r w:rsidR="00280648" w:rsidRPr="00585D86">
        <w:rPr>
          <w:color w:val="282A31"/>
          <w:w w:val="105"/>
        </w:rPr>
        <w:t>All parental involvement information, programs, a</w:t>
      </w:r>
      <w:r>
        <w:rPr>
          <w:color w:val="282A31"/>
          <w:w w:val="105"/>
        </w:rPr>
        <w:t xml:space="preserve">nd activities will be provided </w:t>
      </w:r>
      <w:r w:rsidR="00280648" w:rsidRPr="00585D86">
        <w:rPr>
          <w:color w:val="282A31"/>
          <w:w w:val="105"/>
        </w:rPr>
        <w:t xml:space="preserve">in a </w:t>
      </w:r>
      <w:r w:rsidRPr="00585D86">
        <w:rPr>
          <w:color w:val="282A31"/>
          <w:w w:val="105"/>
        </w:rPr>
        <w:t xml:space="preserve">  </w:t>
      </w:r>
      <w:r>
        <w:rPr>
          <w:color w:val="282A31"/>
          <w:w w:val="105"/>
        </w:rPr>
        <w:t xml:space="preserve">    </w:t>
      </w:r>
      <w:r>
        <w:rPr>
          <w:color w:val="282A31"/>
          <w:w w:val="105"/>
        </w:rPr>
        <w:tab/>
        <w:t xml:space="preserve">   </w:t>
      </w:r>
      <w:r w:rsidR="00280648" w:rsidRPr="00585D86">
        <w:rPr>
          <w:color w:val="282A31"/>
          <w:w w:val="105"/>
        </w:rPr>
        <w:t xml:space="preserve">language and form the parents can </w:t>
      </w:r>
      <w:r w:rsidRPr="00585D86">
        <w:rPr>
          <w:color w:val="282A31"/>
          <w:w w:val="105"/>
        </w:rPr>
        <w:t>understand.</w:t>
      </w:r>
    </w:p>
    <w:p w:rsidR="00280648" w:rsidRPr="00021298" w:rsidRDefault="00280648" w:rsidP="00280648">
      <w:pPr>
        <w:spacing w:before="6"/>
        <w:rPr>
          <w:rFonts w:eastAsia="Times New Roman"/>
        </w:rPr>
      </w:pPr>
    </w:p>
    <w:p w:rsidR="00887890" w:rsidRDefault="00887890" w:rsidP="00887890">
      <w:pPr>
        <w:widowControl w:val="0"/>
        <w:tabs>
          <w:tab w:val="left" w:pos="2029"/>
        </w:tabs>
        <w:spacing w:after="0" w:line="240" w:lineRule="auto"/>
        <w:ind w:left="1440"/>
        <w:rPr>
          <w:b/>
          <w:color w:val="282A31"/>
          <w:w w:val="105"/>
        </w:rPr>
      </w:pPr>
      <w:r w:rsidRPr="00887890">
        <w:rPr>
          <w:b/>
          <w:color w:val="282A31"/>
          <w:w w:val="105"/>
        </w:rPr>
        <w:t>Allocation</w:t>
      </w:r>
    </w:p>
    <w:p w:rsidR="00887890" w:rsidRPr="00887890" w:rsidRDefault="00887890" w:rsidP="00887890">
      <w:pPr>
        <w:widowControl w:val="0"/>
        <w:tabs>
          <w:tab w:val="left" w:pos="2029"/>
        </w:tabs>
        <w:spacing w:after="0" w:line="240" w:lineRule="auto"/>
        <w:ind w:left="1440"/>
        <w:rPr>
          <w:rFonts w:eastAsia="Times New Roman"/>
          <w:b/>
          <w:color w:val="282A31"/>
        </w:rPr>
      </w:pPr>
    </w:p>
    <w:p w:rsidR="00887890" w:rsidRPr="00021298" w:rsidRDefault="00887890" w:rsidP="00887890">
      <w:pPr>
        <w:tabs>
          <w:tab w:val="left" w:pos="9676"/>
        </w:tabs>
        <w:spacing w:before="31" w:line="261" w:lineRule="auto"/>
        <w:ind w:left="2028" w:right="1646" w:firstLine="9"/>
        <w:rPr>
          <w:rFonts w:eastAsia="Times New Roman"/>
        </w:rPr>
      </w:pPr>
      <w:r w:rsidRPr="00021298">
        <w:rPr>
          <w:color w:val="282A31"/>
          <w:w w:val="105"/>
        </w:rPr>
        <w:t xml:space="preserve">The Bell County Title I program shall reserve </w:t>
      </w:r>
      <w:r w:rsidRPr="00021298">
        <w:rPr>
          <w:color w:val="282A31"/>
          <w:spacing w:val="-10"/>
          <w:w w:val="105"/>
        </w:rPr>
        <w:t xml:space="preserve">1% </w:t>
      </w:r>
      <w:r w:rsidRPr="00021298">
        <w:rPr>
          <w:color w:val="282A31"/>
          <w:w w:val="105"/>
        </w:rPr>
        <w:t xml:space="preserve">of its budget for the upcoming </w:t>
      </w:r>
      <w:r w:rsidRPr="00021298">
        <w:rPr>
          <w:color w:val="1A1C23"/>
          <w:w w:val="105"/>
        </w:rPr>
        <w:t xml:space="preserve">school </w:t>
      </w:r>
      <w:r w:rsidRPr="00021298">
        <w:rPr>
          <w:color w:val="282A31"/>
          <w:w w:val="105"/>
        </w:rPr>
        <w:t>year for parental involvement. This money will be used to</w:t>
      </w:r>
      <w:r>
        <w:rPr>
          <w:color w:val="282A31"/>
          <w:w w:val="105"/>
        </w:rPr>
        <w:t xml:space="preserve"> increase the number </w:t>
      </w:r>
      <w:r w:rsidRPr="00021298">
        <w:rPr>
          <w:color w:val="282A31"/>
          <w:w w:val="105"/>
        </w:rPr>
        <w:t xml:space="preserve">of parenting  </w:t>
      </w:r>
      <w:r w:rsidRPr="00021298">
        <w:rPr>
          <w:color w:val="282A31"/>
          <w:spacing w:val="-3"/>
          <w:w w:val="105"/>
        </w:rPr>
        <w:t xml:space="preserve">sessions, </w:t>
      </w:r>
      <w:r w:rsidRPr="00021298">
        <w:rPr>
          <w:color w:val="282A31"/>
          <w:w w:val="105"/>
        </w:rPr>
        <w:t>and to</w:t>
      </w:r>
      <w:r w:rsidRPr="00021298">
        <w:rPr>
          <w:color w:val="282A31"/>
          <w:spacing w:val="56"/>
          <w:w w:val="105"/>
        </w:rPr>
        <w:t xml:space="preserve"> </w:t>
      </w:r>
      <w:r w:rsidRPr="00021298">
        <w:rPr>
          <w:color w:val="282A31"/>
          <w:w w:val="105"/>
        </w:rPr>
        <w:t>provide</w:t>
      </w:r>
      <w:r w:rsidRPr="00021298">
        <w:rPr>
          <w:color w:val="282A31"/>
          <w:spacing w:val="42"/>
          <w:w w:val="105"/>
        </w:rPr>
        <w:t xml:space="preserve"> </w:t>
      </w:r>
      <w:r>
        <w:rPr>
          <w:color w:val="282A31"/>
          <w:w w:val="105"/>
        </w:rPr>
        <w:t xml:space="preserve">student </w:t>
      </w:r>
      <w:r w:rsidRPr="00021298">
        <w:rPr>
          <w:color w:val="282A31"/>
          <w:w w:val="105"/>
        </w:rPr>
        <w:t>materials for parents  to use at home with their children.</w:t>
      </w:r>
    </w:p>
    <w:p w:rsidR="00D826D5" w:rsidRDefault="00D826D5" w:rsidP="00D826D5">
      <w:pPr>
        <w:widowControl w:val="0"/>
        <w:tabs>
          <w:tab w:val="left" w:pos="1012"/>
        </w:tabs>
        <w:spacing w:before="60" w:after="0" w:line="240" w:lineRule="auto"/>
        <w:ind w:left="1440"/>
        <w:rPr>
          <w:b/>
          <w:color w:val="2A2B33"/>
        </w:rPr>
      </w:pPr>
      <w:r w:rsidRPr="00D826D5">
        <w:rPr>
          <w:b/>
          <w:color w:val="2A2B33"/>
        </w:rPr>
        <w:t>End of Year  Assessment  (District</w:t>
      </w:r>
      <w:r w:rsidRPr="00D826D5">
        <w:rPr>
          <w:b/>
          <w:color w:val="2A2B33"/>
          <w:spacing w:val="49"/>
        </w:rPr>
        <w:t xml:space="preserve"> </w:t>
      </w:r>
      <w:r w:rsidRPr="00D826D5">
        <w:rPr>
          <w:b/>
          <w:color w:val="2A2B33"/>
        </w:rPr>
        <w:t>Meeting)</w:t>
      </w:r>
    </w:p>
    <w:p w:rsidR="00D826D5" w:rsidRPr="00D826D5" w:rsidRDefault="00D826D5" w:rsidP="00D826D5">
      <w:pPr>
        <w:widowControl w:val="0"/>
        <w:tabs>
          <w:tab w:val="left" w:pos="1012"/>
        </w:tabs>
        <w:spacing w:before="60" w:after="0" w:line="240" w:lineRule="auto"/>
        <w:ind w:left="1440"/>
        <w:rPr>
          <w:rFonts w:eastAsia="Times New Roman"/>
          <w:b/>
          <w:color w:val="2A2B33"/>
        </w:rPr>
      </w:pPr>
    </w:p>
    <w:p w:rsidR="00D826D5" w:rsidRPr="00021298" w:rsidRDefault="00D826D5" w:rsidP="00D826D5">
      <w:pPr>
        <w:spacing w:before="20" w:line="273" w:lineRule="auto"/>
        <w:ind w:left="1016" w:right="1721" w:hanging="5"/>
        <w:rPr>
          <w:rFonts w:eastAsia="Times New Roman"/>
        </w:rPr>
      </w:pPr>
      <w:r>
        <w:rPr>
          <w:color w:val="2A2B33"/>
          <w:w w:val="105"/>
        </w:rPr>
        <w:tab/>
      </w:r>
      <w:r>
        <w:rPr>
          <w:color w:val="2A2B33"/>
          <w:w w:val="105"/>
        </w:rPr>
        <w:tab/>
      </w:r>
      <w:r>
        <w:rPr>
          <w:color w:val="2A2B33"/>
          <w:w w:val="105"/>
        </w:rPr>
        <w:tab/>
      </w:r>
      <w:r w:rsidRPr="00021298">
        <w:rPr>
          <w:color w:val="2A2B33"/>
          <w:w w:val="105"/>
        </w:rPr>
        <w:t xml:space="preserve">At the end of each school year, the Title I staff will meet with the parents of Title I </w:t>
      </w:r>
      <w:r w:rsidR="00AC56E4">
        <w:rPr>
          <w:color w:val="2A2B33"/>
          <w:w w:val="105"/>
        </w:rPr>
        <w:tab/>
      </w:r>
      <w:r w:rsidR="00AC56E4">
        <w:rPr>
          <w:color w:val="2A2B33"/>
          <w:w w:val="105"/>
        </w:rPr>
        <w:tab/>
      </w:r>
      <w:r w:rsidR="00AC56E4">
        <w:rPr>
          <w:color w:val="2A2B33"/>
          <w:w w:val="105"/>
        </w:rPr>
        <w:tab/>
      </w:r>
      <w:r w:rsidRPr="00021298">
        <w:rPr>
          <w:color w:val="2A2B33"/>
          <w:w w:val="105"/>
        </w:rPr>
        <w:t xml:space="preserve">students who have been selected to represent all of the Title I </w:t>
      </w:r>
      <w:r w:rsidR="00AC56E4" w:rsidRPr="00021298">
        <w:rPr>
          <w:color w:val="2A2B33"/>
          <w:w w:val="105"/>
        </w:rPr>
        <w:t>parents from</w:t>
      </w:r>
      <w:r w:rsidRPr="00021298">
        <w:rPr>
          <w:color w:val="2A2B33"/>
          <w:w w:val="105"/>
        </w:rPr>
        <w:t xml:space="preserve"> each</w:t>
      </w:r>
      <w:r w:rsidRPr="00021298">
        <w:rPr>
          <w:color w:val="2A2B33"/>
          <w:spacing w:val="11"/>
          <w:w w:val="105"/>
        </w:rPr>
        <w:t xml:space="preserve"> </w:t>
      </w:r>
      <w:r w:rsidRPr="00021298">
        <w:rPr>
          <w:color w:val="2A2B33"/>
          <w:w w:val="105"/>
        </w:rPr>
        <w:t>school.</w:t>
      </w:r>
    </w:p>
    <w:p w:rsidR="00D826D5" w:rsidRPr="00021298" w:rsidRDefault="00AC56E4" w:rsidP="00D826D5">
      <w:pPr>
        <w:spacing w:line="261" w:lineRule="auto"/>
        <w:ind w:left="1020" w:right="1410" w:firstLine="4"/>
        <w:rPr>
          <w:rFonts w:eastAsia="Times New Roman"/>
        </w:rPr>
      </w:pPr>
      <w:r>
        <w:rPr>
          <w:rFonts w:eastAsia="Times New Roman"/>
        </w:rPr>
        <w:tab/>
      </w:r>
      <w:r>
        <w:rPr>
          <w:rFonts w:eastAsia="Times New Roman"/>
        </w:rPr>
        <w:tab/>
      </w:r>
      <w:r w:rsidR="00D826D5" w:rsidRPr="00021298">
        <w:rPr>
          <w:color w:val="2A2B33"/>
          <w:w w:val="110"/>
        </w:rPr>
        <w:t>This</w:t>
      </w:r>
      <w:r w:rsidR="00D826D5" w:rsidRPr="00021298">
        <w:rPr>
          <w:color w:val="2A2B33"/>
          <w:spacing w:val="-22"/>
          <w:w w:val="110"/>
        </w:rPr>
        <w:t xml:space="preserve"> </w:t>
      </w:r>
      <w:r w:rsidR="00D826D5" w:rsidRPr="00021298">
        <w:rPr>
          <w:color w:val="2A2B33"/>
          <w:w w:val="110"/>
        </w:rPr>
        <w:t>meeting</w:t>
      </w:r>
      <w:r w:rsidR="00D826D5" w:rsidRPr="00021298">
        <w:rPr>
          <w:color w:val="2A2B33"/>
          <w:spacing w:val="-19"/>
          <w:w w:val="110"/>
        </w:rPr>
        <w:t xml:space="preserve"> </w:t>
      </w:r>
      <w:r w:rsidR="00D826D5" w:rsidRPr="00021298">
        <w:rPr>
          <w:color w:val="2A2B33"/>
          <w:w w:val="110"/>
        </w:rPr>
        <w:t>will</w:t>
      </w:r>
      <w:r w:rsidR="00D826D5" w:rsidRPr="00021298">
        <w:rPr>
          <w:color w:val="2A2B33"/>
          <w:spacing w:val="-24"/>
          <w:w w:val="110"/>
        </w:rPr>
        <w:t xml:space="preserve"> </w:t>
      </w:r>
      <w:r w:rsidR="00D826D5" w:rsidRPr="00021298">
        <w:rPr>
          <w:color w:val="2A2B33"/>
          <w:w w:val="110"/>
        </w:rPr>
        <w:t>be</w:t>
      </w:r>
      <w:r w:rsidR="00D826D5" w:rsidRPr="00021298">
        <w:rPr>
          <w:color w:val="2A2B33"/>
          <w:spacing w:val="-13"/>
          <w:w w:val="110"/>
        </w:rPr>
        <w:t xml:space="preserve"> </w:t>
      </w:r>
      <w:r w:rsidR="00D826D5" w:rsidRPr="00021298">
        <w:rPr>
          <w:color w:val="2A2B33"/>
          <w:w w:val="110"/>
        </w:rPr>
        <w:t>determined,</w:t>
      </w:r>
      <w:r w:rsidR="00D826D5" w:rsidRPr="00021298">
        <w:rPr>
          <w:color w:val="2A2B33"/>
          <w:spacing w:val="-22"/>
          <w:w w:val="110"/>
        </w:rPr>
        <w:t xml:space="preserve"> </w:t>
      </w:r>
      <w:r w:rsidR="00D826D5" w:rsidRPr="00021298">
        <w:rPr>
          <w:color w:val="2A2B33"/>
          <w:w w:val="110"/>
        </w:rPr>
        <w:t>with</w:t>
      </w:r>
      <w:r w:rsidR="00D826D5" w:rsidRPr="00021298">
        <w:rPr>
          <w:color w:val="2A2B33"/>
          <w:spacing w:val="-22"/>
          <w:w w:val="110"/>
        </w:rPr>
        <w:t xml:space="preserve"> </w:t>
      </w:r>
      <w:r w:rsidR="00D826D5" w:rsidRPr="00021298">
        <w:rPr>
          <w:color w:val="2A2B33"/>
          <w:w w:val="110"/>
        </w:rPr>
        <w:t>the</w:t>
      </w:r>
      <w:r w:rsidR="00D826D5" w:rsidRPr="00021298">
        <w:rPr>
          <w:color w:val="2A2B33"/>
          <w:spacing w:val="-27"/>
          <w:w w:val="110"/>
        </w:rPr>
        <w:t xml:space="preserve"> </w:t>
      </w:r>
      <w:r w:rsidR="00D826D5" w:rsidRPr="00021298">
        <w:rPr>
          <w:color w:val="2A2B33"/>
          <w:w w:val="110"/>
        </w:rPr>
        <w:t>parents,</w:t>
      </w:r>
      <w:r w:rsidR="00D826D5" w:rsidRPr="00021298">
        <w:rPr>
          <w:color w:val="2A2B33"/>
          <w:spacing w:val="-20"/>
          <w:w w:val="110"/>
        </w:rPr>
        <w:t xml:space="preserve"> </w:t>
      </w:r>
      <w:r w:rsidR="00D826D5" w:rsidRPr="00021298">
        <w:rPr>
          <w:color w:val="2A2B33"/>
          <w:w w:val="110"/>
        </w:rPr>
        <w:t>the</w:t>
      </w:r>
      <w:r w:rsidR="00D826D5" w:rsidRPr="00021298">
        <w:rPr>
          <w:color w:val="2A2B33"/>
          <w:spacing w:val="-23"/>
          <w:w w:val="110"/>
        </w:rPr>
        <w:t xml:space="preserve"> </w:t>
      </w:r>
      <w:r w:rsidR="00D826D5" w:rsidRPr="00021298">
        <w:rPr>
          <w:color w:val="2A2B33"/>
          <w:w w:val="110"/>
        </w:rPr>
        <w:t>effectiveness</w:t>
      </w:r>
      <w:r w:rsidR="00D826D5" w:rsidRPr="00021298">
        <w:rPr>
          <w:color w:val="2A2B33"/>
          <w:spacing w:val="-8"/>
          <w:w w:val="110"/>
        </w:rPr>
        <w:t xml:space="preserve"> </w:t>
      </w:r>
      <w:r w:rsidR="00D826D5" w:rsidRPr="00021298">
        <w:rPr>
          <w:color w:val="2A2B33"/>
          <w:w w:val="110"/>
        </w:rPr>
        <w:t>of</w:t>
      </w:r>
      <w:r w:rsidR="00D826D5" w:rsidRPr="00021298">
        <w:rPr>
          <w:color w:val="2A2B33"/>
          <w:spacing w:val="-31"/>
          <w:w w:val="110"/>
        </w:rPr>
        <w:t xml:space="preserve"> </w:t>
      </w:r>
      <w:r w:rsidR="00D826D5" w:rsidRPr="00021298">
        <w:rPr>
          <w:color w:val="2A2B33"/>
          <w:w w:val="110"/>
        </w:rPr>
        <w:t xml:space="preserve">the parental </w:t>
      </w:r>
      <w:r>
        <w:rPr>
          <w:color w:val="2A2B33"/>
          <w:w w:val="110"/>
        </w:rPr>
        <w:tab/>
      </w:r>
      <w:r>
        <w:rPr>
          <w:color w:val="2A2B33"/>
          <w:w w:val="110"/>
        </w:rPr>
        <w:tab/>
      </w:r>
      <w:r>
        <w:rPr>
          <w:color w:val="2A2B33"/>
          <w:w w:val="110"/>
        </w:rPr>
        <w:tab/>
      </w:r>
      <w:r w:rsidR="00D826D5" w:rsidRPr="00021298">
        <w:rPr>
          <w:color w:val="2A2B33"/>
          <w:w w:val="110"/>
        </w:rPr>
        <w:t xml:space="preserve">involvement program. It will provide a timely way to discuss with parents how the next </w:t>
      </w:r>
      <w:r>
        <w:rPr>
          <w:color w:val="2A2B33"/>
          <w:w w:val="110"/>
        </w:rPr>
        <w:tab/>
      </w:r>
      <w:r>
        <w:rPr>
          <w:color w:val="2A2B33"/>
          <w:w w:val="110"/>
        </w:rPr>
        <w:tab/>
      </w:r>
      <w:r w:rsidR="00D826D5" w:rsidRPr="00021298">
        <w:rPr>
          <w:color w:val="2A2B33"/>
          <w:w w:val="110"/>
        </w:rPr>
        <w:t>year's program will be planned, operated, and evaluated.</w:t>
      </w:r>
      <w:r w:rsidR="00D826D5" w:rsidRPr="00021298">
        <w:rPr>
          <w:color w:val="2A2B33"/>
          <w:spacing w:val="31"/>
          <w:w w:val="110"/>
        </w:rPr>
        <w:t xml:space="preserve"> </w:t>
      </w:r>
      <w:r w:rsidR="00D826D5" w:rsidRPr="00021298">
        <w:rPr>
          <w:color w:val="2A2B33"/>
          <w:w w:val="110"/>
        </w:rPr>
        <w:t>This</w:t>
      </w:r>
      <w:r w:rsidR="00D826D5" w:rsidRPr="00021298">
        <w:rPr>
          <w:color w:val="2A2B33"/>
          <w:spacing w:val="-27"/>
          <w:w w:val="110"/>
        </w:rPr>
        <w:t xml:space="preserve"> </w:t>
      </w:r>
      <w:r w:rsidR="00D826D5" w:rsidRPr="00021298">
        <w:rPr>
          <w:color w:val="2A2B33"/>
          <w:w w:val="110"/>
        </w:rPr>
        <w:t>will</w:t>
      </w:r>
      <w:r w:rsidR="00D826D5" w:rsidRPr="00021298">
        <w:rPr>
          <w:color w:val="2A2B33"/>
          <w:spacing w:val="-11"/>
          <w:w w:val="110"/>
        </w:rPr>
        <w:t xml:space="preserve"> </w:t>
      </w:r>
      <w:r w:rsidR="00D826D5" w:rsidRPr="00021298">
        <w:rPr>
          <w:color w:val="2A2B33"/>
          <w:w w:val="110"/>
        </w:rPr>
        <w:t>allow</w:t>
      </w:r>
      <w:r w:rsidR="00D826D5" w:rsidRPr="00021298">
        <w:rPr>
          <w:color w:val="2A2B33"/>
          <w:spacing w:val="-20"/>
          <w:w w:val="110"/>
        </w:rPr>
        <w:t xml:space="preserve"> </w:t>
      </w:r>
      <w:r w:rsidR="00D826D5" w:rsidRPr="00021298">
        <w:rPr>
          <w:color w:val="2A2B33"/>
          <w:w w:val="110"/>
        </w:rPr>
        <w:t>opportunities</w:t>
      </w:r>
      <w:r w:rsidR="00D826D5" w:rsidRPr="00021298">
        <w:rPr>
          <w:color w:val="2A2B33"/>
          <w:spacing w:val="-10"/>
          <w:w w:val="110"/>
        </w:rPr>
        <w:t xml:space="preserve"> </w:t>
      </w:r>
      <w:r w:rsidR="00D826D5" w:rsidRPr="00021298">
        <w:rPr>
          <w:color w:val="2A2B33"/>
          <w:w w:val="110"/>
        </w:rPr>
        <w:t>for</w:t>
      </w:r>
      <w:r w:rsidR="00D826D5" w:rsidRPr="00021298">
        <w:rPr>
          <w:color w:val="2A2B33"/>
          <w:spacing w:val="-32"/>
          <w:w w:val="110"/>
        </w:rPr>
        <w:t xml:space="preserve"> </w:t>
      </w:r>
      <w:r>
        <w:rPr>
          <w:color w:val="2A2B33"/>
          <w:spacing w:val="-32"/>
          <w:w w:val="110"/>
        </w:rPr>
        <w:tab/>
      </w:r>
      <w:r>
        <w:rPr>
          <w:color w:val="2A2B33"/>
          <w:spacing w:val="-32"/>
          <w:w w:val="110"/>
        </w:rPr>
        <w:tab/>
      </w:r>
      <w:r w:rsidR="00D826D5" w:rsidRPr="00021298">
        <w:rPr>
          <w:color w:val="2A2B33"/>
          <w:w w:val="110"/>
        </w:rPr>
        <w:t>parental</w:t>
      </w:r>
      <w:r w:rsidR="00D826D5" w:rsidRPr="00021298">
        <w:rPr>
          <w:color w:val="2A2B33"/>
          <w:spacing w:val="-16"/>
          <w:w w:val="110"/>
        </w:rPr>
        <w:t xml:space="preserve"> </w:t>
      </w:r>
      <w:r w:rsidR="00D826D5" w:rsidRPr="00021298">
        <w:rPr>
          <w:color w:val="2A2B33"/>
          <w:w w:val="110"/>
        </w:rPr>
        <w:t>participation,</w:t>
      </w:r>
      <w:r w:rsidR="00D826D5" w:rsidRPr="00021298">
        <w:rPr>
          <w:color w:val="2A2B33"/>
          <w:spacing w:val="-2"/>
          <w:w w:val="110"/>
        </w:rPr>
        <w:t xml:space="preserve"> </w:t>
      </w:r>
      <w:r w:rsidR="00D826D5" w:rsidRPr="00021298">
        <w:rPr>
          <w:color w:val="2A2B33"/>
          <w:w w:val="110"/>
        </w:rPr>
        <w:t>and</w:t>
      </w:r>
      <w:r w:rsidR="00D826D5" w:rsidRPr="00021298">
        <w:rPr>
          <w:color w:val="2A2B33"/>
          <w:spacing w:val="-26"/>
          <w:w w:val="110"/>
        </w:rPr>
        <w:t xml:space="preserve"> </w:t>
      </w:r>
      <w:r w:rsidR="00D826D5" w:rsidRPr="00021298">
        <w:rPr>
          <w:color w:val="2A2B33"/>
          <w:w w:val="110"/>
        </w:rPr>
        <w:t xml:space="preserve">to identify any possible barriers to greater participation by </w:t>
      </w:r>
      <w:r>
        <w:rPr>
          <w:color w:val="2A2B33"/>
          <w:w w:val="110"/>
        </w:rPr>
        <w:tab/>
      </w:r>
      <w:r>
        <w:rPr>
          <w:color w:val="2A2B33"/>
          <w:w w:val="110"/>
        </w:rPr>
        <w:tab/>
      </w:r>
      <w:r>
        <w:rPr>
          <w:color w:val="2A2B33"/>
          <w:w w:val="110"/>
        </w:rPr>
        <w:tab/>
      </w:r>
      <w:r w:rsidR="00D826D5" w:rsidRPr="00021298">
        <w:rPr>
          <w:color w:val="2A2B33"/>
          <w:w w:val="110"/>
        </w:rPr>
        <w:t xml:space="preserve">parents in activities sponsored or coordinated by Title </w:t>
      </w:r>
      <w:r w:rsidR="00D826D5" w:rsidRPr="00021298">
        <w:rPr>
          <w:color w:val="2A2B33"/>
          <w:w w:val="115"/>
        </w:rPr>
        <w:t xml:space="preserve">I. </w:t>
      </w:r>
      <w:r w:rsidR="00D826D5" w:rsidRPr="00021298">
        <w:rPr>
          <w:color w:val="2A2B33"/>
          <w:w w:val="110"/>
        </w:rPr>
        <w:t xml:space="preserve">This meeting will give particular </w:t>
      </w:r>
      <w:r>
        <w:rPr>
          <w:color w:val="2A2B33"/>
          <w:w w:val="110"/>
        </w:rPr>
        <w:tab/>
      </w:r>
      <w:r>
        <w:rPr>
          <w:color w:val="2A2B33"/>
          <w:w w:val="110"/>
        </w:rPr>
        <w:tab/>
      </w:r>
      <w:r w:rsidR="00D826D5" w:rsidRPr="00021298">
        <w:rPr>
          <w:color w:val="2A2B33"/>
          <w:w w:val="110"/>
        </w:rPr>
        <w:t xml:space="preserve">attention to parents who are low income, are disabled, have limited English proficiency, </w:t>
      </w:r>
      <w:r>
        <w:rPr>
          <w:color w:val="2A2B33"/>
          <w:w w:val="110"/>
        </w:rPr>
        <w:tab/>
      </w:r>
      <w:r>
        <w:rPr>
          <w:color w:val="2A2B33"/>
          <w:w w:val="110"/>
        </w:rPr>
        <w:tab/>
      </w:r>
      <w:r w:rsidR="00D826D5" w:rsidRPr="00021298">
        <w:rPr>
          <w:color w:val="2A2B33"/>
          <w:w w:val="110"/>
        </w:rPr>
        <w:t xml:space="preserve">have limited literacy, or are of any racial or ethnic minority background. If necessary, at </w:t>
      </w:r>
      <w:r>
        <w:rPr>
          <w:color w:val="2A2B33"/>
          <w:w w:val="110"/>
        </w:rPr>
        <w:tab/>
      </w:r>
      <w:r>
        <w:rPr>
          <w:color w:val="2A2B33"/>
          <w:w w:val="110"/>
        </w:rPr>
        <w:tab/>
      </w:r>
      <w:r w:rsidR="00D826D5" w:rsidRPr="00021298">
        <w:rPr>
          <w:color w:val="2A2B33"/>
          <w:w w:val="110"/>
        </w:rPr>
        <w:t>this time, the Bell County Title</w:t>
      </w:r>
      <w:r w:rsidR="00D826D5" w:rsidRPr="00021298">
        <w:rPr>
          <w:color w:val="2A2B33"/>
          <w:spacing w:val="-28"/>
          <w:w w:val="110"/>
        </w:rPr>
        <w:t xml:space="preserve"> </w:t>
      </w:r>
      <w:r w:rsidR="00D826D5" w:rsidRPr="00021298">
        <w:rPr>
          <w:color w:val="2A2B33"/>
          <w:w w:val="110"/>
        </w:rPr>
        <w:t>I</w:t>
      </w:r>
      <w:r w:rsidR="00D826D5" w:rsidRPr="00021298">
        <w:rPr>
          <w:color w:val="2A2B33"/>
          <w:spacing w:val="-30"/>
          <w:w w:val="110"/>
        </w:rPr>
        <w:t xml:space="preserve"> </w:t>
      </w:r>
      <w:r w:rsidR="00D826D5" w:rsidRPr="00021298">
        <w:rPr>
          <w:color w:val="2A2B33"/>
          <w:w w:val="110"/>
        </w:rPr>
        <w:t>parent</w:t>
      </w:r>
      <w:r w:rsidR="00D826D5" w:rsidRPr="00021298">
        <w:rPr>
          <w:color w:val="2A2B33"/>
          <w:spacing w:val="-20"/>
          <w:w w:val="110"/>
        </w:rPr>
        <w:t xml:space="preserve"> </w:t>
      </w:r>
      <w:r w:rsidR="00D826D5" w:rsidRPr="00021298">
        <w:rPr>
          <w:color w:val="2A2B33"/>
          <w:w w:val="110"/>
        </w:rPr>
        <w:t>Involvement</w:t>
      </w:r>
      <w:r w:rsidR="00D826D5" w:rsidRPr="00021298">
        <w:rPr>
          <w:color w:val="2A2B33"/>
          <w:spacing w:val="-15"/>
          <w:w w:val="110"/>
        </w:rPr>
        <w:t xml:space="preserve"> </w:t>
      </w:r>
      <w:r w:rsidR="00D826D5" w:rsidRPr="00021298">
        <w:rPr>
          <w:color w:val="2A2B33"/>
          <w:w w:val="110"/>
        </w:rPr>
        <w:t>Policy</w:t>
      </w:r>
      <w:r w:rsidR="00D826D5" w:rsidRPr="00021298">
        <w:rPr>
          <w:color w:val="2A2B33"/>
          <w:spacing w:val="-19"/>
          <w:w w:val="110"/>
        </w:rPr>
        <w:t xml:space="preserve"> </w:t>
      </w:r>
      <w:r w:rsidR="00D826D5" w:rsidRPr="00021298">
        <w:rPr>
          <w:color w:val="2A2B33"/>
          <w:w w:val="110"/>
        </w:rPr>
        <w:t>shall</w:t>
      </w:r>
      <w:r w:rsidR="00D826D5" w:rsidRPr="00021298">
        <w:rPr>
          <w:color w:val="2A2B33"/>
          <w:spacing w:val="-25"/>
          <w:w w:val="110"/>
        </w:rPr>
        <w:t xml:space="preserve"> </w:t>
      </w:r>
      <w:r w:rsidR="00D826D5" w:rsidRPr="00021298">
        <w:rPr>
          <w:color w:val="2A2B33"/>
          <w:w w:val="110"/>
        </w:rPr>
        <w:t>be</w:t>
      </w:r>
      <w:r w:rsidR="00D826D5" w:rsidRPr="00021298">
        <w:rPr>
          <w:color w:val="2A2B33"/>
          <w:spacing w:val="-27"/>
          <w:w w:val="110"/>
        </w:rPr>
        <w:t xml:space="preserve"> </w:t>
      </w:r>
      <w:r w:rsidR="00D826D5" w:rsidRPr="00021298">
        <w:rPr>
          <w:color w:val="2A2B33"/>
          <w:w w:val="110"/>
        </w:rPr>
        <w:t>revised</w:t>
      </w:r>
      <w:r w:rsidR="00D826D5" w:rsidRPr="00021298">
        <w:rPr>
          <w:color w:val="2A2B33"/>
          <w:spacing w:val="-20"/>
          <w:w w:val="110"/>
        </w:rPr>
        <w:t xml:space="preserve"> </w:t>
      </w:r>
      <w:r w:rsidR="00D826D5" w:rsidRPr="00021298">
        <w:rPr>
          <w:color w:val="2A2B33"/>
          <w:w w:val="110"/>
        </w:rPr>
        <w:t>through</w:t>
      </w:r>
      <w:r w:rsidR="00D826D5" w:rsidRPr="00021298">
        <w:rPr>
          <w:color w:val="2A2B33"/>
          <w:spacing w:val="-31"/>
          <w:w w:val="110"/>
        </w:rPr>
        <w:t xml:space="preserve"> </w:t>
      </w:r>
      <w:r w:rsidR="00D826D5" w:rsidRPr="00021298">
        <w:rPr>
          <w:color w:val="2A2B33"/>
          <w:w w:val="110"/>
        </w:rPr>
        <w:t>joint</w:t>
      </w:r>
      <w:r w:rsidR="00D826D5" w:rsidRPr="00021298">
        <w:rPr>
          <w:color w:val="2A2B33"/>
          <w:spacing w:val="-7"/>
          <w:w w:val="110"/>
        </w:rPr>
        <w:t xml:space="preserve"> </w:t>
      </w:r>
      <w:r>
        <w:rPr>
          <w:color w:val="2A2B33"/>
          <w:spacing w:val="-7"/>
          <w:w w:val="110"/>
        </w:rPr>
        <w:tab/>
      </w:r>
      <w:r>
        <w:rPr>
          <w:color w:val="2A2B33"/>
          <w:spacing w:val="-7"/>
          <w:w w:val="110"/>
        </w:rPr>
        <w:tab/>
      </w:r>
      <w:r w:rsidR="00D826D5" w:rsidRPr="00021298">
        <w:rPr>
          <w:color w:val="2A2B33"/>
          <w:w w:val="110"/>
        </w:rPr>
        <w:t>agreement by</w:t>
      </w:r>
      <w:r w:rsidR="00D826D5" w:rsidRPr="00021298">
        <w:rPr>
          <w:color w:val="2A2B33"/>
          <w:spacing w:val="-18"/>
          <w:w w:val="110"/>
        </w:rPr>
        <w:t xml:space="preserve"> </w:t>
      </w:r>
      <w:r w:rsidR="00D826D5" w:rsidRPr="00021298">
        <w:rPr>
          <w:color w:val="2A2B33"/>
          <w:w w:val="110"/>
        </w:rPr>
        <w:t>all</w:t>
      </w:r>
      <w:r w:rsidR="00D826D5" w:rsidRPr="00021298">
        <w:rPr>
          <w:color w:val="2A2B33"/>
          <w:spacing w:val="-27"/>
          <w:w w:val="110"/>
        </w:rPr>
        <w:t xml:space="preserve"> </w:t>
      </w:r>
      <w:r w:rsidR="00D826D5" w:rsidRPr="00021298">
        <w:rPr>
          <w:color w:val="2A2B33"/>
          <w:w w:val="110"/>
        </w:rPr>
        <w:t>parents</w:t>
      </w:r>
      <w:r w:rsidR="00D826D5" w:rsidRPr="00021298">
        <w:rPr>
          <w:color w:val="2A2B33"/>
          <w:spacing w:val="-13"/>
          <w:w w:val="110"/>
        </w:rPr>
        <w:t xml:space="preserve"> </w:t>
      </w:r>
      <w:r w:rsidR="00D826D5" w:rsidRPr="00021298">
        <w:rPr>
          <w:color w:val="2A2B33"/>
          <w:w w:val="110"/>
        </w:rPr>
        <w:t>and</w:t>
      </w:r>
      <w:r w:rsidR="00D826D5" w:rsidRPr="00021298">
        <w:rPr>
          <w:color w:val="2A2B33"/>
          <w:spacing w:val="-24"/>
          <w:w w:val="110"/>
        </w:rPr>
        <w:t xml:space="preserve"> </w:t>
      </w:r>
      <w:r w:rsidR="00D826D5" w:rsidRPr="00021298">
        <w:rPr>
          <w:color w:val="2A2B33"/>
          <w:w w:val="110"/>
        </w:rPr>
        <w:t>school/district</w:t>
      </w:r>
      <w:r w:rsidR="00D826D5" w:rsidRPr="00021298">
        <w:rPr>
          <w:color w:val="2A2B33"/>
          <w:spacing w:val="-23"/>
          <w:w w:val="110"/>
        </w:rPr>
        <w:t xml:space="preserve"> </w:t>
      </w:r>
      <w:r w:rsidR="00D826D5" w:rsidRPr="00021298">
        <w:rPr>
          <w:color w:val="2A2B33"/>
          <w:w w:val="110"/>
        </w:rPr>
        <w:t>personnel</w:t>
      </w:r>
      <w:r w:rsidR="00D826D5" w:rsidRPr="00021298">
        <w:rPr>
          <w:color w:val="2A2B33"/>
          <w:spacing w:val="-13"/>
          <w:w w:val="110"/>
        </w:rPr>
        <w:t xml:space="preserve"> </w:t>
      </w:r>
      <w:r w:rsidR="00D826D5" w:rsidRPr="00021298">
        <w:rPr>
          <w:color w:val="2A2B33"/>
          <w:w w:val="110"/>
        </w:rPr>
        <w:t>in</w:t>
      </w:r>
      <w:r w:rsidR="00D826D5" w:rsidRPr="00021298">
        <w:rPr>
          <w:color w:val="2A2B33"/>
          <w:spacing w:val="-27"/>
          <w:w w:val="110"/>
        </w:rPr>
        <w:t xml:space="preserve"> </w:t>
      </w:r>
      <w:r w:rsidR="00D826D5" w:rsidRPr="00021298">
        <w:rPr>
          <w:color w:val="2A2B33"/>
          <w:w w:val="110"/>
        </w:rPr>
        <w:t>attendance.</w:t>
      </w:r>
    </w:p>
    <w:p w:rsidR="000238DD" w:rsidRDefault="000238DD" w:rsidP="00AC56E4">
      <w:pPr>
        <w:widowControl w:val="0"/>
        <w:tabs>
          <w:tab w:val="left" w:pos="1050"/>
        </w:tabs>
        <w:spacing w:after="0" w:line="264" w:lineRule="auto"/>
        <w:ind w:left="360" w:right="1657"/>
        <w:rPr>
          <w:b/>
          <w:color w:val="2A2B33"/>
          <w:w w:val="105"/>
        </w:rPr>
      </w:pPr>
    </w:p>
    <w:p w:rsidR="00D826D5" w:rsidRPr="00AC56E4" w:rsidRDefault="000238DD" w:rsidP="00AC56E4">
      <w:pPr>
        <w:widowControl w:val="0"/>
        <w:tabs>
          <w:tab w:val="left" w:pos="1050"/>
        </w:tabs>
        <w:spacing w:after="0" w:line="264" w:lineRule="auto"/>
        <w:ind w:left="360" w:right="1657"/>
        <w:rPr>
          <w:rFonts w:eastAsia="Times New Roman"/>
          <w:color w:val="2A2B33"/>
        </w:rPr>
      </w:pPr>
      <w:r>
        <w:rPr>
          <w:b/>
          <w:color w:val="2A2B33"/>
          <w:w w:val="105"/>
        </w:rPr>
        <w:tab/>
      </w:r>
      <w:r w:rsidR="00343C53" w:rsidRPr="00AC56E4">
        <w:rPr>
          <w:color w:val="2A2B33"/>
          <w:w w:val="105"/>
        </w:rPr>
        <w:t>If</w:t>
      </w:r>
      <w:r w:rsidR="00343C53">
        <w:rPr>
          <w:color w:val="2A2B33"/>
          <w:w w:val="105"/>
        </w:rPr>
        <w:t xml:space="preserve"> the</w:t>
      </w:r>
      <w:r w:rsidR="00D826D5" w:rsidRPr="00AC56E4">
        <w:rPr>
          <w:color w:val="2A2B33"/>
          <w:w w:val="105"/>
        </w:rPr>
        <w:t xml:space="preserve"> school</w:t>
      </w:r>
      <w:r>
        <w:rPr>
          <w:color w:val="2A2B33"/>
          <w:w w:val="105"/>
        </w:rPr>
        <w:t>-</w:t>
      </w:r>
      <w:r w:rsidR="00D826D5" w:rsidRPr="00AC56E4">
        <w:rPr>
          <w:color w:val="2A2B33"/>
          <w:w w:val="105"/>
        </w:rPr>
        <w:t xml:space="preserve">wide program plan is not satisfactory to the parents of participating children, all parent </w:t>
      </w:r>
      <w:r>
        <w:rPr>
          <w:color w:val="2A2B33"/>
          <w:w w:val="105"/>
        </w:rPr>
        <w:tab/>
      </w:r>
      <w:r w:rsidR="00D826D5" w:rsidRPr="00AC56E4">
        <w:rPr>
          <w:color w:val="2A2B33"/>
          <w:w w:val="105"/>
        </w:rPr>
        <w:t>comments m</w:t>
      </w:r>
      <w:r>
        <w:rPr>
          <w:color w:val="2A2B33"/>
          <w:w w:val="105"/>
        </w:rPr>
        <w:t>ust be submitted on the plan wh</w:t>
      </w:r>
      <w:r w:rsidR="00D826D5" w:rsidRPr="00AC56E4">
        <w:rPr>
          <w:color w:val="2A2B33"/>
          <w:w w:val="105"/>
        </w:rPr>
        <w:t xml:space="preserve">en the school </w:t>
      </w:r>
      <w:r w:rsidR="00D826D5" w:rsidRPr="00AC56E4">
        <w:rPr>
          <w:color w:val="2A2B33"/>
          <w:spacing w:val="-5"/>
          <w:w w:val="105"/>
        </w:rPr>
        <w:t xml:space="preserve">makes </w:t>
      </w:r>
      <w:r w:rsidR="00D826D5" w:rsidRPr="00AC56E4">
        <w:rPr>
          <w:color w:val="2A2B33"/>
          <w:w w:val="105"/>
        </w:rPr>
        <w:t xml:space="preserve">the plan available to the Bell County </w:t>
      </w:r>
      <w:r>
        <w:rPr>
          <w:color w:val="2A2B33"/>
          <w:w w:val="105"/>
        </w:rPr>
        <w:tab/>
      </w:r>
      <w:r w:rsidR="00D826D5" w:rsidRPr="00AC56E4">
        <w:rPr>
          <w:color w:val="2A2B33"/>
          <w:w w:val="105"/>
        </w:rPr>
        <w:t>Board of Education.</w:t>
      </w:r>
    </w:p>
    <w:p w:rsidR="00D826D5" w:rsidRPr="00021298" w:rsidRDefault="00D826D5" w:rsidP="00D826D5">
      <w:pPr>
        <w:rPr>
          <w:rFonts w:eastAsia="Times New Roman"/>
        </w:rPr>
      </w:pPr>
    </w:p>
    <w:p w:rsidR="00D826D5" w:rsidRDefault="00D826D5" w:rsidP="00DA0713">
      <w:pPr>
        <w:pStyle w:val="BodyText"/>
        <w:tabs>
          <w:tab w:val="left" w:pos="2735"/>
        </w:tabs>
        <w:spacing w:line="249" w:lineRule="auto"/>
        <w:ind w:left="2736" w:right="1428" w:hanging="740"/>
      </w:pPr>
    </w:p>
    <w:p w:rsidR="000323B3" w:rsidRDefault="000323B3" w:rsidP="00DA0713">
      <w:pPr>
        <w:pStyle w:val="BodyText"/>
        <w:tabs>
          <w:tab w:val="left" w:pos="2735"/>
        </w:tabs>
        <w:spacing w:line="249" w:lineRule="auto"/>
        <w:ind w:left="2736" w:right="1428" w:hanging="740"/>
      </w:pPr>
    </w:p>
    <w:p w:rsidR="000323B3" w:rsidRDefault="000323B3" w:rsidP="00DA0713">
      <w:pPr>
        <w:pStyle w:val="BodyText"/>
        <w:tabs>
          <w:tab w:val="left" w:pos="2735"/>
        </w:tabs>
        <w:spacing w:line="249" w:lineRule="auto"/>
        <w:ind w:left="2736" w:right="1428" w:hanging="740"/>
      </w:pPr>
    </w:p>
    <w:p w:rsidR="000323B3" w:rsidRPr="00021298" w:rsidRDefault="000323B3" w:rsidP="00DA0713">
      <w:pPr>
        <w:pStyle w:val="BodyText"/>
        <w:tabs>
          <w:tab w:val="left" w:pos="2735"/>
        </w:tabs>
        <w:spacing w:line="249" w:lineRule="auto"/>
        <w:ind w:left="2736" w:right="1428" w:hanging="740"/>
        <w:sectPr w:rsidR="000323B3" w:rsidRPr="00021298">
          <w:pgSz w:w="12010" w:h="15610"/>
          <w:pgMar w:top="0" w:right="120" w:bottom="280" w:left="0" w:header="720" w:footer="720" w:gutter="0"/>
          <w:cols w:space="720"/>
        </w:sectPr>
      </w:pPr>
    </w:p>
    <w:p w:rsidR="00A965DA" w:rsidRDefault="00271315">
      <w:pPr>
        <w:rPr>
          <w:rFonts w:ascii="Arial" w:eastAsia="Arial" w:hAnsi="Arial" w:cs="Arial"/>
          <w:sz w:val="35"/>
          <w:szCs w:val="35"/>
        </w:rPr>
        <w:sectPr w:rsidR="00A965DA">
          <w:type w:val="continuous"/>
          <w:pgSz w:w="12010" w:h="15610"/>
          <w:pgMar w:top="0" w:right="780" w:bottom="280" w:left="0" w:header="720" w:footer="720" w:gutter="0"/>
          <w:cols w:num="2" w:space="720" w:equalWidth="0">
            <w:col w:w="7415" w:space="40"/>
            <w:col w:w="3775"/>
          </w:cols>
        </w:sectPr>
      </w:pPr>
      <w:r w:rsidRPr="00271315">
        <w:rPr>
          <w:noProof/>
        </w:rPr>
        <w:lastRenderedPageBreak/>
        <w:pict>
          <v:shape id="Text Box 292" o:spid="_x0000_s1038" type="#_x0000_t202" style="position:absolute;margin-left:27pt;margin-top:594pt;width:550.8pt;height:87.8pt;z-index:251820032;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" fillcolor="white [3201]" stroked="f" strokeweight=".5pt">
            <v:path arrowok="t"/>
            <v:textbox>
              <w:txbxContent>
                <w:p w:rsidR="00122C7E" w:rsidRPr="006A41E5" w:rsidRDefault="00122C7E" w:rsidP="000323B3">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0323B3">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0323B3">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0323B3">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965DA" w:rsidRPr="00F676FC" w:rsidRDefault="00A965DA">
      <w:pPr>
        <w:spacing w:line="252" w:lineRule="auto"/>
        <w:sectPr w:rsidR="00A965DA" w:rsidRPr="00F676FC">
          <w:type w:val="continuous"/>
          <w:pgSz w:w="12010" w:h="15610"/>
          <w:pgMar w:top="0" w:right="780" w:bottom="280" w:left="0" w:header="720" w:footer="720" w:gutter="0"/>
          <w:cols w:space="720"/>
        </w:sect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lastRenderedPageBreak/>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0A75EA" w:rsidRPr="00ED0B38">
        <w:rPr>
          <w:rFonts w:asciiTheme="majorHAnsi" w:hAnsiTheme="majorHAnsi"/>
          <w:color w:val="FFFFFF" w:themeColor="background1"/>
          <w:w w:val="110"/>
          <w:sz w:val="22"/>
          <w:szCs w:val="22"/>
          <w:highlight w:val="black"/>
        </w:rPr>
        <w:t>1</w:t>
      </w:r>
      <w:r w:rsidR="0097721E">
        <w:rPr>
          <w:rFonts w:asciiTheme="majorHAnsi" w:hAnsiTheme="majorHAnsi"/>
          <w:color w:val="FFFFFF" w:themeColor="background1"/>
          <w:w w:val="110"/>
          <w:sz w:val="22"/>
          <w:szCs w:val="22"/>
          <w:highlight w:val="black"/>
        </w:rPr>
        <w:t>2</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School Schedule</w:t>
      </w:r>
    </w:p>
    <w:p w:rsidR="00A9213C"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BD592D">
        <w:rPr>
          <w:b/>
          <w:w w:val="110"/>
          <w:sz w:val="22"/>
          <w:szCs w:val="22"/>
        </w:rPr>
        <w:t>:</w:t>
      </w:r>
      <w:r w:rsidRPr="00BD592D">
        <w:rPr>
          <w:w w:val="110"/>
          <w:sz w:val="22"/>
          <w:szCs w:val="22"/>
        </w:rPr>
        <w:t xml:space="preserve">  </w:t>
      </w:r>
    </w:p>
    <w:p w:rsidR="00BD592D" w:rsidRDefault="00BD592D"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 xml:space="preserve">Prior to the start of the new school year, the administrative staff will develop the master schedule for the school based on the needs of the students and instructional programs within the school. The number of classes, rotation of classes, </w:t>
      </w:r>
      <w:r w:rsidR="0022683A" w:rsidRPr="000775DF">
        <w:rPr>
          <w:w w:val="110"/>
          <w:sz w:val="22"/>
          <w:szCs w:val="22"/>
        </w:rPr>
        <w:t xml:space="preserve">intervention opportunities, </w:t>
      </w:r>
      <w:r w:rsidRPr="000775DF">
        <w:rPr>
          <w:w w:val="110"/>
          <w:sz w:val="22"/>
          <w:szCs w:val="22"/>
        </w:rPr>
        <w:t>coordination of a lunch schedule, and provision of equitable planning time for all teachers shall be factors in developing the schedule.</w:t>
      </w:r>
    </w:p>
    <w:p w:rsidR="00BD592D" w:rsidRDefault="00BD592D"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The principal may change the schedule if the needs of the school change (e.g. enrollment or addition of special programs).</w:t>
      </w:r>
    </w:p>
    <w:p w:rsidR="00C30B45" w:rsidRDefault="00C30B45"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p>
    <w:p w:rsidR="00C30B45" w:rsidRPr="000775DF" w:rsidRDefault="00C30B45" w:rsidP="00BD592D">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sidRPr="000775DF">
        <w:rPr>
          <w:b/>
          <w:w w:val="110"/>
          <w:sz w:val="22"/>
          <w:szCs w:val="22"/>
        </w:rPr>
        <w:t>Protection of Instructional Time:</w:t>
      </w:r>
      <w:r w:rsidRPr="000775DF">
        <w:rPr>
          <w:w w:val="110"/>
          <w:sz w:val="22"/>
          <w:szCs w:val="22"/>
        </w:rPr>
        <w:t xml:space="preserve"> Each teacher shall begin each period on time and engage students throughout the class period. </w:t>
      </w:r>
    </w:p>
    <w:p w:rsidR="00FC265B" w:rsidRPr="000775DF" w:rsidRDefault="00FC265B"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w w:val="110"/>
          <w:sz w:val="22"/>
          <w:szCs w:val="22"/>
        </w:rPr>
      </w:pPr>
    </w:p>
    <w:p w:rsidR="00B20E74" w:rsidRPr="000775DF"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rFonts w:eastAsia="Times New Roman"/>
          <w:w w:val="110"/>
          <w:sz w:val="22"/>
          <w:szCs w:val="22"/>
        </w:rPr>
      </w:pPr>
      <w:r w:rsidRPr="000775DF">
        <w:rPr>
          <w:rFonts w:eastAsia="Times New Roman"/>
          <w:b/>
          <w:w w:val="110"/>
          <w:sz w:val="22"/>
          <w:szCs w:val="22"/>
        </w:rPr>
        <w:t>Professional Learning Communities:</w:t>
      </w:r>
      <w:r w:rsidRPr="000775DF">
        <w:rPr>
          <w:rFonts w:eastAsia="Times New Roman"/>
          <w:w w:val="110"/>
          <w:sz w:val="22"/>
          <w:szCs w:val="22"/>
        </w:rPr>
        <w:t xml:space="preserve"> </w:t>
      </w:r>
      <w:r w:rsidR="00FC265B" w:rsidRPr="000775DF">
        <w:rPr>
          <w:rFonts w:eastAsia="Times New Roman"/>
          <w:w w:val="110"/>
          <w:sz w:val="22"/>
          <w:szCs w:val="22"/>
        </w:rPr>
        <w:t>All teachers will participate in Professional Learning Communities (PLC)</w:t>
      </w:r>
      <w:r w:rsidR="00C80405" w:rsidRPr="000775DF">
        <w:rPr>
          <w:rFonts w:eastAsia="Times New Roman"/>
          <w:w w:val="110"/>
          <w:sz w:val="22"/>
          <w:szCs w:val="22"/>
        </w:rPr>
        <w:t xml:space="preserve"> during their allotted planning time</w:t>
      </w:r>
      <w:r w:rsidR="008B237D" w:rsidRPr="000775DF">
        <w:rPr>
          <w:rFonts w:eastAsia="Times New Roman"/>
          <w:w w:val="110"/>
          <w:sz w:val="22"/>
          <w:szCs w:val="22"/>
        </w:rPr>
        <w:t xml:space="preserve"> scheduled by school leadership</w:t>
      </w:r>
      <w:r w:rsidR="00C80405" w:rsidRPr="000775DF">
        <w:rPr>
          <w:rFonts w:eastAsia="Times New Roman"/>
          <w:w w:val="110"/>
          <w:sz w:val="22"/>
          <w:szCs w:val="22"/>
        </w:rPr>
        <w:t>.</w:t>
      </w:r>
    </w:p>
    <w:p w:rsidR="00B20E74" w:rsidRPr="000775DF"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p>
    <w:p w:rsidR="00DB4E9B" w:rsidRDefault="00B20E74" w:rsidP="00C80405">
      <w:pPr>
        <w:pStyle w:val="ListParagraph"/>
        <w:tabs>
          <w:tab w:val="center" w:pos="-1080"/>
          <w:tab w:val="left" w:pos="1440"/>
          <w:tab w:val="left" w:pos="2160"/>
          <w:tab w:val="left" w:pos="2340"/>
          <w:tab w:val="left" w:pos="2520"/>
          <w:tab w:val="left" w:pos="2700"/>
          <w:tab w:val="left" w:pos="2880"/>
          <w:tab w:val="left" w:pos="3060"/>
        </w:tabs>
        <w:spacing w:line="240" w:lineRule="auto"/>
        <w:ind w:left="1440" w:right="1620"/>
        <w:rPr>
          <w:w w:val="110"/>
        </w:rPr>
      </w:pPr>
      <w:r w:rsidRPr="000775DF">
        <w:rPr>
          <w:b/>
          <w:w w:val="110"/>
        </w:rPr>
        <w:t>Evaluation:</w:t>
      </w:r>
      <w:r w:rsidRPr="000775DF">
        <w:rPr>
          <w:w w:val="110"/>
        </w:rPr>
        <w:t xml:space="preserve"> The SBDM Council will annually review student achievement data and adjust the Schedule of the Day and Week to meet the priority of students.</w:t>
      </w:r>
      <w:r>
        <w:rPr>
          <w:w w:val="110"/>
        </w:rPr>
        <w:t xml:space="preserve"> </w:t>
      </w:r>
      <w:r w:rsidR="00721612" w:rsidRPr="00ED0B38">
        <w:rPr>
          <w:w w:val="110"/>
        </w:rPr>
        <w:br w:type="page"/>
      </w:r>
    </w:p>
    <w:p w:rsidR="00721612" w:rsidRPr="00ED0B38" w:rsidRDefault="00271315"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rFonts w:eastAsia="Times New Roman"/>
          <w:b/>
          <w:bCs/>
          <w:w w:val="110"/>
        </w:rPr>
      </w:pPr>
      <w:r w:rsidRPr="00271315">
        <w:rPr>
          <w:noProof/>
        </w:rPr>
        <w:lastRenderedPageBreak/>
        <w:pict>
          <v:shape id="Text Box 47" o:spid="_x0000_s1039" type="#_x0000_t202" style="position:absolute;left:0;text-align:left;margin-left:0;margin-top:0;width:550.8pt;height:87.85pt;z-index:251785216;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" fillcolor="white [3201]" stroked="f" strokeweight=".5pt">
            <v:path arrowok="t"/>
            <v:textbox>
              <w:txbxContent>
                <w:p w:rsidR="00122C7E" w:rsidRPr="006A41E5" w:rsidRDefault="00122C7E" w:rsidP="00CA685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CA685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CA685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CA685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13</w:t>
      </w:r>
    </w:p>
    <w:p w:rsidR="00A9213C" w:rsidRPr="00ED0B38" w:rsidRDefault="00370739" w:rsidP="00370739">
      <w:pPr>
        <w:pStyle w:val="TOC1"/>
        <w:tabs>
          <w:tab w:val="center" w:pos="-1080"/>
          <w:tab w:val="left" w:pos="0"/>
          <w:tab w:val="left" w:pos="720"/>
          <w:tab w:val="left" w:pos="1440"/>
        </w:tabs>
        <w:spacing w:line="240" w:lineRule="auto"/>
        <w:ind w:left="1800" w:right="1620" w:hanging="360"/>
        <w:rPr>
          <w:b/>
          <w:w w:val="110"/>
          <w:sz w:val="22"/>
          <w:szCs w:val="22"/>
        </w:rPr>
      </w:pPr>
      <w:r>
        <w:rPr>
          <w:b/>
          <w:w w:val="110"/>
          <w:sz w:val="22"/>
          <w:szCs w:val="22"/>
        </w:rPr>
        <w:tab/>
      </w:r>
      <w:r>
        <w:rPr>
          <w:b/>
          <w:w w:val="110"/>
          <w:sz w:val="22"/>
          <w:szCs w:val="22"/>
        </w:rPr>
        <w:tab/>
      </w:r>
      <w:r>
        <w:rPr>
          <w:b/>
          <w:w w:val="110"/>
          <w:sz w:val="22"/>
          <w:szCs w:val="22"/>
        </w:rPr>
        <w:tab/>
      </w:r>
      <w:r>
        <w:rPr>
          <w:b/>
          <w:w w:val="110"/>
          <w:sz w:val="22"/>
          <w:szCs w:val="22"/>
        </w:rPr>
        <w:tab/>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0A75EA" w:rsidRPr="00ED0B38">
        <w:rPr>
          <w:w w:val="110"/>
          <w:sz w:val="22"/>
          <w:szCs w:val="22"/>
        </w:rPr>
        <w:t>School Space</w:t>
      </w:r>
    </w:p>
    <w:p w:rsidR="0089533A"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8B5A8F" w:rsidRDefault="008B5A8F"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sz w:val="22"/>
          <w:szCs w:val="22"/>
        </w:rPr>
      </w:pPr>
      <w:r w:rsidRPr="0089533A">
        <w:rPr>
          <w:w w:val="110"/>
          <w:sz w:val="22"/>
          <w:szCs w:val="22"/>
        </w:rPr>
        <w:t>The principal will have the responsibility of assigning school space during the school day based on the following criteria:</w:t>
      </w:r>
    </w:p>
    <w:p w:rsidR="0089533A" w:rsidRPr="0089533A" w:rsidRDefault="0089533A"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rPr>
          <w:w w:val="110"/>
          <w:sz w:val="22"/>
          <w:szCs w:val="22"/>
        </w:rPr>
      </w:pPr>
    </w:p>
    <w:p w:rsidR="008B5A8F" w:rsidRPr="0089533A" w:rsidRDefault="008B5A8F" w:rsidP="00252E10">
      <w:pPr>
        <w:pStyle w:val="ListParagraph"/>
        <w:numPr>
          <w:ilvl w:val="0"/>
          <w:numId w:val="46"/>
        </w:numPr>
        <w:tabs>
          <w:tab w:val="center" w:pos="-1080"/>
          <w:tab w:val="left" w:pos="1980"/>
          <w:tab w:val="left" w:pos="2160"/>
          <w:tab w:val="left" w:pos="2250"/>
          <w:tab w:val="left" w:pos="2340"/>
          <w:tab w:val="left" w:pos="2520"/>
          <w:tab w:val="left" w:pos="2700"/>
          <w:tab w:val="left" w:pos="2880"/>
          <w:tab w:val="left" w:pos="3060"/>
        </w:tabs>
        <w:spacing w:before="240" w:after="0" w:line="240" w:lineRule="auto"/>
        <w:ind w:right="1620" w:firstLine="810"/>
        <w:contextualSpacing w:val="0"/>
        <w:rPr>
          <w:rFonts w:eastAsia="Times New Roman"/>
          <w:w w:val="110"/>
          <w:sz w:val="22"/>
          <w:szCs w:val="22"/>
        </w:rPr>
      </w:pPr>
      <w:r w:rsidRPr="0089533A">
        <w:rPr>
          <w:w w:val="110"/>
          <w:sz w:val="22"/>
          <w:szCs w:val="22"/>
        </w:rPr>
        <w:t>Class size</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Program need</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Accessibility for students</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Appropriate supervision of students</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Safety</w:t>
      </w:r>
    </w:p>
    <w:p w:rsidR="008B5A8F"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after="0" w:line="240" w:lineRule="auto"/>
        <w:ind w:right="1620" w:firstLine="810"/>
        <w:contextualSpacing w:val="0"/>
        <w:rPr>
          <w:rFonts w:eastAsia="Times New Roman"/>
          <w:w w:val="110"/>
          <w:sz w:val="22"/>
          <w:szCs w:val="22"/>
        </w:rPr>
      </w:pPr>
      <w:r w:rsidRPr="0089533A">
        <w:rPr>
          <w:w w:val="110"/>
          <w:sz w:val="22"/>
          <w:szCs w:val="22"/>
        </w:rPr>
        <w:t>Close proximity of instructional teaching teams</w:t>
      </w:r>
    </w:p>
    <w:p w:rsidR="0089533A" w:rsidRPr="0089533A" w:rsidRDefault="008B5A8F" w:rsidP="00252E10">
      <w:pPr>
        <w:pStyle w:val="ListParagraph"/>
        <w:numPr>
          <w:ilvl w:val="0"/>
          <w:numId w:val="46"/>
        </w:numPr>
        <w:tabs>
          <w:tab w:val="center" w:pos="-1080"/>
          <w:tab w:val="left" w:pos="1980"/>
          <w:tab w:val="left" w:pos="2160"/>
          <w:tab w:val="left" w:pos="2340"/>
          <w:tab w:val="left" w:pos="2520"/>
          <w:tab w:val="left" w:pos="2700"/>
          <w:tab w:val="left" w:pos="2880"/>
          <w:tab w:val="left" w:pos="3060"/>
        </w:tabs>
        <w:spacing w:line="240" w:lineRule="auto"/>
        <w:ind w:right="1620" w:firstLine="810"/>
        <w:contextualSpacing w:val="0"/>
        <w:rPr>
          <w:rFonts w:eastAsia="Times New Roman"/>
          <w:w w:val="110"/>
          <w:sz w:val="22"/>
          <w:szCs w:val="22"/>
        </w:rPr>
      </w:pPr>
      <w:r w:rsidRPr="0089533A">
        <w:rPr>
          <w:w w:val="110"/>
          <w:sz w:val="22"/>
          <w:szCs w:val="22"/>
        </w:rPr>
        <w:t>Overall effective school management</w:t>
      </w:r>
    </w:p>
    <w:p w:rsidR="00A9213C" w:rsidRPr="0089533A" w:rsidRDefault="00AE02CB"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Prior to the start of the school year, the principal shall prepare a school space plan and present the plan to the SBDM Council.</w:t>
      </w:r>
    </w:p>
    <w:p w:rsidR="008E55C8" w:rsidRPr="0089533A" w:rsidRDefault="008E55C8"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The principal shall implement the plan upon approval of the Council.</w:t>
      </w:r>
    </w:p>
    <w:p w:rsidR="008E55C8" w:rsidRPr="0089533A" w:rsidRDefault="008E55C8" w:rsidP="00252E10">
      <w:pPr>
        <w:pStyle w:val="TOC1"/>
        <w:numPr>
          <w:ilvl w:val="0"/>
          <w:numId w:val="47"/>
        </w:numPr>
        <w:tabs>
          <w:tab w:val="center" w:pos="-1080"/>
          <w:tab w:val="left" w:pos="1800"/>
          <w:tab w:val="left" w:pos="1980"/>
          <w:tab w:val="left" w:pos="2340"/>
          <w:tab w:val="left" w:pos="2520"/>
          <w:tab w:val="left" w:pos="2700"/>
          <w:tab w:val="left" w:pos="2880"/>
          <w:tab w:val="left" w:pos="3060"/>
        </w:tabs>
        <w:spacing w:line="240" w:lineRule="auto"/>
        <w:ind w:left="1980" w:right="1620" w:hanging="180"/>
        <w:rPr>
          <w:w w:val="110"/>
          <w:sz w:val="22"/>
          <w:szCs w:val="22"/>
        </w:rPr>
      </w:pPr>
      <w:r w:rsidRPr="0089533A">
        <w:rPr>
          <w:w w:val="110"/>
          <w:sz w:val="22"/>
          <w:szCs w:val="22"/>
        </w:rPr>
        <w:t>The principal shall</w:t>
      </w:r>
      <w:r w:rsidR="002371B9" w:rsidRPr="0089533A">
        <w:rPr>
          <w:w w:val="110"/>
          <w:sz w:val="22"/>
          <w:szCs w:val="22"/>
        </w:rPr>
        <w:t xml:space="preserve"> </w:t>
      </w:r>
      <w:r w:rsidRPr="0089533A">
        <w:rPr>
          <w:w w:val="110"/>
          <w:sz w:val="22"/>
          <w:szCs w:val="22"/>
        </w:rPr>
        <w:t xml:space="preserve">have the authority to adjust the school use plan if needed to meet the needs of students.  Ay changes will be reported to the council for approval at the next </w:t>
      </w:r>
      <w:r w:rsidR="002371B9" w:rsidRPr="0089533A">
        <w:rPr>
          <w:w w:val="110"/>
          <w:sz w:val="22"/>
          <w:szCs w:val="22"/>
        </w:rPr>
        <w:t xml:space="preserve">regularly schedule meeting. </w:t>
      </w:r>
    </w:p>
    <w:p w:rsidR="004D0B59" w:rsidRPr="0089533A" w:rsidRDefault="002371B9" w:rsidP="00481CAB">
      <w:pPr>
        <w:pStyle w:val="TOC1"/>
        <w:tabs>
          <w:tab w:val="center" w:pos="-1080"/>
          <w:tab w:val="left" w:pos="1530"/>
          <w:tab w:val="left" w:pos="1980"/>
          <w:tab w:val="left" w:pos="2160"/>
          <w:tab w:val="left" w:pos="2340"/>
          <w:tab w:val="left" w:pos="2520"/>
          <w:tab w:val="left" w:pos="2700"/>
          <w:tab w:val="left" w:pos="2880"/>
          <w:tab w:val="left" w:pos="3060"/>
        </w:tabs>
        <w:spacing w:line="240" w:lineRule="auto"/>
        <w:ind w:left="2700" w:right="1620" w:hanging="1260"/>
        <w:rPr>
          <w:b/>
          <w:w w:val="110"/>
          <w:sz w:val="22"/>
          <w:szCs w:val="22"/>
        </w:rPr>
      </w:pPr>
      <w:r w:rsidRPr="0089533A">
        <w:rPr>
          <w:b/>
          <w:w w:val="110"/>
          <w:sz w:val="22"/>
          <w:szCs w:val="22"/>
        </w:rPr>
        <w:t xml:space="preserve">Evaluation: </w:t>
      </w:r>
      <w:r w:rsidR="00AE49BC" w:rsidRPr="000775DF">
        <w:rPr>
          <w:w w:val="110"/>
          <w:sz w:val="22"/>
          <w:szCs w:val="22"/>
        </w:rPr>
        <w:t xml:space="preserve">The SBDM Council will annually review course enrollment and behavioral data from class transitions to determine effectiveness of the school space plan. </w:t>
      </w:r>
    </w:p>
    <w:p w:rsidR="004D0B59" w:rsidRPr="0089533A" w:rsidRDefault="004D0B59" w:rsidP="002371B9">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4D0B59" w:rsidRPr="00ED0B38" w:rsidRDefault="004D0B5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14</w:t>
      </w:r>
    </w:p>
    <w:p w:rsidR="00A9213C" w:rsidRPr="00ED0B38" w:rsidRDefault="00370739" w:rsidP="00370739">
      <w:pPr>
        <w:pStyle w:val="TOC1"/>
        <w:tabs>
          <w:tab w:val="center" w:pos="-1080"/>
          <w:tab w:val="left" w:pos="4650"/>
        </w:tabs>
        <w:spacing w:line="240" w:lineRule="auto"/>
        <w:ind w:left="1800" w:right="1620" w:hanging="360"/>
        <w:rPr>
          <w:b/>
          <w:w w:val="110"/>
          <w:sz w:val="22"/>
          <w:szCs w:val="22"/>
        </w:rPr>
      </w:pPr>
      <w:r>
        <w:rPr>
          <w:b/>
          <w:w w:val="110"/>
          <w:sz w:val="22"/>
          <w:szCs w:val="22"/>
        </w:rPr>
        <w:tab/>
      </w:r>
      <w:r>
        <w:rPr>
          <w:b/>
          <w:w w:val="110"/>
          <w:sz w:val="22"/>
          <w:szCs w:val="22"/>
        </w:rPr>
        <w:tab/>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B563C7" w:rsidRPr="00880521" w:rsidRDefault="00A9213C" w:rsidP="003D1F4B">
      <w:pPr>
        <w:pStyle w:val="ListParagraph"/>
        <w:tabs>
          <w:tab w:val="center" w:pos="-1080"/>
          <w:tab w:val="left" w:pos="1980"/>
          <w:tab w:val="left" w:pos="2160"/>
          <w:tab w:val="left" w:pos="2340"/>
          <w:tab w:val="left" w:pos="2520"/>
          <w:tab w:val="left" w:pos="2700"/>
          <w:tab w:val="left" w:pos="2880"/>
          <w:tab w:val="left" w:pos="3060"/>
          <w:tab w:val="left" w:pos="3780"/>
        </w:tabs>
        <w:spacing w:line="240" w:lineRule="auto"/>
        <w:ind w:left="4680" w:right="1620" w:hanging="3240"/>
        <w:rPr>
          <w:w w:val="110"/>
        </w:rPr>
      </w:pPr>
      <w:r w:rsidRPr="00ED0B38">
        <w:rPr>
          <w:b/>
          <w:w w:val="110"/>
        </w:rPr>
        <w:t>SUBJECT OF THE POLICY:</w:t>
      </w:r>
      <w:r w:rsidRPr="00ED0B38">
        <w:rPr>
          <w:w w:val="110"/>
        </w:rPr>
        <w:t xml:space="preserve">  </w:t>
      </w:r>
      <w:r w:rsidR="00B563C7" w:rsidRPr="00ED0B38">
        <w:rPr>
          <w:w w:val="110"/>
        </w:rPr>
        <w:t>Assignment of Instructional and</w:t>
      </w:r>
      <w:r w:rsidR="00880521">
        <w:rPr>
          <w:w w:val="110"/>
        </w:rPr>
        <w:t xml:space="preserve"> </w:t>
      </w:r>
      <w:r w:rsidR="00B563C7" w:rsidRPr="00ED0B38">
        <w:rPr>
          <w:w w:val="110"/>
        </w:rPr>
        <w:t>Non-Instructional Staff Time</w:t>
      </w:r>
    </w:p>
    <w:p w:rsidR="007B5B0B" w:rsidRDefault="00A9213C" w:rsidP="007B5B0B">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0D1E2B" w:rsidRDefault="00F51EC8" w:rsidP="00E47D2B">
      <w:pPr>
        <w:pStyle w:val="TOC1"/>
        <w:tabs>
          <w:tab w:val="center" w:pos="-1080"/>
          <w:tab w:val="left" w:pos="153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sidRPr="006138AB">
        <w:rPr>
          <w:w w:val="110"/>
          <w:sz w:val="22"/>
          <w:szCs w:val="22"/>
        </w:rPr>
        <w:t xml:space="preserve">The staff time policy </w:t>
      </w:r>
      <w:r w:rsidR="001338DE" w:rsidRPr="006138AB">
        <w:rPr>
          <w:w w:val="110"/>
          <w:sz w:val="22"/>
          <w:szCs w:val="22"/>
        </w:rPr>
        <w:t>ensures that the amount of instructional time (e.g. number of classes taught, professional learning community time</w:t>
      </w:r>
      <w:r w:rsidR="00E47D2B" w:rsidRPr="006138AB">
        <w:rPr>
          <w:w w:val="110"/>
          <w:sz w:val="22"/>
          <w:szCs w:val="22"/>
        </w:rPr>
        <w:t>) and</w:t>
      </w:r>
      <w:r w:rsidR="001338DE" w:rsidRPr="006138AB">
        <w:rPr>
          <w:w w:val="110"/>
          <w:sz w:val="22"/>
          <w:szCs w:val="22"/>
        </w:rPr>
        <w:t xml:space="preserve"> non –instructional time (e.g</w:t>
      </w:r>
      <w:r w:rsidR="00E47D2B" w:rsidRPr="006138AB">
        <w:rPr>
          <w:w w:val="110"/>
          <w:sz w:val="22"/>
          <w:szCs w:val="22"/>
        </w:rPr>
        <w:t xml:space="preserve">., bus </w:t>
      </w:r>
      <w:r w:rsidR="000D1E2B" w:rsidRPr="006138AB">
        <w:rPr>
          <w:w w:val="110"/>
          <w:sz w:val="22"/>
          <w:szCs w:val="22"/>
        </w:rPr>
        <w:t>duty,</w:t>
      </w:r>
      <w:r w:rsidR="00E47D2B" w:rsidRPr="006138AB">
        <w:rPr>
          <w:w w:val="110"/>
          <w:sz w:val="22"/>
          <w:szCs w:val="22"/>
        </w:rPr>
        <w:t xml:space="preserve"> hallway duty</w:t>
      </w:r>
      <w:r w:rsidR="000D1E2B" w:rsidRPr="006138AB">
        <w:rPr>
          <w:w w:val="110"/>
          <w:sz w:val="22"/>
          <w:szCs w:val="22"/>
        </w:rPr>
        <w:t>) for</w:t>
      </w:r>
      <w:r w:rsidR="00E47D2B" w:rsidRPr="006138AB">
        <w:rPr>
          <w:w w:val="110"/>
          <w:sz w:val="22"/>
          <w:szCs w:val="22"/>
        </w:rPr>
        <w:t xml:space="preserve"> certified and classified instructional staff is equitable and provides maximum learning for all students.</w:t>
      </w:r>
    </w:p>
    <w:p w:rsidR="002327B1" w:rsidRDefault="002327B1" w:rsidP="00E47D2B">
      <w:pPr>
        <w:pStyle w:val="TOC1"/>
        <w:tabs>
          <w:tab w:val="center" w:pos="-1080"/>
          <w:tab w:val="left" w:pos="1530"/>
          <w:tab w:val="left" w:pos="1980"/>
          <w:tab w:val="left" w:pos="2160"/>
          <w:tab w:val="left" w:pos="2340"/>
          <w:tab w:val="left" w:pos="2520"/>
          <w:tab w:val="left" w:pos="2700"/>
          <w:tab w:val="left" w:pos="2880"/>
          <w:tab w:val="left" w:pos="3060"/>
        </w:tabs>
        <w:spacing w:after="0" w:line="240" w:lineRule="auto"/>
        <w:ind w:left="1440" w:right="1620"/>
        <w:rPr>
          <w:b/>
          <w:w w:val="110"/>
          <w:sz w:val="22"/>
          <w:szCs w:val="22"/>
        </w:rPr>
      </w:pPr>
      <w:r w:rsidRPr="002327B1">
        <w:rPr>
          <w:b/>
          <w:w w:val="110"/>
          <w:sz w:val="22"/>
          <w:szCs w:val="22"/>
        </w:rPr>
        <w:t xml:space="preserve">Assignment of </w:t>
      </w:r>
      <w:r w:rsidR="005A6588" w:rsidRPr="002327B1">
        <w:rPr>
          <w:b/>
          <w:w w:val="110"/>
          <w:sz w:val="22"/>
          <w:szCs w:val="22"/>
        </w:rPr>
        <w:t>Staff:</w:t>
      </w:r>
    </w:p>
    <w:p w:rsidR="005A6588" w:rsidRPr="005A6588" w:rsidRDefault="008B0C7C" w:rsidP="00252E10">
      <w:pPr>
        <w:pStyle w:val="TOC1"/>
        <w:numPr>
          <w:ilvl w:val="0"/>
          <w:numId w:val="48"/>
        </w:numPr>
        <w:tabs>
          <w:tab w:val="center" w:pos="-1080"/>
          <w:tab w:val="left" w:pos="1530"/>
          <w:tab w:val="left" w:pos="1980"/>
          <w:tab w:val="left" w:pos="2160"/>
          <w:tab w:val="left" w:pos="2250"/>
          <w:tab w:val="left" w:pos="2880"/>
          <w:tab w:val="left" w:pos="3060"/>
        </w:tabs>
        <w:spacing w:after="0" w:line="240" w:lineRule="auto"/>
        <w:ind w:left="1980" w:right="1627" w:hanging="184"/>
        <w:contextualSpacing/>
        <w:rPr>
          <w:w w:val="110"/>
          <w:sz w:val="22"/>
          <w:szCs w:val="22"/>
        </w:rPr>
      </w:pPr>
      <w:r w:rsidRPr="008B0C7C">
        <w:rPr>
          <w:w w:val="110"/>
          <w:sz w:val="22"/>
          <w:szCs w:val="22"/>
        </w:rPr>
        <w:t xml:space="preserve">The principal </w:t>
      </w:r>
      <w:r>
        <w:rPr>
          <w:w w:val="110"/>
          <w:sz w:val="22"/>
          <w:szCs w:val="22"/>
        </w:rPr>
        <w:t>shall assign certified staff based on student needs and teacher certification and submit to council for approval.</w:t>
      </w:r>
    </w:p>
    <w:p w:rsidR="008B0C7C" w:rsidRDefault="008B0C7C" w:rsidP="00252E10">
      <w:pPr>
        <w:pStyle w:val="TOC1"/>
        <w:numPr>
          <w:ilvl w:val="0"/>
          <w:numId w:val="48"/>
        </w:numPr>
        <w:tabs>
          <w:tab w:val="center" w:pos="-1080"/>
          <w:tab w:val="left" w:pos="1530"/>
          <w:tab w:val="left" w:pos="1980"/>
          <w:tab w:val="left" w:pos="2160"/>
          <w:tab w:val="left" w:pos="2250"/>
          <w:tab w:val="left" w:pos="2880"/>
          <w:tab w:val="left" w:pos="3060"/>
        </w:tabs>
        <w:spacing w:after="0" w:line="240" w:lineRule="auto"/>
        <w:ind w:left="1980" w:right="1627" w:hanging="274"/>
        <w:contextualSpacing/>
        <w:rPr>
          <w:w w:val="110"/>
          <w:sz w:val="22"/>
          <w:szCs w:val="22"/>
        </w:rPr>
      </w:pPr>
      <w:r>
        <w:rPr>
          <w:w w:val="110"/>
          <w:sz w:val="22"/>
          <w:szCs w:val="22"/>
        </w:rPr>
        <w:t>The principal shall assign classified staff based on student and facility needs and submit to council for approval.</w:t>
      </w:r>
    </w:p>
    <w:p w:rsidR="000D1E2B" w:rsidRPr="000D1E2B" w:rsidRDefault="008B0C7C" w:rsidP="00252E10">
      <w:pPr>
        <w:pStyle w:val="TOC1"/>
        <w:numPr>
          <w:ilvl w:val="0"/>
          <w:numId w:val="48"/>
        </w:numPr>
        <w:tabs>
          <w:tab w:val="center" w:pos="-1080"/>
          <w:tab w:val="left" w:pos="1530"/>
          <w:tab w:val="left" w:pos="1980"/>
          <w:tab w:val="left" w:pos="2160"/>
          <w:tab w:val="left" w:pos="2880"/>
          <w:tab w:val="left" w:pos="3060"/>
        </w:tabs>
        <w:spacing w:after="0" w:line="240" w:lineRule="auto"/>
        <w:ind w:left="1980" w:right="1627" w:hanging="274"/>
        <w:contextualSpacing/>
        <w:rPr>
          <w:w w:val="110"/>
          <w:sz w:val="22"/>
          <w:szCs w:val="22"/>
        </w:rPr>
      </w:pPr>
      <w:r>
        <w:rPr>
          <w:w w:val="110"/>
          <w:sz w:val="22"/>
          <w:szCs w:val="22"/>
        </w:rPr>
        <w:t>The principal may make staff assignment changes to meet student and school needs. The council will be notified of any staff assignment</w:t>
      </w:r>
      <w:r w:rsidR="008C3DB8">
        <w:rPr>
          <w:w w:val="110"/>
          <w:sz w:val="22"/>
          <w:szCs w:val="22"/>
        </w:rPr>
        <w:t xml:space="preserve"> changes.</w:t>
      </w:r>
    </w:p>
    <w:p w:rsidR="008B5A8F" w:rsidRPr="008C3DB8" w:rsidRDefault="008B5A8F" w:rsidP="007B5B0B">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8C3DB8">
        <w:rPr>
          <w:w w:val="110"/>
          <w:sz w:val="22"/>
          <w:szCs w:val="22"/>
        </w:rPr>
        <w:t xml:space="preserve"> Intended assignments may be modified as needed based on:</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before="240" w:after="0" w:line="240" w:lineRule="auto"/>
        <w:ind w:left="1980" w:right="1620" w:hanging="180"/>
        <w:contextualSpacing w:val="0"/>
        <w:rPr>
          <w:rFonts w:eastAsia="Times New Roman"/>
          <w:w w:val="110"/>
          <w:sz w:val="22"/>
          <w:szCs w:val="22"/>
        </w:rPr>
      </w:pPr>
      <w:r w:rsidRPr="008C3DB8">
        <w:rPr>
          <w:w w:val="110"/>
          <w:sz w:val="22"/>
          <w:szCs w:val="22"/>
        </w:rPr>
        <w:t>Changes in student enrollment.</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sz w:val="22"/>
          <w:szCs w:val="22"/>
        </w:rPr>
      </w:pPr>
      <w:r w:rsidRPr="008C3DB8">
        <w:rPr>
          <w:w w:val="110"/>
          <w:sz w:val="22"/>
          <w:szCs w:val="22"/>
        </w:rPr>
        <w:t>Programmatic needs.</w:t>
      </w:r>
    </w:p>
    <w:p w:rsidR="008B5A8F" w:rsidRPr="008C3DB8" w:rsidRDefault="008B5A8F" w:rsidP="00252E10">
      <w:pPr>
        <w:pStyle w:val="ListParagraph"/>
        <w:numPr>
          <w:ilvl w:val="0"/>
          <w:numId w:val="9"/>
        </w:numPr>
        <w:tabs>
          <w:tab w:val="left"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sz w:val="22"/>
          <w:szCs w:val="22"/>
        </w:rPr>
      </w:pPr>
      <w:r w:rsidRPr="008C3DB8">
        <w:rPr>
          <w:w w:val="110"/>
          <w:sz w:val="22"/>
          <w:szCs w:val="22"/>
        </w:rPr>
        <w:t>Changes in enrollment to a particular class or course requiring the abolishment of that class or course.</w:t>
      </w:r>
    </w:p>
    <w:p w:rsidR="008B5A8F" w:rsidRPr="008C3DB8" w:rsidRDefault="008B5A8F" w:rsidP="00603030">
      <w:pPr>
        <w:pStyle w:val="ListParagraph"/>
        <w:tabs>
          <w:tab w:val="left" w:pos="-1080"/>
          <w:tab w:val="left" w:pos="1980"/>
          <w:tab w:val="left" w:pos="2160"/>
          <w:tab w:val="left" w:pos="2340"/>
          <w:tab w:val="left" w:pos="2520"/>
          <w:tab w:val="left" w:pos="2700"/>
          <w:tab w:val="left" w:pos="2880"/>
          <w:tab w:val="left" w:pos="3060"/>
        </w:tabs>
        <w:spacing w:before="240" w:line="240" w:lineRule="auto"/>
        <w:ind w:left="1440" w:right="1620"/>
        <w:contextualSpacing w:val="0"/>
        <w:rPr>
          <w:w w:val="110"/>
          <w:sz w:val="22"/>
          <w:szCs w:val="22"/>
        </w:rPr>
      </w:pPr>
      <w:r w:rsidRPr="008C3DB8">
        <w:rPr>
          <w:w w:val="110"/>
          <w:sz w:val="22"/>
          <w:szCs w:val="22"/>
        </w:rPr>
        <w:t xml:space="preserve">Extra-duty assignments will be made by the principal on a rotating basis and distributed equally, based on the needs of the building. </w:t>
      </w:r>
    </w:p>
    <w:p w:rsidR="008B5A8F" w:rsidRPr="00ED0B38" w:rsidRDefault="00271315"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r>
        <w:rPr>
          <w:noProof/>
        </w:rPr>
        <w:pict>
          <v:shape id="Text Box 20" o:spid="_x0000_s1040" type="#_x0000_t202" style="position:absolute;left:0;text-align:left;margin-left:0;margin-top:0;width:550.8pt;height:88.05pt;z-index:251727872;visibility:visible;mso-position-horizontal:center;mso-position-horizontal-relative:margin;mso-position-vertical:bottom;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" fillcolor="white [3201]" stroked="f" strokeweight=".5pt">
            <v:path arrowok="t"/>
            <v:textbox>
              <w:txbxContent>
                <w:p w:rsidR="00122C7E" w:rsidRPr="006A41E5" w:rsidRDefault="00122C7E" w:rsidP="0060303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60303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60303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60303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89533A" w:rsidRDefault="0089533A"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15</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A9213C" w:rsidRPr="00ED0B38" w:rsidRDefault="00A9213C" w:rsidP="003D1F4B">
      <w:pPr>
        <w:pStyle w:val="ListParagraph"/>
        <w:tabs>
          <w:tab w:val="center" w:pos="-1080"/>
          <w:tab w:val="left" w:pos="1980"/>
          <w:tab w:val="left" w:pos="2160"/>
          <w:tab w:val="left" w:pos="2340"/>
          <w:tab w:val="left" w:pos="2520"/>
          <w:tab w:val="left" w:pos="2700"/>
          <w:tab w:val="left" w:pos="2880"/>
          <w:tab w:val="left" w:pos="3060"/>
          <w:tab w:val="left" w:pos="3780"/>
        </w:tabs>
        <w:spacing w:line="240" w:lineRule="auto"/>
        <w:ind w:left="4680" w:right="1620" w:hanging="3240"/>
        <w:rPr>
          <w:b/>
          <w:w w:val="110"/>
        </w:rPr>
      </w:pPr>
      <w:r w:rsidRPr="00ED0B38">
        <w:rPr>
          <w:b/>
          <w:w w:val="110"/>
        </w:rPr>
        <w:t>SUBJECT OF THE POLICY:</w:t>
      </w:r>
      <w:r w:rsidRPr="00ED0B38">
        <w:rPr>
          <w:w w:val="110"/>
        </w:rPr>
        <w:t xml:space="preserve">  </w:t>
      </w:r>
      <w:r w:rsidR="00E95DF6" w:rsidRPr="00ED0B38">
        <w:rPr>
          <w:w w:val="110"/>
        </w:rPr>
        <w:t>Assignment of Students to Classes and Programs Within the School</w:t>
      </w:r>
    </w:p>
    <w:p w:rsidR="00AA753C"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237848" w:rsidRDefault="00271A52" w:rsidP="00C60FAC">
      <w:pPr>
        <w:pStyle w:val="TOC1"/>
        <w:tabs>
          <w:tab w:val="center" w:pos="-1080"/>
          <w:tab w:val="left" w:pos="1710"/>
          <w:tab w:val="left" w:pos="189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r>
        <w:rPr>
          <w:w w:val="110"/>
          <w:sz w:val="22"/>
          <w:szCs w:val="22"/>
        </w:rPr>
        <w:t xml:space="preserve">The assignment of classes and programs ensures that all students are provided equitable access to all components of the school’s curriculum </w:t>
      </w:r>
      <w:r w:rsidR="00AA753C">
        <w:rPr>
          <w:w w:val="110"/>
          <w:sz w:val="22"/>
          <w:szCs w:val="22"/>
        </w:rPr>
        <w:t>through</w:t>
      </w:r>
      <w:r>
        <w:rPr>
          <w:w w:val="110"/>
          <w:sz w:val="22"/>
          <w:szCs w:val="22"/>
        </w:rPr>
        <w:t xml:space="preserve"> the classroom process</w:t>
      </w:r>
      <w:r w:rsidR="00AA753C">
        <w:rPr>
          <w:w w:val="110"/>
          <w:sz w:val="22"/>
          <w:szCs w:val="22"/>
        </w:rPr>
        <w:t>.</w:t>
      </w:r>
    </w:p>
    <w:p w:rsidR="00DC0476" w:rsidRDefault="00AA753C" w:rsidP="00DC0476">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b/>
          <w:w w:val="110"/>
          <w:sz w:val="22"/>
          <w:szCs w:val="22"/>
        </w:rPr>
      </w:pPr>
      <w:r w:rsidRPr="00AA753C">
        <w:rPr>
          <w:b/>
          <w:w w:val="110"/>
          <w:sz w:val="22"/>
          <w:szCs w:val="22"/>
        </w:rPr>
        <w:t>Student Assignments:</w:t>
      </w:r>
    </w:p>
    <w:p w:rsidR="00DC0476" w:rsidRDefault="00DC0476" w:rsidP="00252E10">
      <w:pPr>
        <w:pStyle w:val="TOC1"/>
        <w:numPr>
          <w:ilvl w:val="0"/>
          <w:numId w:val="50"/>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r w:rsidRPr="00DC0476">
        <w:rPr>
          <w:w w:val="110"/>
          <w:sz w:val="22"/>
          <w:szCs w:val="22"/>
        </w:rPr>
        <w:t>Prior to the school year, the school counselor will assign students to classes. The counselor will take into con</w:t>
      </w:r>
      <w:r>
        <w:rPr>
          <w:w w:val="110"/>
          <w:sz w:val="22"/>
          <w:szCs w:val="22"/>
        </w:rPr>
        <w:t>si</w:t>
      </w:r>
      <w:r w:rsidRPr="00DC0476">
        <w:rPr>
          <w:w w:val="110"/>
          <w:sz w:val="22"/>
          <w:szCs w:val="22"/>
        </w:rPr>
        <w:t>d</w:t>
      </w:r>
      <w:r>
        <w:rPr>
          <w:w w:val="110"/>
          <w:sz w:val="22"/>
          <w:szCs w:val="22"/>
        </w:rPr>
        <w:t>era</w:t>
      </w:r>
      <w:r w:rsidRPr="00DC0476">
        <w:rPr>
          <w:w w:val="110"/>
          <w:sz w:val="22"/>
          <w:szCs w:val="22"/>
        </w:rPr>
        <w:t>tion</w:t>
      </w:r>
      <w:r>
        <w:rPr>
          <w:w w:val="110"/>
          <w:sz w:val="22"/>
          <w:szCs w:val="22"/>
        </w:rPr>
        <w:t>:</w:t>
      </w:r>
    </w:p>
    <w:p w:rsidR="00DC0476"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Academic performance of the student</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Student behavior</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Instructional needs of the students</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Teacher recommendation</w:t>
      </w:r>
    </w:p>
    <w:p w:rsidR="008365DF"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Pr>
          <w:w w:val="110"/>
          <w:sz w:val="22"/>
          <w:szCs w:val="22"/>
        </w:rPr>
        <w:t>Class size</w:t>
      </w:r>
    </w:p>
    <w:p w:rsidR="00E43C99" w:rsidRPr="00271B8B" w:rsidRDefault="008365DF"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sidRPr="00271B8B">
        <w:rPr>
          <w:w w:val="110"/>
          <w:sz w:val="22"/>
          <w:szCs w:val="22"/>
        </w:rPr>
        <w:t>Parent request</w:t>
      </w:r>
    </w:p>
    <w:p w:rsidR="007E4767" w:rsidRPr="00271B8B" w:rsidRDefault="007E4767" w:rsidP="00252E10">
      <w:pPr>
        <w:pStyle w:val="TOC1"/>
        <w:numPr>
          <w:ilvl w:val="0"/>
          <w:numId w:val="49"/>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7" w:firstLine="900"/>
        <w:contextualSpacing/>
        <w:rPr>
          <w:w w:val="110"/>
          <w:sz w:val="22"/>
          <w:szCs w:val="22"/>
        </w:rPr>
      </w:pPr>
      <w:r w:rsidRPr="00271B8B">
        <w:rPr>
          <w:w w:val="110"/>
          <w:sz w:val="22"/>
          <w:szCs w:val="22"/>
        </w:rPr>
        <w:t xml:space="preserve">Students </w:t>
      </w:r>
      <w:r w:rsidR="008776DA" w:rsidRPr="00271B8B">
        <w:rPr>
          <w:w w:val="110"/>
          <w:sz w:val="22"/>
          <w:szCs w:val="22"/>
        </w:rPr>
        <w:t xml:space="preserve">with IEP </w:t>
      </w:r>
      <w:r w:rsidRPr="00271B8B">
        <w:rPr>
          <w:w w:val="110"/>
          <w:sz w:val="22"/>
          <w:szCs w:val="22"/>
        </w:rPr>
        <w:t xml:space="preserve">will receive </w:t>
      </w:r>
      <w:r w:rsidR="005F20B4" w:rsidRPr="00271B8B">
        <w:rPr>
          <w:w w:val="110"/>
          <w:sz w:val="22"/>
          <w:szCs w:val="22"/>
        </w:rPr>
        <w:t xml:space="preserve">customized </w:t>
      </w:r>
      <w:r w:rsidR="008776DA" w:rsidRPr="00271B8B">
        <w:rPr>
          <w:w w:val="110"/>
          <w:sz w:val="22"/>
          <w:szCs w:val="22"/>
        </w:rPr>
        <w:t>placemen</w:t>
      </w:r>
      <w:r w:rsidR="00271B8B" w:rsidRPr="00271B8B">
        <w:rPr>
          <w:w w:val="110"/>
          <w:sz w:val="22"/>
          <w:szCs w:val="22"/>
        </w:rPr>
        <w:t xml:space="preserve">t </w:t>
      </w:r>
      <w:r w:rsidRPr="00271B8B">
        <w:rPr>
          <w:w w:val="110"/>
          <w:sz w:val="22"/>
          <w:szCs w:val="22"/>
        </w:rPr>
        <w:t xml:space="preserve"> </w:t>
      </w:r>
    </w:p>
    <w:p w:rsidR="00E43C99" w:rsidRPr="00E43C99" w:rsidRDefault="00E43C99" w:rsidP="00E43C99">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right="1627"/>
        <w:contextualSpacing/>
        <w:rPr>
          <w:w w:val="110"/>
          <w:sz w:val="22"/>
          <w:szCs w:val="22"/>
        </w:rPr>
      </w:pPr>
    </w:p>
    <w:p w:rsidR="009F4E16" w:rsidRPr="009F4E16" w:rsidRDefault="009F4E16" w:rsidP="009F4E16">
      <w:pPr>
        <w:pStyle w:val="CommentText"/>
        <w:numPr>
          <w:ilvl w:val="0"/>
          <w:numId w:val="50"/>
        </w:numPr>
        <w:ind w:left="1980"/>
        <w:rPr>
          <w:sz w:val="22"/>
          <w:szCs w:val="22"/>
        </w:rPr>
      </w:pPr>
      <w:r w:rsidRPr="009F4E16">
        <w:rPr>
          <w:sz w:val="22"/>
          <w:szCs w:val="22"/>
        </w:rPr>
        <w:t>Parent requests will be considered with final determination made by principal.</w:t>
      </w:r>
    </w:p>
    <w:p w:rsidR="00C60FAC" w:rsidRDefault="008E1DAE" w:rsidP="00C60FAC">
      <w:pPr>
        <w:pStyle w:val="TOC1"/>
        <w:numPr>
          <w:ilvl w:val="0"/>
          <w:numId w:val="51"/>
        </w:numPr>
        <w:tabs>
          <w:tab w:val="center" w:pos="-1080"/>
          <w:tab w:val="left" w:pos="1620"/>
          <w:tab w:val="left" w:pos="1980"/>
          <w:tab w:val="left" w:pos="2160"/>
          <w:tab w:val="left" w:pos="2340"/>
          <w:tab w:val="left" w:pos="2520"/>
          <w:tab w:val="left" w:pos="2700"/>
          <w:tab w:val="left" w:pos="2880"/>
          <w:tab w:val="left" w:pos="3060"/>
        </w:tabs>
        <w:spacing w:after="0" w:line="240" w:lineRule="auto"/>
        <w:ind w:right="1620"/>
        <w:rPr>
          <w:w w:val="110"/>
          <w:sz w:val="22"/>
          <w:szCs w:val="22"/>
        </w:rPr>
      </w:pPr>
      <w:r>
        <w:rPr>
          <w:w w:val="110"/>
          <w:sz w:val="22"/>
          <w:szCs w:val="22"/>
        </w:rPr>
        <w:t>The Principal shall have final authority on any student assignments and will make changes as he/she deems necessary.</w:t>
      </w:r>
    </w:p>
    <w:p w:rsidR="00C60FAC" w:rsidRPr="00C60FAC" w:rsidRDefault="00C60FAC" w:rsidP="00C60FAC">
      <w:pPr>
        <w:pStyle w:val="TOC1"/>
        <w:numPr>
          <w:ilvl w:val="0"/>
          <w:numId w:val="51"/>
        </w:numPr>
        <w:tabs>
          <w:tab w:val="center" w:pos="-1080"/>
          <w:tab w:val="left" w:pos="1620"/>
          <w:tab w:val="left" w:pos="2070"/>
          <w:tab w:val="left" w:pos="2340"/>
          <w:tab w:val="left" w:pos="2520"/>
          <w:tab w:val="left" w:pos="2700"/>
          <w:tab w:val="left" w:pos="2880"/>
          <w:tab w:val="left" w:pos="3060"/>
        </w:tabs>
        <w:spacing w:after="0" w:line="240" w:lineRule="auto"/>
        <w:ind w:right="1620"/>
        <w:rPr>
          <w:w w:val="110"/>
          <w:sz w:val="22"/>
          <w:szCs w:val="22"/>
        </w:rPr>
      </w:pPr>
      <w:r w:rsidRPr="00C60FAC">
        <w:rPr>
          <w:w w:val="110"/>
          <w:sz w:val="22"/>
          <w:szCs w:val="22"/>
        </w:rPr>
        <w:t>In assigning students in accordance with the above considerations, no student shall be assigned to a class or program solely on the basis of his or her race, color, national origin, sex, religious beliefs, or any other legally protectable category.</w:t>
      </w:r>
    </w:p>
    <w:p w:rsidR="008776DA" w:rsidRDefault="008776DA" w:rsidP="008E1DAE">
      <w:pPr>
        <w:pStyle w:val="TOC1"/>
        <w:tabs>
          <w:tab w:val="center" w:pos="-1080"/>
          <w:tab w:val="left" w:pos="1620"/>
          <w:tab w:val="left" w:pos="1980"/>
          <w:tab w:val="left" w:pos="2160"/>
          <w:tab w:val="left" w:pos="2340"/>
          <w:tab w:val="left" w:pos="2520"/>
          <w:tab w:val="left" w:pos="2700"/>
          <w:tab w:val="left" w:pos="2880"/>
          <w:tab w:val="left" w:pos="3060"/>
        </w:tabs>
        <w:spacing w:after="0" w:line="240" w:lineRule="auto"/>
        <w:ind w:left="1440" w:right="1620"/>
        <w:rPr>
          <w:w w:val="110"/>
          <w:sz w:val="22"/>
          <w:szCs w:val="22"/>
        </w:rPr>
      </w:pPr>
    </w:p>
    <w:p w:rsidR="00AA753C" w:rsidRPr="00AA753C" w:rsidRDefault="00271315"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b/>
          <w:w w:val="110"/>
          <w:sz w:val="22"/>
          <w:szCs w:val="22"/>
        </w:rPr>
      </w:pPr>
      <w:r w:rsidRPr="00271315">
        <w:rPr>
          <w:noProof/>
        </w:rPr>
        <w:pict>
          <v:shape id="Text Box 21" o:spid="_x0000_s1041" type="#_x0000_t202" style="position:absolute;left:0;text-align:left;margin-left:.35pt;margin-top:648.35pt;width:550.8pt;height:88.05pt;z-index:251822080;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" fillcolor="white [3201]" stroked="f" strokeweight=".5pt">
            <v:path arrowok="t"/>
            <v:textbox>
              <w:txbxContent>
                <w:p w:rsidR="00122C7E" w:rsidRPr="006A41E5" w:rsidRDefault="00122C7E" w:rsidP="00C60FAC">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C60FAC">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C60FAC">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C60FAC">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AA753C">
        <w:rPr>
          <w:b/>
          <w:w w:val="110"/>
          <w:sz w:val="22"/>
          <w:szCs w:val="22"/>
        </w:rPr>
        <w:tab/>
      </w:r>
      <w:r w:rsidR="00AA753C">
        <w:rPr>
          <w:b/>
          <w:w w:val="110"/>
          <w:sz w:val="22"/>
          <w:szCs w:val="22"/>
        </w:rPr>
        <w:tab/>
      </w:r>
      <w:r w:rsidR="00AD2D3E">
        <w:rPr>
          <w:b/>
          <w:w w:val="110"/>
          <w:sz w:val="22"/>
          <w:szCs w:val="22"/>
        </w:rPr>
        <w:t xml:space="preserve"> </w:t>
      </w:r>
    </w:p>
    <w:p w:rsidR="00237848" w:rsidRDefault="00237848"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p>
    <w:p w:rsidR="008B5A8F" w:rsidRPr="00ED0B38" w:rsidRDefault="008B5A8F" w:rsidP="00AB0327">
      <w:pPr>
        <w:pStyle w:val="ListParagraph"/>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B5A8F" w:rsidRPr="00ED0B38" w:rsidSect="00870211">
          <w:pgSz w:w="12240" w:h="15840"/>
          <w:pgMar w:top="540" w:right="540" w:bottom="700" w:left="540"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p>
    <w:p w:rsidR="00A9213C" w:rsidRPr="00ED0B38" w:rsidRDefault="00A9213C" w:rsidP="000A7B2B">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530" w:right="1620" w:hanging="90"/>
        <w:jc w:val="center"/>
        <w:rPr>
          <w:rFonts w:asciiTheme="majorHAnsi" w:hAnsiTheme="majorHAnsi"/>
          <w:b/>
          <w:w w:val="110"/>
          <w:sz w:val="22"/>
          <w:szCs w:val="22"/>
        </w:rPr>
      </w:pPr>
      <w:r w:rsidRPr="00ED0B38">
        <w:rPr>
          <w:rFonts w:asciiTheme="majorHAnsi" w:hAnsiTheme="majorHAnsi"/>
          <w:b/>
          <w:w w:val="110"/>
          <w:sz w:val="22"/>
          <w:szCs w:val="22"/>
        </w:rPr>
        <w:lastRenderedPageBreak/>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6180D" w:rsidRPr="00ED0B38">
        <w:rPr>
          <w:rFonts w:asciiTheme="majorHAnsi" w:hAnsiTheme="majorHAnsi"/>
          <w:color w:val="FFFFFF" w:themeColor="background1"/>
          <w:w w:val="110"/>
          <w:sz w:val="22"/>
          <w:szCs w:val="22"/>
          <w:highlight w:val="black"/>
        </w:rPr>
        <w:t>1</w:t>
      </w:r>
      <w:r w:rsidR="0097721E">
        <w:rPr>
          <w:rFonts w:asciiTheme="majorHAnsi" w:hAnsiTheme="majorHAnsi"/>
          <w:color w:val="FFFFFF" w:themeColor="background1"/>
          <w:w w:val="110"/>
          <w:sz w:val="22"/>
          <w:szCs w:val="22"/>
          <w:highlight w:val="black"/>
        </w:rPr>
        <w:t>6</w:t>
      </w:r>
    </w:p>
    <w:p w:rsidR="00CA5120" w:rsidRPr="00ED0B38" w:rsidRDefault="00CA512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E16EEB">
        <w:rPr>
          <w:b/>
          <w:w w:val="110"/>
          <w:sz w:val="22"/>
          <w:szCs w:val="22"/>
        </w:rPr>
        <w:tab/>
      </w:r>
      <w:r w:rsidR="00974B51">
        <w:rPr>
          <w:w w:val="110"/>
          <w:sz w:val="22"/>
          <w:szCs w:val="22"/>
        </w:rPr>
        <w:t>Page</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96180D" w:rsidRPr="00ED0B38">
        <w:rPr>
          <w:w w:val="110"/>
          <w:sz w:val="22"/>
          <w:szCs w:val="22"/>
        </w:rPr>
        <w:t>Technology Use</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after="0" w:line="240" w:lineRule="auto"/>
        <w:ind w:left="1800" w:right="1620" w:hanging="360"/>
        <w:rPr>
          <w:w w:val="110"/>
          <w:sz w:val="22"/>
          <w:szCs w:val="22"/>
        </w:rPr>
      </w:pPr>
      <w:r w:rsidRPr="00ED0B38">
        <w:rPr>
          <w:b/>
          <w:w w:val="110"/>
          <w:sz w:val="22"/>
          <w:szCs w:val="22"/>
        </w:rPr>
        <w:t>POLICY STATEMENT:</w:t>
      </w:r>
      <w:r w:rsidRPr="00ED0B38">
        <w:rPr>
          <w:w w:val="110"/>
          <w:sz w:val="22"/>
          <w:szCs w:val="22"/>
        </w:rPr>
        <w:t xml:space="preserve">  </w:t>
      </w:r>
    </w:p>
    <w:p w:rsidR="00576E94" w:rsidRPr="00880521" w:rsidRDefault="008B5A8F" w:rsidP="00603030">
      <w:pPr>
        <w:pStyle w:val="ListParagraph"/>
        <w:tabs>
          <w:tab w:val="center" w:pos="-1080"/>
          <w:tab w:val="left" w:pos="1980"/>
          <w:tab w:val="left" w:pos="2160"/>
          <w:tab w:val="left" w:pos="2340"/>
          <w:tab w:val="left" w:pos="2520"/>
          <w:tab w:val="left" w:pos="2700"/>
          <w:tab w:val="left" w:pos="2880"/>
          <w:tab w:val="left" w:pos="3060"/>
        </w:tabs>
        <w:spacing w:line="240" w:lineRule="auto"/>
        <w:ind w:left="1440" w:right="1620"/>
        <w:contextualSpacing w:val="0"/>
        <w:rPr>
          <w:w w:val="110"/>
        </w:rPr>
      </w:pPr>
      <w:r w:rsidRPr="00880521">
        <w:rPr>
          <w:w w:val="110"/>
        </w:rPr>
        <w:t xml:space="preserve">Technology use in the twenty-first century has become a vital component of all aspects of life. For students to be contributing citizens, they must receive an education that incorporates technology into all aspects of learning. </w:t>
      </w:r>
      <w:r w:rsidR="00974B51">
        <w:rPr>
          <w:w w:val="110"/>
        </w:rPr>
        <w:t>Page</w:t>
      </w:r>
      <w:r w:rsidR="00370739" w:rsidRPr="00370739">
        <w:rPr>
          <w:w w:val="110"/>
        </w:rPr>
        <w:t xml:space="preserve"> School Center</w:t>
      </w:r>
      <w:r w:rsidR="000D2804">
        <w:rPr>
          <w:w w:val="110"/>
        </w:rPr>
        <w:t xml:space="preserve"> </w:t>
      </w:r>
      <w:r w:rsidRPr="00880521">
        <w:rPr>
          <w:w w:val="110"/>
        </w:rPr>
        <w:t>will provide students with technology skills instruction and opportunities to apply the skills to their work in core content subjects.</w:t>
      </w:r>
    </w:p>
    <w:p w:rsidR="00576E94" w:rsidRDefault="000D2804"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r>
        <w:rPr>
          <w:w w:val="110"/>
        </w:rPr>
        <w:t xml:space="preserve">All teachers </w:t>
      </w:r>
      <w:r w:rsidR="00497018">
        <w:rPr>
          <w:w w:val="110"/>
        </w:rPr>
        <w:t>at</w:t>
      </w:r>
      <w:r w:rsidR="008B5A8F" w:rsidRPr="00ED0B38">
        <w:rPr>
          <w:w w:val="110"/>
        </w:rPr>
        <w:t xml:space="preserve"> </w:t>
      </w:r>
      <w:r w:rsidR="00974B51">
        <w:rPr>
          <w:w w:val="110"/>
        </w:rPr>
        <w:t>Page</w:t>
      </w:r>
      <w:r w:rsidR="00370739" w:rsidRPr="00370739">
        <w:rPr>
          <w:w w:val="110"/>
        </w:rPr>
        <w:t xml:space="preserve"> School Center</w:t>
      </w:r>
      <w:r>
        <w:rPr>
          <w:w w:val="110"/>
        </w:rPr>
        <w:t xml:space="preserve"> </w:t>
      </w:r>
      <w:r w:rsidR="008B5A8F" w:rsidRPr="00ED0B38">
        <w:rPr>
          <w:w w:val="110"/>
        </w:rPr>
        <w:t xml:space="preserve">will implement technology as defined by </w:t>
      </w:r>
      <w:r w:rsidR="00CA685C">
        <w:rPr>
          <w:w w:val="110"/>
        </w:rPr>
        <w:t xml:space="preserve">the </w:t>
      </w:r>
      <w:r w:rsidR="00974B51">
        <w:rPr>
          <w:w w:val="110"/>
        </w:rPr>
        <w:t>Page</w:t>
      </w:r>
      <w:r w:rsidR="00370739" w:rsidRPr="00370739">
        <w:rPr>
          <w:w w:val="110"/>
        </w:rPr>
        <w:t xml:space="preserve"> School Center </w:t>
      </w:r>
      <w:r w:rsidR="00CA685C">
        <w:rPr>
          <w:w w:val="110"/>
        </w:rPr>
        <w:t>Code of Conduct</w:t>
      </w:r>
      <w:r w:rsidR="008B5A8F" w:rsidRPr="00ED0B38">
        <w:rPr>
          <w:w w:val="110"/>
        </w:rPr>
        <w:t xml:space="preserve">. </w:t>
      </w:r>
    </w:p>
    <w:p w:rsidR="00576E94" w:rsidRDefault="00576E94"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p>
    <w:p w:rsidR="008B5A8F" w:rsidRPr="00ED0B38" w:rsidRDefault="008B5A8F" w:rsidP="00603030">
      <w:pPr>
        <w:pStyle w:val="ListParagraph"/>
        <w:tabs>
          <w:tab w:val="center" w:pos="-1080"/>
          <w:tab w:val="left" w:pos="1980"/>
          <w:tab w:val="left" w:pos="2160"/>
          <w:tab w:val="left" w:pos="2340"/>
          <w:tab w:val="left" w:pos="2520"/>
          <w:tab w:val="left" w:pos="2700"/>
          <w:tab w:val="left" w:pos="2880"/>
          <w:tab w:val="left" w:pos="3060"/>
        </w:tabs>
        <w:spacing w:after="0" w:line="240" w:lineRule="auto"/>
        <w:ind w:left="1440" w:right="1620"/>
        <w:contextualSpacing w:val="0"/>
        <w:rPr>
          <w:w w:val="110"/>
        </w:rPr>
      </w:pPr>
      <w:r w:rsidRPr="00ED0B38">
        <w:rPr>
          <w:w w:val="110"/>
        </w:rPr>
        <w:t>Teachers will:</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Use appropriate technology to design and plan instruction.</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 w:val="left" w:pos="9360"/>
        </w:tabs>
        <w:spacing w:after="0" w:line="240" w:lineRule="auto"/>
        <w:ind w:left="1980" w:right="1080" w:hanging="180"/>
        <w:contextualSpacing w:val="0"/>
        <w:rPr>
          <w:rFonts w:eastAsia="Times New Roman"/>
          <w:w w:val="110"/>
        </w:rPr>
      </w:pPr>
      <w:r w:rsidRPr="00ED0B38">
        <w:rPr>
          <w:w w:val="110"/>
        </w:rPr>
        <w:t>Use available technology to implement instruction that facilitates student learning.</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Integrate student use of available technology into instruction.</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after="0" w:line="240" w:lineRule="auto"/>
        <w:ind w:left="1980" w:right="1620" w:hanging="180"/>
        <w:contextualSpacing w:val="0"/>
        <w:rPr>
          <w:rFonts w:eastAsia="Times New Roman"/>
          <w:w w:val="110"/>
        </w:rPr>
      </w:pPr>
      <w:r w:rsidRPr="00ED0B38">
        <w:rPr>
          <w:w w:val="110"/>
        </w:rPr>
        <w:t>Use available technology to assess and communicate student learning.</w:t>
      </w:r>
    </w:p>
    <w:p w:rsidR="008B5A8F" w:rsidRPr="00ED0B38" w:rsidRDefault="008B5A8F" w:rsidP="00252E10">
      <w:pPr>
        <w:pStyle w:val="ListParagraph"/>
        <w:numPr>
          <w:ilvl w:val="0"/>
          <w:numId w:val="10"/>
        </w:numPr>
        <w:tabs>
          <w:tab w:val="center" w:pos="-1080"/>
          <w:tab w:val="left" w:pos="1980"/>
          <w:tab w:val="left" w:pos="2160"/>
          <w:tab w:val="left" w:pos="2340"/>
          <w:tab w:val="left" w:pos="2520"/>
          <w:tab w:val="left" w:pos="2700"/>
          <w:tab w:val="left" w:pos="2880"/>
          <w:tab w:val="left" w:pos="3060"/>
        </w:tabs>
        <w:spacing w:line="240" w:lineRule="auto"/>
        <w:ind w:left="1980" w:right="1620" w:hanging="180"/>
        <w:contextualSpacing w:val="0"/>
        <w:rPr>
          <w:rFonts w:eastAsia="Times New Roman"/>
          <w:w w:val="110"/>
        </w:rPr>
      </w:pPr>
      <w:r w:rsidRPr="00ED0B38">
        <w:rPr>
          <w:w w:val="110"/>
        </w:rPr>
        <w:t>Demonstrate ethical</w:t>
      </w:r>
      <w:r w:rsidR="0096180D" w:rsidRPr="00ED0B38">
        <w:rPr>
          <w:w w:val="110"/>
        </w:rPr>
        <w:t xml:space="preserve"> </w:t>
      </w:r>
      <w:r w:rsidRPr="00ED0B38">
        <w:rPr>
          <w:w w:val="110"/>
        </w:rPr>
        <w:t>and</w:t>
      </w:r>
      <w:r w:rsidR="0096180D" w:rsidRPr="00ED0B38">
        <w:rPr>
          <w:w w:val="110"/>
        </w:rPr>
        <w:t xml:space="preserve"> </w:t>
      </w:r>
      <w:r w:rsidRPr="00ED0B38">
        <w:rPr>
          <w:w w:val="110"/>
        </w:rPr>
        <w:t>legal</w:t>
      </w:r>
      <w:r w:rsidR="0096180D" w:rsidRPr="00ED0B38">
        <w:rPr>
          <w:w w:val="110"/>
        </w:rPr>
        <w:t xml:space="preserve"> </w:t>
      </w:r>
      <w:r w:rsidRPr="00ED0B38">
        <w:rPr>
          <w:w w:val="110"/>
        </w:rPr>
        <w:t>use</w:t>
      </w:r>
      <w:r w:rsidR="0096180D" w:rsidRPr="00ED0B38">
        <w:rPr>
          <w:w w:val="110"/>
        </w:rPr>
        <w:t xml:space="preserve"> </w:t>
      </w:r>
      <w:r w:rsidRPr="00ED0B38">
        <w:rPr>
          <w:w w:val="110"/>
        </w:rPr>
        <w:t>of</w:t>
      </w:r>
      <w:r w:rsidR="0096180D" w:rsidRPr="00ED0B38">
        <w:rPr>
          <w:w w:val="110"/>
        </w:rPr>
        <w:t xml:space="preserve"> </w:t>
      </w:r>
      <w:r w:rsidRPr="00ED0B38">
        <w:rPr>
          <w:w w:val="110"/>
        </w:rPr>
        <w:t>technology.</w:t>
      </w: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271315"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r w:rsidRPr="00271315">
        <w:rPr>
          <w:noProof/>
        </w:rPr>
        <w:pict>
          <v:shape id="Text Box 4" o:spid="_x0000_s1042" type="#_x0000_t202" style="position:absolute;left:0;text-align:left;margin-left:9pt;margin-top:585pt;width:550.8pt;height:88.05pt;z-index:251826176;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" fillcolor="white [3201]" stroked="f" strokeweight=".5pt">
            <v:path arrowok="t"/>
            <v:textbox>
              <w:txbxContent>
                <w:p w:rsidR="00122C7E" w:rsidRPr="006A41E5" w:rsidRDefault="00122C7E"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2D1AA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2D1AA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759D4" w:rsidRPr="00ED0B38" w:rsidRDefault="00A759D4"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b/>
          <w:w w:val="110"/>
          <w:sz w:val="22"/>
          <w:szCs w:val="22"/>
        </w:rPr>
      </w:pPr>
      <w:r w:rsidRPr="00ED0B38">
        <w:rPr>
          <w:rFonts w:asciiTheme="majorHAnsi" w:hAnsiTheme="majorHAnsi"/>
          <w:b/>
          <w:w w:val="110"/>
          <w:sz w:val="22"/>
          <w:szCs w:val="22"/>
        </w:rPr>
        <w:t>SBDM POLICY MANUAL</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highlight w:val="black"/>
        </w:rPr>
      </w:pPr>
    </w:p>
    <w:p w:rsidR="004274A8" w:rsidRPr="00ED0B38" w:rsidRDefault="004274A8" w:rsidP="004274A8">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1530" w:right="1620" w:hanging="90"/>
        <w:jc w:val="center"/>
        <w:rPr>
          <w:rFonts w:asciiTheme="majorHAnsi" w:hAnsiTheme="majorHAnsi"/>
          <w:b/>
          <w:w w:val="110"/>
          <w:sz w:val="22"/>
          <w:szCs w:val="22"/>
        </w:rPr>
      </w:pPr>
      <w:r w:rsidRPr="00ED0B38">
        <w:rPr>
          <w:rFonts w:asciiTheme="majorHAnsi" w:hAnsiTheme="majorHAnsi"/>
          <w:b/>
          <w:w w:val="110"/>
          <w:sz w:val="22"/>
          <w:szCs w:val="22"/>
        </w:rPr>
        <w:lastRenderedPageBreak/>
        <w:t>SBDM POLICY MANUAL</w:t>
      </w:r>
    </w:p>
    <w:p w:rsidR="004274A8" w:rsidRP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4274A8" w:rsidRPr="004274A8" w:rsidRDefault="00A9213C" w:rsidP="004274A8">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17</w:t>
      </w:r>
    </w:p>
    <w:p w:rsidR="004274A8" w:rsidRDefault="004274A8"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b/>
          <w:w w:val="110"/>
        </w:rPr>
      </w:pPr>
    </w:p>
    <w:p w:rsidR="00A9213C"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w w:val="110"/>
          <w:u w:val="single"/>
        </w:rPr>
      </w:pPr>
      <w:r w:rsidRPr="00225806">
        <w:rPr>
          <w:b/>
          <w:w w:val="110"/>
        </w:rPr>
        <w:t>SCHOOL:</w:t>
      </w:r>
      <w:r w:rsidR="008A32E6" w:rsidRPr="00225806">
        <w:rPr>
          <w:b/>
          <w:w w:val="110"/>
        </w:rPr>
        <w:tab/>
      </w:r>
      <w:r w:rsidR="00974B51">
        <w:rPr>
          <w:w w:val="110"/>
        </w:rPr>
        <w:t>Page</w:t>
      </w:r>
      <w:r w:rsidR="00370739" w:rsidRPr="00225806">
        <w:rPr>
          <w:w w:val="110"/>
        </w:rPr>
        <w:t xml:space="preserve"> School Center</w:t>
      </w:r>
    </w:p>
    <w:p w:rsidR="00F33B0A"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1080"/>
        <w:rPr>
          <w:w w:val="110"/>
        </w:rPr>
      </w:pPr>
      <w:r w:rsidRPr="00225806">
        <w:rPr>
          <w:b/>
          <w:w w:val="110"/>
        </w:rPr>
        <w:t>SUBJECT OF THE POLICY:</w:t>
      </w:r>
      <w:r w:rsidRPr="00225806">
        <w:rPr>
          <w:w w:val="110"/>
        </w:rPr>
        <w:t xml:space="preserve">  </w:t>
      </w:r>
      <w:r w:rsidR="00C332C9" w:rsidRPr="00225806">
        <w:rPr>
          <w:w w:val="110"/>
        </w:rPr>
        <w:t>Wellness</w:t>
      </w:r>
      <w:r w:rsidR="00CA685C" w:rsidRPr="00225806">
        <w:rPr>
          <w:w w:val="110"/>
        </w:rPr>
        <w:t xml:space="preserve"> and Nutrition</w:t>
      </w:r>
    </w:p>
    <w:p w:rsidR="00576E94" w:rsidRPr="00225806" w:rsidRDefault="00A9213C" w:rsidP="00225806">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7" w:hanging="1080"/>
        <w:contextualSpacing/>
        <w:rPr>
          <w:w w:val="110"/>
        </w:rPr>
      </w:pPr>
      <w:r w:rsidRPr="00225806">
        <w:rPr>
          <w:b/>
          <w:w w:val="110"/>
        </w:rPr>
        <w:t>POLICY STATEMENT:</w:t>
      </w:r>
      <w:r w:rsidRPr="00225806">
        <w:rPr>
          <w:w w:val="110"/>
        </w:rPr>
        <w:t xml:space="preserve">  </w:t>
      </w:r>
    </w:p>
    <w:p w:rsidR="00F33B0A" w:rsidRPr="00225806" w:rsidRDefault="00576E94" w:rsidP="00225806">
      <w:pPr>
        <w:pStyle w:val="TOC1"/>
        <w:tabs>
          <w:tab w:val="center" w:pos="-1080"/>
          <w:tab w:val="left" w:pos="1620"/>
          <w:tab w:val="left" w:pos="1980"/>
          <w:tab w:val="left" w:pos="2160"/>
          <w:tab w:val="left" w:pos="2340"/>
          <w:tab w:val="left" w:pos="2520"/>
          <w:tab w:val="left" w:pos="2700"/>
          <w:tab w:val="left" w:pos="2880"/>
          <w:tab w:val="left" w:pos="3060"/>
        </w:tabs>
        <w:spacing w:line="240" w:lineRule="auto"/>
        <w:ind w:left="720" w:right="1627" w:hanging="1080"/>
        <w:contextualSpacing/>
        <w:rPr>
          <w:w w:val="110"/>
        </w:rPr>
      </w:pPr>
      <w:r w:rsidRPr="00225806">
        <w:rPr>
          <w:w w:val="110"/>
        </w:rPr>
        <w:t xml:space="preserve">      </w:t>
      </w:r>
      <w:r w:rsidR="00225806">
        <w:rPr>
          <w:w w:val="110"/>
        </w:rPr>
        <w:tab/>
      </w:r>
      <w:r w:rsidR="00F33B0A" w:rsidRPr="00225806">
        <w:t xml:space="preserve">The </w:t>
      </w:r>
      <w:r w:rsidR="00974B51">
        <w:t>Page</w:t>
      </w:r>
      <w:r w:rsidR="00F33B0A" w:rsidRPr="00225806">
        <w:t xml:space="preserve"> SBDM Council and faculty feel that a student’s physical wellness should be included as part of the curriculum.  This includes teaching students to make healthy choices and engaging them in physical activities that will increase their physical well-being.  </w:t>
      </w:r>
    </w:p>
    <w:p w:rsidR="00F33B0A" w:rsidRPr="00710836" w:rsidRDefault="00217AD9" w:rsidP="00217AD9">
      <w:pPr>
        <w:spacing w:after="0"/>
        <w:ind w:left="-90"/>
        <w:rPr>
          <w:b/>
        </w:rPr>
      </w:pPr>
      <w:r w:rsidRPr="00217AD9">
        <w:rPr>
          <w:b/>
          <w:sz w:val="22"/>
          <w:szCs w:val="22"/>
        </w:rPr>
        <w:tab/>
      </w:r>
      <w:r w:rsidRPr="00217AD9">
        <w:rPr>
          <w:b/>
          <w:sz w:val="22"/>
          <w:szCs w:val="22"/>
        </w:rPr>
        <w:tab/>
      </w:r>
      <w:r w:rsidR="00F33B0A" w:rsidRPr="00710836">
        <w:rPr>
          <w:b/>
        </w:rPr>
        <w:t>Physical Activity Plan:</w:t>
      </w:r>
    </w:p>
    <w:p w:rsidR="00217AD9" w:rsidRPr="00710836" w:rsidRDefault="00217AD9" w:rsidP="00217AD9">
      <w:pPr>
        <w:spacing w:after="0"/>
      </w:pPr>
      <w:r w:rsidRPr="00710836">
        <w:tab/>
      </w:r>
      <w:r w:rsidR="00F33B0A" w:rsidRPr="00710836">
        <w:t xml:space="preserve">All students will participate in moderate to vigorous physical activity each day, as follows:  </w:t>
      </w:r>
      <w:r w:rsidRPr="00710836">
        <w:tab/>
      </w:r>
    </w:p>
    <w:p w:rsidR="00217AD9" w:rsidRPr="00710836" w:rsidRDefault="00217AD9" w:rsidP="00217AD9">
      <w:pPr>
        <w:spacing w:after="0"/>
      </w:pPr>
    </w:p>
    <w:p w:rsidR="00F33B0A" w:rsidRPr="00710836" w:rsidRDefault="00F33B0A" w:rsidP="001D0CE1">
      <w:pPr>
        <w:pStyle w:val="ListParagraph"/>
        <w:numPr>
          <w:ilvl w:val="0"/>
          <w:numId w:val="58"/>
        </w:numPr>
        <w:spacing w:after="0"/>
      </w:pPr>
      <w:r w:rsidRPr="00710836">
        <w:t>Each student shall engage in at least 10 minutes of moderate to vigorous activity each day.</w:t>
      </w:r>
    </w:p>
    <w:p w:rsidR="001D0CE1" w:rsidRPr="00710836" w:rsidRDefault="00F33B0A" w:rsidP="001D0CE1">
      <w:pPr>
        <w:pStyle w:val="ListParagraph"/>
        <w:numPr>
          <w:ilvl w:val="0"/>
          <w:numId w:val="58"/>
        </w:numPr>
        <w:spacing w:after="0"/>
      </w:pPr>
      <w:r w:rsidRPr="00710836">
        <w:t xml:space="preserve">Each student shall have at least 15 minutes of recess each day during which the school staff </w:t>
      </w:r>
    </w:p>
    <w:p w:rsidR="00F33B0A" w:rsidRPr="00710836" w:rsidRDefault="003C2586" w:rsidP="003C2586">
      <w:pPr>
        <w:spacing w:after="0"/>
        <w:ind w:left="720"/>
      </w:pPr>
      <w:r w:rsidRPr="00710836">
        <w:tab/>
      </w:r>
      <w:r w:rsidR="00F33B0A" w:rsidRPr="00710836">
        <w:t xml:space="preserve">shall encourage </w:t>
      </w:r>
      <w:r w:rsidR="00217AD9" w:rsidRPr="00710836">
        <w:tab/>
      </w:r>
      <w:r w:rsidR="00F33B0A" w:rsidRPr="00710836">
        <w:t>students to be active.</w:t>
      </w:r>
    </w:p>
    <w:p w:rsidR="003C2586" w:rsidRPr="00710836" w:rsidRDefault="00F33B0A" w:rsidP="001D0CE1">
      <w:pPr>
        <w:pStyle w:val="ListParagraph"/>
        <w:numPr>
          <w:ilvl w:val="0"/>
          <w:numId w:val="58"/>
        </w:numPr>
        <w:spacing w:after="0"/>
      </w:pPr>
      <w:r w:rsidRPr="00710836">
        <w:t>Teachers shall make all reasonable efforts to avoid having children physically inactive for more than one class period.  When possible, physical activity should be integrated into learning activities.  When that</w:t>
      </w:r>
    </w:p>
    <w:p w:rsidR="00F33B0A" w:rsidRPr="00710836" w:rsidRDefault="003C2586" w:rsidP="003C2586">
      <w:pPr>
        <w:spacing w:after="0"/>
        <w:ind w:left="720"/>
      </w:pPr>
      <w:r w:rsidRPr="00710836">
        <w:tab/>
      </w:r>
      <w:r w:rsidR="00F33B0A" w:rsidRPr="00710836">
        <w:t xml:space="preserve"> is not possible, students should be given periodic breaks during which they will be active.</w:t>
      </w:r>
    </w:p>
    <w:p w:rsidR="00F33B0A" w:rsidRPr="00710836" w:rsidRDefault="00F33B0A" w:rsidP="003C2586">
      <w:pPr>
        <w:pStyle w:val="ListParagraph"/>
        <w:numPr>
          <w:ilvl w:val="0"/>
          <w:numId w:val="58"/>
        </w:numPr>
        <w:spacing w:after="0"/>
      </w:pPr>
      <w:r w:rsidRPr="00710836">
        <w:t xml:space="preserve">Each student shall participate in a minimum </w:t>
      </w:r>
      <w:r w:rsidR="003C2586" w:rsidRPr="00710836">
        <w:t>12-week</w:t>
      </w:r>
      <w:r w:rsidRPr="00710836">
        <w:t xml:space="preserve"> rotation of PLCS curriculum including a health and physical education focus.</w:t>
      </w:r>
    </w:p>
    <w:p w:rsidR="00F33B0A" w:rsidRPr="00710836" w:rsidRDefault="00F33B0A" w:rsidP="001D0CE1">
      <w:pPr>
        <w:spacing w:after="0"/>
      </w:pPr>
    </w:p>
    <w:p w:rsidR="00F33B0A" w:rsidRPr="00710836" w:rsidRDefault="001D0CE1" w:rsidP="001D0CE1">
      <w:pPr>
        <w:spacing w:after="0"/>
        <w:rPr>
          <w:b/>
        </w:rPr>
      </w:pPr>
      <w:r w:rsidRPr="00710836">
        <w:rPr>
          <w:b/>
        </w:rPr>
        <w:tab/>
      </w:r>
      <w:r w:rsidR="00F33B0A" w:rsidRPr="00710836">
        <w:rPr>
          <w:b/>
        </w:rPr>
        <w:t>Healthy Choice Plan:</w:t>
      </w:r>
    </w:p>
    <w:p w:rsidR="00F33B0A" w:rsidRPr="00710836" w:rsidRDefault="00F33B0A" w:rsidP="003C2586">
      <w:pPr>
        <w:pStyle w:val="ListParagraph"/>
        <w:numPr>
          <w:ilvl w:val="0"/>
          <w:numId w:val="58"/>
        </w:numPr>
        <w:spacing w:after="0"/>
      </w:pPr>
      <w:r w:rsidRPr="00710836">
        <w:t>Our school will encourage healthy choices among students using the following methods:</w:t>
      </w:r>
    </w:p>
    <w:p w:rsidR="003C2586" w:rsidRPr="00710836" w:rsidRDefault="00F33B0A" w:rsidP="003C2586">
      <w:pPr>
        <w:pStyle w:val="ListParagraph"/>
        <w:numPr>
          <w:ilvl w:val="0"/>
          <w:numId w:val="58"/>
        </w:numPr>
        <w:spacing w:after="0"/>
      </w:pPr>
      <w:r w:rsidRPr="00710836">
        <w:t xml:space="preserve">Our school shall implement the nutritional standards required by federal, state, and local board policy.  </w:t>
      </w:r>
    </w:p>
    <w:p w:rsidR="00F33B0A" w:rsidRPr="00710836" w:rsidRDefault="00234C81" w:rsidP="003C2586">
      <w:pPr>
        <w:spacing w:after="0"/>
        <w:ind w:left="720"/>
      </w:pPr>
      <w:r w:rsidRPr="00710836">
        <w:tab/>
      </w:r>
      <w:r w:rsidR="00F33B0A" w:rsidRPr="00710836">
        <w:t>Those rules apply to our food program and other food and beverages available during the school day.</w:t>
      </w:r>
    </w:p>
    <w:p w:rsidR="00F33B0A" w:rsidRPr="00710836" w:rsidRDefault="00F33B0A" w:rsidP="003C2586">
      <w:pPr>
        <w:pStyle w:val="ListParagraph"/>
        <w:numPr>
          <w:ilvl w:val="0"/>
          <w:numId w:val="58"/>
        </w:numPr>
        <w:spacing w:after="0"/>
      </w:pPr>
      <w:r w:rsidRPr="00710836">
        <w:t>Our Practical Living Career Studies curriculum shall address the Kentucky Academic Standards including health education, physical education, consumerism and careers.</w:t>
      </w:r>
    </w:p>
    <w:p w:rsidR="00F33B0A" w:rsidRPr="00710836" w:rsidRDefault="00F33B0A" w:rsidP="003C2586">
      <w:pPr>
        <w:pStyle w:val="ListParagraph"/>
        <w:numPr>
          <w:ilvl w:val="0"/>
          <w:numId w:val="58"/>
        </w:numPr>
        <w:spacing w:after="0"/>
      </w:pPr>
      <w:r w:rsidRPr="00710836">
        <w:t xml:space="preserve">All other content areas will integrate health and wellness connections by incorporating movement-based activities when possible.  </w:t>
      </w:r>
    </w:p>
    <w:p w:rsidR="00F33B0A" w:rsidRPr="00710836" w:rsidRDefault="00F33B0A" w:rsidP="001D0CE1">
      <w:pPr>
        <w:spacing w:after="0"/>
      </w:pPr>
    </w:p>
    <w:p w:rsidR="00F33B0A" w:rsidRPr="00710836" w:rsidRDefault="001D0CE1" w:rsidP="001D0CE1">
      <w:pPr>
        <w:spacing w:after="0"/>
        <w:rPr>
          <w:b/>
        </w:rPr>
      </w:pPr>
      <w:r w:rsidRPr="00710836">
        <w:rPr>
          <w:b/>
        </w:rPr>
        <w:tab/>
      </w:r>
      <w:r w:rsidR="00F33B0A" w:rsidRPr="00710836">
        <w:rPr>
          <w:b/>
        </w:rPr>
        <w:t>Assessment Tool:</w:t>
      </w:r>
    </w:p>
    <w:p w:rsidR="00F33B0A" w:rsidRPr="00710836" w:rsidRDefault="00234C81" w:rsidP="001D0CE1">
      <w:pPr>
        <w:spacing w:after="0"/>
      </w:pPr>
      <w:r w:rsidRPr="00710836">
        <w:tab/>
      </w:r>
      <w:r w:rsidR="00F33B0A" w:rsidRPr="00710836">
        <w:t>Our school will assess students’ level of physical activity and physical fitness at least once a year:</w:t>
      </w:r>
    </w:p>
    <w:p w:rsidR="00225806" w:rsidRDefault="001D0CE1" w:rsidP="001D0CE1">
      <w:pPr>
        <w:spacing w:after="0"/>
        <w:ind w:left="360"/>
      </w:pPr>
      <w:r w:rsidRPr="00710836">
        <w:tab/>
      </w:r>
      <w:r w:rsidR="00F33B0A" w:rsidRPr="00710836">
        <w:t xml:space="preserve">The principal (or designee) with collaboration from PLCS teachers will select an appropriate assessment tool.  </w:t>
      </w:r>
      <w:r w:rsidRPr="00710836">
        <w:tab/>
      </w:r>
    </w:p>
    <w:p w:rsidR="00225806" w:rsidRDefault="00225806" w:rsidP="001D0CE1">
      <w:pPr>
        <w:spacing w:after="0"/>
        <w:ind w:left="360"/>
      </w:pPr>
      <w:r>
        <w:tab/>
      </w:r>
      <w:r w:rsidR="00F33B0A" w:rsidRPr="00710836">
        <w:t xml:space="preserve">Once the council has adopted a tool, it will remain in use unless the principal (or designee) recommends a </w:t>
      </w:r>
      <w:r>
        <w:t>c</w:t>
      </w:r>
      <w:r w:rsidR="00F33B0A" w:rsidRPr="00710836">
        <w:t xml:space="preserve">hange.  </w:t>
      </w:r>
    </w:p>
    <w:p w:rsidR="00F33B0A" w:rsidRPr="00710836" w:rsidRDefault="00225806" w:rsidP="001D0CE1">
      <w:pPr>
        <w:spacing w:after="0"/>
        <w:ind w:left="360"/>
      </w:pPr>
      <w:r>
        <w:tab/>
      </w:r>
      <w:r w:rsidR="00F33B0A" w:rsidRPr="00710836">
        <w:t xml:space="preserve">The PLCS teacher(s) will administer the approved assessment tool on an annual basis.  </w:t>
      </w:r>
    </w:p>
    <w:p w:rsidR="00F33B0A" w:rsidRPr="00710836" w:rsidRDefault="00F33B0A" w:rsidP="001D0CE1">
      <w:pPr>
        <w:spacing w:after="0"/>
      </w:pPr>
    </w:p>
    <w:p w:rsidR="00234C81" w:rsidRPr="00710836" w:rsidRDefault="001D0CE1" w:rsidP="00234C81">
      <w:pPr>
        <w:spacing w:after="0"/>
      </w:pPr>
      <w:r w:rsidRPr="00710836">
        <w:rPr>
          <w:b/>
        </w:rPr>
        <w:tab/>
      </w:r>
      <w:r w:rsidR="00F33B0A" w:rsidRPr="00710836">
        <w:rPr>
          <w:b/>
        </w:rPr>
        <w:t>Policy Evaluation:</w:t>
      </w:r>
      <w:r w:rsidR="00234C81" w:rsidRPr="00710836">
        <w:t xml:space="preserve"> </w:t>
      </w:r>
    </w:p>
    <w:p w:rsidR="00234C81" w:rsidRPr="00710836" w:rsidRDefault="00234C81" w:rsidP="00234C81">
      <w:pPr>
        <w:spacing w:after="0"/>
      </w:pPr>
      <w:r w:rsidRPr="00710836">
        <w:tab/>
        <w:t xml:space="preserve">The council will evaluate the effectiveness of this policy based on the student physical assessment results </w:t>
      </w:r>
    </w:p>
    <w:p w:rsidR="00234C81" w:rsidRDefault="00234C81" w:rsidP="00234C81">
      <w:pPr>
        <w:spacing w:after="0"/>
      </w:pPr>
      <w:r w:rsidRPr="00710836">
        <w:tab/>
        <w:t>and through our annual School Improvement Planning Process.</w:t>
      </w:r>
    </w:p>
    <w:p w:rsidR="00AD2AEE" w:rsidRDefault="00AD2AEE" w:rsidP="00234C81">
      <w:pPr>
        <w:spacing w:after="0"/>
      </w:pPr>
    </w:p>
    <w:p w:rsidR="00AD2AEE" w:rsidRDefault="00AD2AEE" w:rsidP="00234C81">
      <w:pPr>
        <w:spacing w:after="0"/>
      </w:pPr>
    </w:p>
    <w:p w:rsidR="00AD2AEE" w:rsidRPr="00710836" w:rsidRDefault="00AD2AEE" w:rsidP="00234C81">
      <w:pPr>
        <w:spacing w:after="0"/>
      </w:pPr>
    </w:p>
    <w:p w:rsidR="00217AD9" w:rsidRPr="001D4BCE" w:rsidRDefault="00271315" w:rsidP="001D4BCE">
      <w:pPr>
        <w:spacing w:after="0"/>
        <w:rPr>
          <w:b/>
          <w:sz w:val="22"/>
          <w:szCs w:val="22"/>
        </w:rPr>
      </w:pPr>
      <w:r w:rsidRPr="00271315">
        <w:rPr>
          <w:noProof/>
        </w:rPr>
        <w:pict>
          <v:shape id="Text Box 3" o:spid="_x0000_s1043" type="#_x0000_t202" style="position:absolute;margin-left:9pt;margin-top:9in;width:550.8pt;height:88.05pt;z-index:251824128;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" fillcolor="white [3201]" stroked="f" strokeweight=".5pt">
            <v:path arrowok="t"/>
            <v:textbox>
              <w:txbxContent>
                <w:p w:rsidR="00122C7E" w:rsidRPr="001D4BCE" w:rsidRDefault="00122C7E" w:rsidP="00710836">
                  <w:pPr>
                    <w:tabs>
                      <w:tab w:val="left" w:pos="9360"/>
                    </w:tabs>
                    <w:spacing w:line="360" w:lineRule="auto"/>
                    <w:ind w:left="1440" w:right="1362"/>
                    <w:rPr>
                      <w:b/>
                      <w:sz w:val="20"/>
                      <w:szCs w:val="20"/>
                      <w:u w:val="single"/>
                    </w:rPr>
                  </w:pPr>
                  <w:r w:rsidRPr="001D4BCE">
                    <w:rPr>
                      <w:b/>
                      <w:sz w:val="20"/>
                      <w:szCs w:val="20"/>
                    </w:rPr>
                    <w:t>Date Adopted:</w:t>
                  </w:r>
                  <w:r w:rsidRPr="001D4BCE">
                    <w:rPr>
                      <w:sz w:val="20"/>
                      <w:szCs w:val="20"/>
                      <w:u w:val="single"/>
                    </w:rPr>
                    <w:t xml:space="preserve"> </w:t>
                  </w:r>
                  <w:r w:rsidRPr="001D4BCE">
                    <w:rPr>
                      <w:sz w:val="20"/>
                      <w:szCs w:val="20"/>
                      <w:u w:val="single"/>
                    </w:rPr>
                    <w:tab/>
                  </w:r>
                </w:p>
                <w:p w:rsidR="00122C7E" w:rsidRPr="001D4BCE" w:rsidRDefault="00122C7E" w:rsidP="00710836">
                  <w:pPr>
                    <w:tabs>
                      <w:tab w:val="left" w:pos="9360"/>
                    </w:tabs>
                    <w:spacing w:line="360" w:lineRule="auto"/>
                    <w:ind w:left="1440" w:right="1362"/>
                    <w:rPr>
                      <w:b/>
                      <w:sz w:val="20"/>
                      <w:szCs w:val="20"/>
                      <w:u w:val="single"/>
                    </w:rPr>
                  </w:pPr>
                  <w:r w:rsidRPr="001D4BCE">
                    <w:rPr>
                      <w:b/>
                      <w:sz w:val="20"/>
                      <w:szCs w:val="20"/>
                    </w:rPr>
                    <w:t>Date Reviewed/Revised</w:t>
                  </w:r>
                  <w:r w:rsidRPr="001D4BCE">
                    <w:rPr>
                      <w:sz w:val="20"/>
                      <w:szCs w:val="20"/>
                    </w:rPr>
                    <w:t>:</w:t>
                  </w:r>
                  <w:r w:rsidRPr="001D4BCE">
                    <w:rPr>
                      <w:sz w:val="20"/>
                      <w:szCs w:val="20"/>
                      <w:u w:val="single"/>
                    </w:rPr>
                    <w:t xml:space="preserve"> </w:t>
                  </w:r>
                  <w:r w:rsidRPr="001D4BCE">
                    <w:rPr>
                      <w:sz w:val="20"/>
                      <w:szCs w:val="20"/>
                      <w:u w:val="single"/>
                    </w:rPr>
                    <w:tab/>
                  </w:r>
                </w:p>
                <w:p w:rsidR="00122C7E" w:rsidRPr="001D4BCE" w:rsidRDefault="00122C7E" w:rsidP="00710836">
                  <w:pPr>
                    <w:tabs>
                      <w:tab w:val="left" w:pos="9360"/>
                    </w:tabs>
                    <w:spacing w:after="0" w:line="240" w:lineRule="auto"/>
                    <w:ind w:left="1440" w:right="1362"/>
                    <w:rPr>
                      <w:sz w:val="20"/>
                      <w:szCs w:val="20"/>
                      <w:u w:val="single"/>
                    </w:rPr>
                  </w:pPr>
                  <w:r w:rsidRPr="001D4BCE">
                    <w:rPr>
                      <w:b/>
                      <w:sz w:val="20"/>
                      <w:szCs w:val="20"/>
                    </w:rPr>
                    <w:t>Signature:</w:t>
                  </w:r>
                  <w:r w:rsidRPr="001D4BCE">
                    <w:rPr>
                      <w:sz w:val="20"/>
                      <w:szCs w:val="20"/>
                      <w:u w:val="single"/>
                    </w:rPr>
                    <w:t xml:space="preserve"> </w:t>
                  </w:r>
                  <w:r w:rsidRPr="001D4BCE">
                    <w:rPr>
                      <w:sz w:val="20"/>
                      <w:szCs w:val="20"/>
                      <w:u w:val="single"/>
                    </w:rPr>
                    <w:tab/>
                  </w:r>
                </w:p>
                <w:p w:rsidR="00122C7E" w:rsidRPr="001D4BCE" w:rsidRDefault="00122C7E" w:rsidP="00710836">
                  <w:pPr>
                    <w:tabs>
                      <w:tab w:val="left" w:pos="9360"/>
                    </w:tabs>
                    <w:spacing w:after="0" w:line="240" w:lineRule="auto"/>
                    <w:ind w:left="1440" w:right="1362"/>
                    <w:jc w:val="center"/>
                    <w:rPr>
                      <w:sz w:val="20"/>
                      <w:szCs w:val="20"/>
                    </w:rPr>
                  </w:pPr>
                  <w:r w:rsidRPr="001D4BCE">
                    <w:rPr>
                      <w:sz w:val="20"/>
                      <w:szCs w:val="20"/>
                    </w:rPr>
                    <w:t>(SBDM Council Chairperson)</w:t>
                  </w:r>
                </w:p>
              </w:txbxContent>
            </v:textbox>
            <w10:wrap anchorx="margin" anchory="margin"/>
          </v:shape>
        </w:pict>
      </w:r>
    </w:p>
    <w:p w:rsidR="001E36F9" w:rsidRPr="00ED0B38" w:rsidRDefault="001E36F9"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b/>
          <w:w w:val="110"/>
          <w:sz w:val="22"/>
          <w:szCs w:val="22"/>
        </w:rPr>
      </w:pPr>
    </w:p>
    <w:p w:rsidR="002D1AA0" w:rsidRDefault="002D1AA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p>
    <w:p w:rsidR="002D1AA0" w:rsidRDefault="002D1AA0"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w w:val="110"/>
          <w:sz w:val="22"/>
          <w:szCs w:val="22"/>
        </w:rPr>
      </w:pPr>
      <w:r w:rsidRPr="00ED0B38">
        <w:rPr>
          <w:rFonts w:asciiTheme="majorHAnsi" w:hAnsiTheme="majorHAnsi"/>
          <w:w w:val="110"/>
          <w:sz w:val="22"/>
          <w:szCs w:val="22"/>
        </w:rPr>
        <w:t>SBDM Legally Required Policies</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jc w:val="center"/>
        <w:rPr>
          <w:rFonts w:asciiTheme="majorHAnsi" w:hAnsiTheme="majorHAnsi"/>
          <w:color w:val="FFFFFF" w:themeColor="background1"/>
          <w:w w:val="110"/>
          <w:sz w:val="22"/>
          <w:szCs w:val="22"/>
        </w:rPr>
      </w:pPr>
      <w:r w:rsidRPr="00ED0B38">
        <w:rPr>
          <w:rFonts w:asciiTheme="majorHAnsi" w:hAnsiTheme="majorHAnsi"/>
          <w:color w:val="FFFFFF" w:themeColor="background1"/>
          <w:w w:val="110"/>
          <w:sz w:val="22"/>
          <w:szCs w:val="22"/>
          <w:highlight w:val="black"/>
        </w:rPr>
        <w:t>Policy - #10</w:t>
      </w:r>
      <w:r w:rsidR="0097721E">
        <w:rPr>
          <w:rFonts w:asciiTheme="majorHAnsi" w:hAnsiTheme="majorHAnsi"/>
          <w:color w:val="FFFFFF" w:themeColor="background1"/>
          <w:w w:val="110"/>
          <w:sz w:val="22"/>
          <w:szCs w:val="22"/>
          <w:highlight w:val="black"/>
        </w:rPr>
        <w:t>18</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sz w:val="22"/>
          <w:szCs w:val="22"/>
          <w:u w:val="single"/>
        </w:rPr>
      </w:pPr>
      <w:r w:rsidRPr="00ED0B38">
        <w:rPr>
          <w:b/>
          <w:w w:val="110"/>
          <w:sz w:val="22"/>
          <w:szCs w:val="22"/>
        </w:rPr>
        <w:t>SCHOOL:</w:t>
      </w:r>
      <w:r w:rsidR="008A32E6">
        <w:rPr>
          <w:b/>
          <w:w w:val="110"/>
          <w:sz w:val="22"/>
          <w:szCs w:val="22"/>
        </w:rPr>
        <w:tab/>
      </w:r>
      <w:r w:rsidR="00974B51">
        <w:rPr>
          <w:w w:val="110"/>
          <w:sz w:val="22"/>
          <w:szCs w:val="22"/>
        </w:rPr>
        <w:t>Page</w:t>
      </w:r>
      <w:r w:rsidR="00370739" w:rsidRPr="00370739">
        <w:rPr>
          <w:w w:val="110"/>
          <w:sz w:val="22"/>
          <w:szCs w:val="22"/>
        </w:rPr>
        <w:t xml:space="preserve"> School Center</w:t>
      </w:r>
    </w:p>
    <w:p w:rsidR="00A9213C" w:rsidRPr="00ED0B38" w:rsidRDefault="00A9213C" w:rsidP="00AB0327">
      <w:pPr>
        <w:pStyle w:val="TOC1"/>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b/>
          <w:w w:val="110"/>
          <w:sz w:val="22"/>
          <w:szCs w:val="22"/>
        </w:rPr>
      </w:pPr>
      <w:r w:rsidRPr="00ED0B38">
        <w:rPr>
          <w:b/>
          <w:w w:val="110"/>
          <w:sz w:val="22"/>
          <w:szCs w:val="22"/>
        </w:rPr>
        <w:t>SUBJECT OF THE POLICY:</w:t>
      </w:r>
      <w:r w:rsidRPr="00ED0B38">
        <w:rPr>
          <w:w w:val="110"/>
          <w:sz w:val="22"/>
          <w:szCs w:val="22"/>
        </w:rPr>
        <w:t xml:space="preserve">  </w:t>
      </w:r>
      <w:r w:rsidR="00180C00" w:rsidRPr="00ED0B38">
        <w:rPr>
          <w:w w:val="110"/>
          <w:sz w:val="22"/>
          <w:szCs w:val="22"/>
        </w:rPr>
        <w:t>Writing</w:t>
      </w:r>
    </w:p>
    <w:p w:rsidR="003E7E1C" w:rsidRDefault="001D4BCE" w:rsidP="003E7E1C">
      <w:pPr>
        <w:ind w:right="706"/>
        <w:contextualSpacing/>
        <w:rPr>
          <w:w w:val="110"/>
          <w:sz w:val="22"/>
          <w:szCs w:val="22"/>
        </w:rPr>
      </w:pPr>
      <w:r>
        <w:rPr>
          <w:b/>
          <w:w w:val="110"/>
          <w:sz w:val="22"/>
          <w:szCs w:val="22"/>
        </w:rPr>
        <w:tab/>
      </w:r>
      <w:r>
        <w:rPr>
          <w:b/>
          <w:w w:val="110"/>
          <w:sz w:val="22"/>
          <w:szCs w:val="22"/>
        </w:rPr>
        <w:tab/>
      </w:r>
      <w:r w:rsidR="00A9213C" w:rsidRPr="00ED0B38">
        <w:rPr>
          <w:b/>
          <w:w w:val="110"/>
          <w:sz w:val="22"/>
          <w:szCs w:val="22"/>
        </w:rPr>
        <w:t>POLICY STATEMENT:</w:t>
      </w:r>
      <w:r w:rsidR="00A9213C" w:rsidRPr="00ED0B38">
        <w:rPr>
          <w:w w:val="110"/>
          <w:sz w:val="22"/>
          <w:szCs w:val="22"/>
        </w:rPr>
        <w:t xml:space="preserve">  </w:t>
      </w:r>
    </w:p>
    <w:p w:rsidR="00033D51" w:rsidRDefault="003E7E1C" w:rsidP="003E7E1C">
      <w:pPr>
        <w:ind w:right="706"/>
        <w:contextualSpacing/>
      </w:pPr>
      <w:r>
        <w:rPr>
          <w:w w:val="110"/>
          <w:sz w:val="22"/>
          <w:szCs w:val="22"/>
        </w:rPr>
        <w:tab/>
      </w:r>
      <w:r>
        <w:rPr>
          <w:w w:val="110"/>
          <w:sz w:val="22"/>
          <w:szCs w:val="22"/>
        </w:rPr>
        <w:tab/>
      </w:r>
      <w:r w:rsidR="00974B51">
        <w:t>Page</w:t>
      </w:r>
      <w:r w:rsidR="001D4BCE" w:rsidRPr="003E7E1C">
        <w:t xml:space="preserve"> School Center recognizes that writing is part of </w:t>
      </w:r>
      <w:r w:rsidRPr="003E7E1C">
        <w:t xml:space="preserve">literacy, a </w:t>
      </w:r>
      <w:r w:rsidR="001D4BCE" w:rsidRPr="003E7E1C">
        <w:t xml:space="preserve">necessary </w:t>
      </w:r>
      <w:r>
        <w:tab/>
      </w:r>
      <w:r>
        <w:tab/>
      </w:r>
      <w:r w:rsidR="00033D51">
        <w:tab/>
      </w:r>
      <w:r w:rsidR="00033D51">
        <w:tab/>
      </w:r>
      <w:r w:rsidR="00033D51">
        <w:tab/>
      </w:r>
      <w:r>
        <w:t>c</w:t>
      </w:r>
      <w:r w:rsidR="001D4BCE" w:rsidRPr="003E7E1C">
        <w:t xml:space="preserve">ommunication skill for students, and should be authentically taught and practiced in </w:t>
      </w:r>
      <w:r w:rsidR="00033D51">
        <w:tab/>
      </w:r>
      <w:r w:rsidRPr="003E7E1C">
        <w:t xml:space="preserve">all content </w:t>
      </w:r>
      <w:r w:rsidRPr="003E7E1C">
        <w:tab/>
      </w:r>
      <w:r w:rsidR="00033D51">
        <w:tab/>
      </w:r>
      <w:r w:rsidR="00033D51">
        <w:tab/>
      </w:r>
      <w:r w:rsidR="001D4BCE" w:rsidRPr="003E7E1C">
        <w:t xml:space="preserve">areas.  The writing </w:t>
      </w:r>
      <w:r w:rsidRPr="003E7E1C">
        <w:t>curriculum will be designed so t</w:t>
      </w:r>
      <w:r w:rsidR="001D4BCE" w:rsidRPr="003E7E1C">
        <w:t>hat all students achieve a</w:t>
      </w:r>
      <w:r w:rsidRPr="003E7E1C">
        <w:t xml:space="preserve">t high levels. The </w:t>
      </w:r>
    </w:p>
    <w:p w:rsidR="001D4BCE" w:rsidRPr="003E7E1C" w:rsidRDefault="00033D51" w:rsidP="003E7E1C">
      <w:pPr>
        <w:ind w:right="706"/>
        <w:contextualSpacing/>
      </w:pPr>
      <w:r>
        <w:tab/>
      </w:r>
      <w:r>
        <w:tab/>
      </w:r>
      <w:r w:rsidR="003E7E1C" w:rsidRPr="003E7E1C">
        <w:t xml:space="preserve">curriculum </w:t>
      </w:r>
      <w:r w:rsidR="001D4BCE" w:rsidRPr="003E7E1C">
        <w:t xml:space="preserve">will comply with all applicable state </w:t>
      </w:r>
      <w:r w:rsidR="003E7E1C" w:rsidRPr="003E7E1C">
        <w:t>a</w:t>
      </w:r>
      <w:r w:rsidR="001D4BCE" w:rsidRPr="003E7E1C">
        <w:t>nd federal statutes and regulations.</w:t>
      </w:r>
    </w:p>
    <w:p w:rsidR="001D4BCE" w:rsidRDefault="001D4BCE">
      <w:pPr>
        <w:rPr>
          <w:b/>
        </w:rPr>
      </w:pPr>
    </w:p>
    <w:p w:rsidR="006C6A9E" w:rsidRDefault="006C6A9E" w:rsidP="006C6A9E">
      <w:pPr>
        <w:rPr>
          <w:b/>
          <w:u w:val="single"/>
        </w:rPr>
      </w:pPr>
      <w:r>
        <w:rPr>
          <w:b/>
          <w:u w:val="single"/>
        </w:rPr>
        <w:t>Component I</w:t>
      </w:r>
    </w:p>
    <w:p w:rsidR="006C6A9E" w:rsidRDefault="00974B51" w:rsidP="006C6A9E">
      <w:pPr>
        <w:rPr>
          <w:b/>
        </w:rPr>
      </w:pPr>
      <w:r>
        <w:rPr>
          <w:b/>
        </w:rPr>
        <w:t>Page</w:t>
      </w:r>
      <w:r w:rsidR="006C6A9E">
        <w:rPr>
          <w:b/>
        </w:rPr>
        <w:t xml:space="preserve"> School will provide multiple opportunities for students to develop complex communication skills for a variety of purposes by incorporating technology tools and other language resources at developmentally appropriate levels.  </w:t>
      </w:r>
    </w:p>
    <w:p w:rsidR="006C6A9E" w:rsidRDefault="006C6A9E" w:rsidP="006C6A9E">
      <w:pPr>
        <w:rPr>
          <w:b/>
        </w:rPr>
      </w:pPr>
    </w:p>
    <w:p w:rsidR="006C6A9E" w:rsidRPr="00054666" w:rsidRDefault="006C6A9E" w:rsidP="006C6A9E">
      <w:pPr>
        <w:numPr>
          <w:ilvl w:val="0"/>
          <w:numId w:val="57"/>
        </w:numPr>
        <w:suppressAutoHyphens/>
        <w:spacing w:after="0" w:line="240" w:lineRule="auto"/>
      </w:pPr>
      <w:r w:rsidRPr="00054666">
        <w:t xml:space="preserve">Communication skills will include students actively engaged in reading, writing, speaking, listening and observing regularly in classrooms across all content areas.  </w:t>
      </w:r>
    </w:p>
    <w:p w:rsidR="006C6A9E" w:rsidRDefault="006C6A9E" w:rsidP="006C6A9E">
      <w:pPr>
        <w:numPr>
          <w:ilvl w:val="0"/>
          <w:numId w:val="57"/>
        </w:numPr>
        <w:suppressAutoHyphens/>
        <w:spacing w:after="0" w:line="240" w:lineRule="auto"/>
      </w:pPr>
      <w:r>
        <w:t>Writing and reading will be vertically and horizontally aligned to the KY Academic Standards.</w:t>
      </w:r>
    </w:p>
    <w:p w:rsidR="006C6A9E" w:rsidRDefault="006C6A9E" w:rsidP="006C6A9E">
      <w:pPr>
        <w:numPr>
          <w:ilvl w:val="0"/>
          <w:numId w:val="57"/>
        </w:numPr>
        <w:suppressAutoHyphens/>
        <w:spacing w:after="0" w:line="240" w:lineRule="auto"/>
      </w:pPr>
      <w:r>
        <w:t>Writing will be incorporated throughout all subject areas and should be a natural outcome of classroom activities.</w:t>
      </w:r>
    </w:p>
    <w:p w:rsidR="006C6A9E" w:rsidRDefault="006C6A9E" w:rsidP="006C6A9E">
      <w:pPr>
        <w:numPr>
          <w:ilvl w:val="0"/>
          <w:numId w:val="57"/>
        </w:numPr>
        <w:suppressAutoHyphens/>
        <w:spacing w:after="0" w:line="240" w:lineRule="auto"/>
      </w:pPr>
      <w:r>
        <w:t>Students will be provided with instruction and opportunities to practice proficient communication (speaking, listening, language, and writing) for authentic purposes.</w:t>
      </w:r>
    </w:p>
    <w:p w:rsidR="006C6A9E" w:rsidRDefault="006C6A9E" w:rsidP="006C6A9E">
      <w:pPr>
        <w:numPr>
          <w:ilvl w:val="0"/>
          <w:numId w:val="57"/>
        </w:numPr>
        <w:suppressAutoHyphens/>
        <w:spacing w:after="0" w:line="240" w:lineRule="auto"/>
      </w:pPr>
      <w:r>
        <w:t xml:space="preserve">Students will be provided with various purposes to actively communicate through </w:t>
      </w:r>
      <w:r w:rsidR="00924B73">
        <w:t>a variety of technology tools (I</w:t>
      </w:r>
      <w:r>
        <w:t>pad, document camera, projector, ActivBoards, computer labs, and software programs) across content areas (21</w:t>
      </w:r>
      <w:r>
        <w:rPr>
          <w:vertAlign w:val="superscript"/>
        </w:rPr>
        <w:t>st</w:t>
      </w:r>
      <w:r>
        <w:t xml:space="preserve"> Century Technology skills).</w:t>
      </w:r>
    </w:p>
    <w:p w:rsidR="006C6A9E" w:rsidRDefault="006C6A9E" w:rsidP="006C6A9E">
      <w:pPr>
        <w:numPr>
          <w:ilvl w:val="0"/>
          <w:numId w:val="57"/>
        </w:numPr>
        <w:suppressAutoHyphens/>
        <w:spacing w:after="0" w:line="240" w:lineRule="auto"/>
      </w:pPr>
      <w:r>
        <w:t>The Writing Policy will support the Writing Program Review across all subject areas and grade levels.</w:t>
      </w:r>
    </w:p>
    <w:p w:rsidR="006C6A9E" w:rsidRDefault="006C6A9E" w:rsidP="006C6A9E">
      <w:pPr>
        <w:rPr>
          <w:b/>
        </w:rPr>
      </w:pPr>
    </w:p>
    <w:p w:rsidR="006C6A9E" w:rsidRDefault="006C6A9E" w:rsidP="006C6A9E">
      <w:pPr>
        <w:rPr>
          <w:b/>
          <w:u w:val="single"/>
        </w:rPr>
      </w:pPr>
      <w:r>
        <w:rPr>
          <w:b/>
          <w:u w:val="single"/>
        </w:rPr>
        <w:t>Component II</w:t>
      </w:r>
    </w:p>
    <w:p w:rsidR="006C6A9E" w:rsidRDefault="006C6A9E" w:rsidP="006C6A9E">
      <w:pPr>
        <w:rPr>
          <w:b/>
        </w:rPr>
      </w:pPr>
      <w:r>
        <w:rPr>
          <w:b/>
        </w:rPr>
        <w:t xml:space="preserve">Feedback will be given to all </w:t>
      </w:r>
      <w:r w:rsidR="00974B51">
        <w:rPr>
          <w:b/>
        </w:rPr>
        <w:t>Page</w:t>
      </w:r>
      <w:r>
        <w:rPr>
          <w:b/>
        </w:rPr>
        <w:t xml:space="preserve"> Elementary School students regarding their writing and communication skills.</w:t>
      </w:r>
    </w:p>
    <w:p w:rsidR="006C6A9E" w:rsidRDefault="006C6A9E" w:rsidP="006C6A9E">
      <w:pPr>
        <w:rPr>
          <w:b/>
        </w:rPr>
      </w:pPr>
    </w:p>
    <w:p w:rsidR="006C6A9E" w:rsidRDefault="006C6A9E" w:rsidP="006C6A9E">
      <w:pPr>
        <w:numPr>
          <w:ilvl w:val="0"/>
          <w:numId w:val="55"/>
        </w:numPr>
        <w:suppressAutoHyphens/>
        <w:spacing w:after="0" w:line="240" w:lineRule="auto"/>
      </w:pPr>
      <w:r>
        <w:t>In order to advance instruction, teachers will provide students with frequent and descriptive feedback on their progress in writing and communication skills.</w:t>
      </w:r>
    </w:p>
    <w:p w:rsidR="006C6A9E" w:rsidRDefault="006C6A9E" w:rsidP="006C6A9E">
      <w:pPr>
        <w:numPr>
          <w:ilvl w:val="0"/>
          <w:numId w:val="55"/>
        </w:numPr>
        <w:suppressAutoHyphens/>
        <w:spacing w:after="0" w:line="240" w:lineRule="auto"/>
      </w:pPr>
      <w:r>
        <w:t>Student writing pieces and communication skills will be analyzed for strengths and weaknesses.</w:t>
      </w:r>
    </w:p>
    <w:p w:rsidR="006C6A9E" w:rsidRDefault="006C6A9E" w:rsidP="006C6A9E">
      <w:pPr>
        <w:numPr>
          <w:ilvl w:val="0"/>
          <w:numId w:val="55"/>
        </w:numPr>
        <w:suppressAutoHyphens/>
        <w:spacing w:after="0" w:line="240" w:lineRule="auto"/>
      </w:pPr>
      <w:r>
        <w:t>Students will be given the opportunity to self-assess and improve writing based on teacher and peer feedback. Feedback will be based on scoring guide and/or scoring criteria.</w:t>
      </w:r>
    </w:p>
    <w:p w:rsidR="00AD2AEE" w:rsidRDefault="006C6A9E" w:rsidP="006C6A9E">
      <w:pPr>
        <w:numPr>
          <w:ilvl w:val="0"/>
          <w:numId w:val="55"/>
        </w:numPr>
        <w:suppressAutoHyphens/>
        <w:spacing w:after="0" w:line="240" w:lineRule="auto"/>
      </w:pPr>
      <w:r>
        <w:t xml:space="preserve">Students will be given opportunities to provide feedback on the work of others/peers  as developmentally appropriate.  </w:t>
      </w:r>
    </w:p>
    <w:p w:rsidR="00AD2AEE" w:rsidRPr="00AD2AEE" w:rsidRDefault="00AD2AEE" w:rsidP="00AD2AEE">
      <w:pPr>
        <w:suppressAutoHyphens/>
        <w:spacing w:after="0" w:line="240" w:lineRule="auto"/>
      </w:pPr>
    </w:p>
    <w:p w:rsidR="004C13DF" w:rsidRDefault="002D1AA0" w:rsidP="006C6A9E">
      <w:pPr>
        <w:contextualSpacing/>
        <w:rPr>
          <w:b/>
          <w:u w:val="single"/>
        </w:rPr>
      </w:pPr>
      <w:r>
        <w:rPr>
          <w:b/>
          <w:u w:val="single"/>
        </w:rPr>
        <w:t>Component III</w:t>
      </w:r>
    </w:p>
    <w:p w:rsidR="006C6A9E" w:rsidRPr="004C13DF" w:rsidRDefault="006C6A9E" w:rsidP="006C6A9E">
      <w:pPr>
        <w:contextualSpacing/>
        <w:rPr>
          <w:b/>
          <w:u w:val="single"/>
        </w:rPr>
      </w:pPr>
      <w:r>
        <w:rPr>
          <w:b/>
        </w:rPr>
        <w:t xml:space="preserve">The development and monitoring of Student Communication Folders at </w:t>
      </w:r>
      <w:r w:rsidR="00974B51">
        <w:rPr>
          <w:b/>
        </w:rPr>
        <w:t>Page</w:t>
      </w:r>
      <w:r>
        <w:rPr>
          <w:b/>
        </w:rPr>
        <w:t xml:space="preserve"> School Center will follow the guidelines below in order to support the teachers, guide instruction, and monitor student growth over time.  </w:t>
      </w:r>
    </w:p>
    <w:p w:rsidR="006C6A9E" w:rsidRDefault="006C6A9E" w:rsidP="006C6A9E">
      <w:pPr>
        <w:rPr>
          <w:b/>
        </w:rPr>
      </w:pPr>
    </w:p>
    <w:p w:rsidR="006C6A9E" w:rsidRDefault="006C6A9E" w:rsidP="006C6A9E">
      <w:pPr>
        <w:numPr>
          <w:ilvl w:val="0"/>
          <w:numId w:val="52"/>
        </w:numPr>
        <w:suppressAutoHyphens/>
      </w:pPr>
      <w:r>
        <w:lastRenderedPageBreak/>
        <w:t xml:space="preserve">All grade levels and content areas will participate in writing and communication instruction, the development of Student Communication Folders, and the Student Communication Folder review. Student Communication Folders (hard copy and/or digital) will follow each student from kindergarten through the eighth grade.  Its contents will reflect student interests and growth over time while communicating to a variety of audiences and for a variety of purposes.  Student Communication Folders will be sent to the appropriate high school at the end of eighth grade.  </w:t>
      </w:r>
    </w:p>
    <w:p w:rsidR="006C6A9E" w:rsidRDefault="006C6A9E" w:rsidP="006C6A9E">
      <w:pPr>
        <w:numPr>
          <w:ilvl w:val="0"/>
          <w:numId w:val="52"/>
        </w:numPr>
        <w:suppressAutoHyphens/>
        <w:spacing w:line="240" w:lineRule="auto"/>
      </w:pPr>
      <w:r>
        <w:t xml:space="preserve">Students will be engaged in three categories of writing: writing to learn, writing to demonstrate learning, and writing for publication, which will include argumentative, informational/explanatory and narrative text types.  </w:t>
      </w:r>
    </w:p>
    <w:p w:rsidR="006C6A9E" w:rsidRDefault="006C6A9E" w:rsidP="006C6A9E">
      <w:pPr>
        <w:numPr>
          <w:ilvl w:val="1"/>
          <w:numId w:val="56"/>
        </w:numPr>
        <w:suppressAutoHyphens/>
        <w:spacing w:after="0" w:line="240" w:lineRule="auto"/>
        <w:rPr>
          <w:rFonts w:cs="Arial"/>
        </w:rPr>
      </w:pPr>
      <w:r>
        <w:rPr>
          <w:rFonts w:cs="Arial"/>
          <w:b/>
        </w:rPr>
        <w:t>Writing to Learn</w:t>
      </w:r>
      <w:r>
        <w:rPr>
          <w:rFonts w:cs="Arial"/>
        </w:rPr>
        <w:t xml:space="preserve"> - for all subject areas, Writing to Learn activities can include but are not limited to:</w:t>
      </w:r>
    </w:p>
    <w:p w:rsidR="006C6A9E" w:rsidRDefault="006C6A9E" w:rsidP="006C6A9E">
      <w:pPr>
        <w:numPr>
          <w:ilvl w:val="0"/>
          <w:numId w:val="54"/>
        </w:numPr>
        <w:suppressAutoHyphens/>
        <w:spacing w:after="0" w:line="240" w:lineRule="auto"/>
        <w:rPr>
          <w:rFonts w:cs="Arial"/>
        </w:rPr>
      </w:pPr>
      <w:r>
        <w:rPr>
          <w:rFonts w:cs="Arial"/>
        </w:rPr>
        <w:t>Journaling or Writer’s Notebook</w:t>
      </w:r>
    </w:p>
    <w:p w:rsidR="006C6A9E" w:rsidRDefault="006C6A9E" w:rsidP="006C6A9E">
      <w:pPr>
        <w:numPr>
          <w:ilvl w:val="0"/>
          <w:numId w:val="54"/>
        </w:numPr>
        <w:suppressAutoHyphens/>
        <w:spacing w:after="0" w:line="240" w:lineRule="auto"/>
        <w:rPr>
          <w:rFonts w:cs="Arial"/>
        </w:rPr>
      </w:pPr>
      <w:r>
        <w:rPr>
          <w:rFonts w:cs="Arial"/>
        </w:rPr>
        <w:t>Note-taking and/or use of graphic organizers</w:t>
      </w:r>
    </w:p>
    <w:p w:rsidR="006C6A9E" w:rsidRDefault="006C6A9E" w:rsidP="006C6A9E">
      <w:pPr>
        <w:numPr>
          <w:ilvl w:val="0"/>
          <w:numId w:val="54"/>
        </w:numPr>
        <w:suppressAutoHyphens/>
        <w:spacing w:after="120" w:line="240" w:lineRule="auto"/>
        <w:rPr>
          <w:rFonts w:cs="Arial"/>
        </w:rPr>
      </w:pPr>
      <w:r>
        <w:rPr>
          <w:rFonts w:cs="Arial"/>
        </w:rPr>
        <w:t>Reading logs or response journals</w:t>
      </w:r>
    </w:p>
    <w:p w:rsidR="006C6A9E" w:rsidRDefault="006C6A9E" w:rsidP="006C6A9E">
      <w:pPr>
        <w:numPr>
          <w:ilvl w:val="1"/>
          <w:numId w:val="56"/>
        </w:numPr>
        <w:suppressAutoHyphens/>
        <w:spacing w:after="0" w:line="240" w:lineRule="auto"/>
        <w:rPr>
          <w:rFonts w:cs="Arial"/>
        </w:rPr>
      </w:pPr>
      <w:r>
        <w:rPr>
          <w:rFonts w:cs="Arial"/>
          <w:b/>
        </w:rPr>
        <w:t>Writing to Demonstrate Learning</w:t>
      </w:r>
      <w:r>
        <w:rPr>
          <w:rFonts w:cs="Arial"/>
        </w:rPr>
        <w:t xml:space="preserve"> – for all subject areas.</w:t>
      </w:r>
    </w:p>
    <w:p w:rsidR="006C6A9E" w:rsidRDefault="006C6A9E" w:rsidP="006C6A9E">
      <w:pPr>
        <w:numPr>
          <w:ilvl w:val="2"/>
          <w:numId w:val="56"/>
        </w:numPr>
        <w:suppressAutoHyphens/>
        <w:spacing w:line="240" w:lineRule="auto"/>
        <w:rPr>
          <w:rFonts w:cs="Arial"/>
        </w:rPr>
      </w:pPr>
      <w:r>
        <w:rPr>
          <w:rFonts w:cs="Arial"/>
        </w:rPr>
        <w:t>Writing to Demonstrate Learning activities can include but are not limited to:</w:t>
      </w:r>
    </w:p>
    <w:p w:rsidR="006C6A9E" w:rsidRDefault="006C6A9E" w:rsidP="006C6A9E">
      <w:pPr>
        <w:numPr>
          <w:ilvl w:val="0"/>
          <w:numId w:val="53"/>
        </w:numPr>
        <w:suppressAutoHyphens/>
        <w:spacing w:after="0" w:line="240" w:lineRule="auto"/>
        <w:rPr>
          <w:rFonts w:cs="Arial"/>
        </w:rPr>
      </w:pPr>
      <w:r>
        <w:rPr>
          <w:rFonts w:cs="Arial"/>
        </w:rPr>
        <w:t xml:space="preserve">classroom Extended Response Questions </w:t>
      </w:r>
    </w:p>
    <w:p w:rsidR="006C6A9E" w:rsidRDefault="006C6A9E" w:rsidP="006C6A9E">
      <w:pPr>
        <w:numPr>
          <w:ilvl w:val="0"/>
          <w:numId w:val="53"/>
        </w:numPr>
        <w:suppressAutoHyphens/>
        <w:spacing w:after="0" w:line="240" w:lineRule="auto"/>
        <w:rPr>
          <w:rFonts w:cs="Arial"/>
        </w:rPr>
      </w:pPr>
      <w:r>
        <w:rPr>
          <w:rFonts w:cs="Arial"/>
        </w:rPr>
        <w:t>exit slips that involve writing</w:t>
      </w:r>
    </w:p>
    <w:p w:rsidR="006C6A9E" w:rsidRDefault="006C6A9E" w:rsidP="006C6A9E">
      <w:pPr>
        <w:numPr>
          <w:ilvl w:val="0"/>
          <w:numId w:val="53"/>
        </w:numPr>
        <w:suppressAutoHyphens/>
        <w:spacing w:after="0" w:line="240" w:lineRule="auto"/>
        <w:rPr>
          <w:rFonts w:cs="Arial"/>
        </w:rPr>
      </w:pPr>
      <w:r>
        <w:rPr>
          <w:rFonts w:cs="Arial"/>
        </w:rPr>
        <w:t>book reviews</w:t>
      </w:r>
    </w:p>
    <w:p w:rsidR="006C6A9E" w:rsidRDefault="006C6A9E" w:rsidP="006C6A9E">
      <w:pPr>
        <w:numPr>
          <w:ilvl w:val="0"/>
          <w:numId w:val="53"/>
        </w:numPr>
        <w:suppressAutoHyphens/>
        <w:spacing w:after="0" w:line="240" w:lineRule="auto"/>
        <w:rPr>
          <w:rFonts w:cs="Arial"/>
        </w:rPr>
      </w:pPr>
      <w:r>
        <w:rPr>
          <w:rFonts w:cs="Arial"/>
        </w:rPr>
        <w:t>lab reports</w:t>
      </w:r>
    </w:p>
    <w:p w:rsidR="006C6A9E" w:rsidRDefault="006C6A9E" w:rsidP="006C6A9E">
      <w:pPr>
        <w:numPr>
          <w:ilvl w:val="0"/>
          <w:numId w:val="53"/>
        </w:numPr>
        <w:suppressAutoHyphens/>
        <w:spacing w:after="120" w:line="240" w:lineRule="auto"/>
        <w:rPr>
          <w:rFonts w:cs="Arial"/>
        </w:rPr>
      </w:pPr>
      <w:r>
        <w:rPr>
          <w:rFonts w:cs="Arial"/>
        </w:rPr>
        <w:t>projects that involve writing</w:t>
      </w:r>
    </w:p>
    <w:p w:rsidR="006C6A9E" w:rsidRPr="00B17900" w:rsidRDefault="006C6A9E" w:rsidP="006C6A9E">
      <w:pPr>
        <w:rPr>
          <w:b/>
        </w:rPr>
      </w:pPr>
      <w:r w:rsidRPr="00B17900">
        <w:rPr>
          <w:b/>
        </w:rPr>
        <w:t xml:space="preserve">Students will learn the writing process (focusing, prewriting, drafting, revising, editing, publishing, and reflecting) and use it to produce:  </w:t>
      </w:r>
    </w:p>
    <w:p w:rsidR="006C6A9E" w:rsidRDefault="006C6A9E" w:rsidP="006C6A9E">
      <w:pPr>
        <w:numPr>
          <w:ilvl w:val="1"/>
          <w:numId w:val="52"/>
        </w:numPr>
        <w:suppressAutoHyphens/>
        <w:spacing w:after="0"/>
        <w:rPr>
          <w:rFonts w:cs="Arial"/>
        </w:rPr>
      </w:pPr>
      <w:r>
        <w:rPr>
          <w:rFonts w:cs="Arial"/>
          <w:b/>
        </w:rPr>
        <w:t>Writing for Publication</w:t>
      </w:r>
      <w:r>
        <w:rPr>
          <w:rFonts w:cs="Arial"/>
        </w:rPr>
        <w:t xml:space="preserve"> – for all subject areas, Writing for Publication activities includes any writing that could be actually published (or sent) in the real world, such as letters, editorials, speeches, feature articles, research projects, stories, poems, scripts, personal narratives, memoirs, autobiographies, personal essays, etc.</w:t>
      </w:r>
    </w:p>
    <w:p w:rsidR="006C6A9E" w:rsidRDefault="006C6A9E" w:rsidP="006C6A9E">
      <w:pPr>
        <w:rPr>
          <w:rFonts w:cs="Arial"/>
        </w:rPr>
      </w:pPr>
    </w:p>
    <w:p w:rsidR="006C6A9E" w:rsidRDefault="006C6A9E" w:rsidP="006C6A9E">
      <w:pPr>
        <w:numPr>
          <w:ilvl w:val="0"/>
          <w:numId w:val="52"/>
        </w:numPr>
        <w:suppressAutoHyphens/>
      </w:pPr>
      <w:r>
        <w:t xml:space="preserve">Student Communication Folders will be reviewed for both individual and grade level student needs in order to guide instruction and monitor student growth.  Students will actively participate in the collection of their writing pieces.  Grade level review of Student Communication Folders will occur regularly in order to adjust instruction. </w:t>
      </w:r>
    </w:p>
    <w:p w:rsidR="006C6A9E" w:rsidRDefault="006C6A9E" w:rsidP="006C6A9E">
      <w:pPr>
        <w:numPr>
          <w:ilvl w:val="0"/>
          <w:numId w:val="52"/>
        </w:numPr>
        <w:suppressAutoHyphens/>
      </w:pPr>
      <w:r>
        <w:t>Administration will support and guide the writing and communication instruction, PD, and review process.</w:t>
      </w:r>
    </w:p>
    <w:p w:rsidR="006C6A9E" w:rsidRDefault="006C6A9E" w:rsidP="006C6A9E">
      <w:pPr>
        <w:numPr>
          <w:ilvl w:val="0"/>
          <w:numId w:val="52"/>
        </w:numPr>
        <w:suppressAutoHyphens/>
      </w:pPr>
      <w:r>
        <w:t>The school literacy team will review the Writing Policy annually.   An Action Plan may be developed based on student and school instructional needs.</w:t>
      </w:r>
    </w:p>
    <w:p w:rsidR="006C6A9E" w:rsidRDefault="00271315" w:rsidP="006C6A9E">
      <w:pPr>
        <w:numPr>
          <w:ilvl w:val="0"/>
          <w:numId w:val="52"/>
        </w:numPr>
        <w:suppressAutoHyphens/>
      </w:pPr>
      <w:r>
        <w:rPr>
          <w:noProof/>
        </w:rPr>
        <w:pict>
          <v:shape id="Text Box 7" o:spid="_x0000_s1044" type="#_x0000_t202" style="position:absolute;left:0;text-align:left;margin-left:8.65pt;margin-top:629.65pt;width:550.8pt;height:88.05pt;z-index:251828224;visibility:visible;mso-position-horizontal-relative:margin;mso-position-vertic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" fillcolor="white [3201]" stroked="f" strokeweight=".5pt">
            <v:path arrowok="t"/>
            <v:textbox>
              <w:txbxContent>
                <w:p w:rsidR="00122C7E" w:rsidRPr="006A41E5" w:rsidRDefault="00122C7E"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Adopted:</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2D1AA0">
                  <w:pPr>
                    <w:tabs>
                      <w:tab w:val="left" w:pos="9360"/>
                    </w:tabs>
                    <w:spacing w:line="360" w:lineRule="auto"/>
                    <w:ind w:left="1440" w:right="1362"/>
                    <w:rPr>
                      <w:rFonts w:asciiTheme="majorHAnsi" w:hAnsiTheme="majorHAnsi"/>
                      <w:b/>
                      <w:u w:val="single"/>
                    </w:rPr>
                  </w:pPr>
                  <w:r w:rsidRPr="006A41E5">
                    <w:rPr>
                      <w:rFonts w:asciiTheme="majorHAnsi" w:hAnsiTheme="majorHAnsi"/>
                      <w:b/>
                    </w:rPr>
                    <w:t>Date Reviewed/Revised</w:t>
                  </w:r>
                  <w:r w:rsidRPr="006A41E5">
                    <w:rPr>
                      <w:rFonts w:asciiTheme="majorHAnsi" w:hAnsiTheme="majorHAnsi"/>
                    </w:rPr>
                    <w:t>:</w:t>
                  </w:r>
                  <w:r w:rsidRPr="006A41E5">
                    <w:rPr>
                      <w:rFonts w:asciiTheme="majorHAnsi" w:hAnsiTheme="majorHAnsi"/>
                      <w:u w:val="single"/>
                    </w:rPr>
                    <w:t xml:space="preserve"> </w:t>
                  </w:r>
                  <w:r w:rsidRPr="006A41E5">
                    <w:rPr>
                      <w:rFonts w:asciiTheme="majorHAnsi" w:hAnsiTheme="majorHAnsi"/>
                      <w:u w:val="single"/>
                    </w:rPr>
                    <w:tab/>
                  </w:r>
                </w:p>
                <w:p w:rsidR="00122C7E" w:rsidRDefault="00122C7E" w:rsidP="002D1AA0">
                  <w:pPr>
                    <w:tabs>
                      <w:tab w:val="left" w:pos="9360"/>
                    </w:tabs>
                    <w:spacing w:after="0" w:line="240" w:lineRule="auto"/>
                    <w:ind w:left="1440" w:right="1362"/>
                    <w:rPr>
                      <w:rFonts w:asciiTheme="majorHAnsi" w:hAnsiTheme="majorHAnsi"/>
                      <w:u w:val="single"/>
                    </w:rPr>
                  </w:pPr>
                  <w:r w:rsidRPr="006A41E5">
                    <w:rPr>
                      <w:rFonts w:asciiTheme="majorHAnsi" w:hAnsiTheme="majorHAnsi"/>
                      <w:b/>
                    </w:rPr>
                    <w:t>Signature:</w:t>
                  </w:r>
                  <w:r w:rsidRPr="006A41E5">
                    <w:rPr>
                      <w:rFonts w:asciiTheme="majorHAnsi" w:hAnsiTheme="majorHAnsi"/>
                      <w:u w:val="single"/>
                    </w:rPr>
                    <w:t xml:space="preserve"> </w:t>
                  </w:r>
                  <w:r w:rsidRPr="006A41E5">
                    <w:rPr>
                      <w:rFonts w:asciiTheme="majorHAnsi" w:hAnsiTheme="majorHAnsi"/>
                      <w:u w:val="single"/>
                    </w:rPr>
                    <w:tab/>
                  </w:r>
                </w:p>
                <w:p w:rsidR="00122C7E" w:rsidRPr="006A41E5" w:rsidRDefault="00122C7E" w:rsidP="002D1AA0">
                  <w:pPr>
                    <w:tabs>
                      <w:tab w:val="left" w:pos="9360"/>
                    </w:tabs>
                    <w:spacing w:after="0" w:line="240" w:lineRule="auto"/>
                    <w:ind w:left="1440" w:right="1362"/>
                    <w:jc w:val="center"/>
                    <w:rPr>
                      <w:rFonts w:asciiTheme="majorHAnsi" w:hAnsiTheme="majorHAnsi"/>
                      <w:sz w:val="12"/>
                      <w:szCs w:val="16"/>
                    </w:rPr>
                  </w:pPr>
                  <w:r w:rsidRPr="006A41E5">
                    <w:rPr>
                      <w:rFonts w:asciiTheme="majorHAnsi" w:hAnsiTheme="majorHAnsi"/>
                      <w:sz w:val="12"/>
                      <w:szCs w:val="16"/>
                    </w:rPr>
                    <w:t>(SBDM Council Chairperson)</w:t>
                  </w:r>
                </w:p>
              </w:txbxContent>
            </v:textbox>
            <w10:wrap anchorx="margin" anchory="margin"/>
          </v:shape>
        </w:pict>
      </w:r>
      <w:r w:rsidR="006C6A9E">
        <w:t>The literacy team will communicate the Student Communication Folders review findings to the staff and stakeholders.</w:t>
      </w:r>
    </w:p>
    <w:p w:rsidR="008B5A8F" w:rsidRPr="00ED0B38" w:rsidRDefault="008B5A8F"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805364" w:rsidRPr="00ED0B38" w:rsidRDefault="00805364" w:rsidP="00AB0327">
      <w:pPr>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pPr>
    </w:p>
    <w:p w:rsidR="00805364" w:rsidRPr="00ED0B38" w:rsidRDefault="00805364" w:rsidP="00DA095F">
      <w:pPr>
        <w:framePr w:w="10335" w:wrap="auto" w:hAnchor="text" w:x="900"/>
        <w:tabs>
          <w:tab w:val="center" w:pos="-1080"/>
          <w:tab w:val="left" w:pos="1800"/>
          <w:tab w:val="left" w:pos="1980"/>
          <w:tab w:val="left" w:pos="2160"/>
          <w:tab w:val="left" w:pos="2340"/>
          <w:tab w:val="left" w:pos="2520"/>
          <w:tab w:val="left" w:pos="2700"/>
          <w:tab w:val="left" w:pos="2880"/>
          <w:tab w:val="left" w:pos="3060"/>
        </w:tabs>
        <w:spacing w:line="240" w:lineRule="auto"/>
        <w:ind w:left="1800" w:right="1620" w:hanging="360"/>
        <w:rPr>
          <w:w w:val="110"/>
        </w:rPr>
        <w:sectPr w:rsidR="00805364" w:rsidRPr="00ED0B38" w:rsidSect="00924B73">
          <w:pgSz w:w="12240" w:h="15840"/>
          <w:pgMar w:top="547" w:right="810" w:bottom="706" w:left="547" w:header="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cols w:space="720"/>
          <w:docGrid w:linePitch="299"/>
        </w:sectPr>
      </w:pPr>
    </w:p>
    <w:p w:rsidR="002A002A" w:rsidRDefault="002A002A"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w w:val="110"/>
        </w:rPr>
      </w:pPr>
    </w:p>
    <w:p w:rsidR="008B50BF" w:rsidRPr="008B50BF" w:rsidRDefault="008B50BF" w:rsidP="006B268B">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jc w:val="center"/>
        <w:rPr>
          <w:rFonts w:eastAsia="Arial"/>
          <w:b/>
          <w:w w:val="110"/>
          <w:sz w:val="40"/>
          <w:szCs w:val="40"/>
        </w:rPr>
      </w:pPr>
      <w:r w:rsidRPr="008B50BF">
        <w:rPr>
          <w:rFonts w:eastAsia="Arial"/>
          <w:b/>
          <w:w w:val="110"/>
          <w:sz w:val="40"/>
          <w:szCs w:val="40"/>
        </w:rPr>
        <w:t>APPENDIX</w:t>
      </w:r>
    </w:p>
    <w:p w:rsidR="008B50BF" w:rsidRDefault="008B50BF" w:rsidP="008B50BF">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rPr>
          <w:rFonts w:eastAsia="Arial"/>
          <w:w w:val="110"/>
        </w:rPr>
      </w:pPr>
      <w:r>
        <w:rPr>
          <w:rFonts w:eastAsia="Arial"/>
          <w:w w:val="110"/>
        </w:rPr>
        <w:t xml:space="preserve">          </w:t>
      </w:r>
    </w:p>
    <w:p w:rsidR="008B50BF" w:rsidRPr="009A04B8" w:rsidRDefault="008B50BF" w:rsidP="008B50BF">
      <w:r>
        <w:rPr>
          <w:rFonts w:eastAsia="Arial"/>
          <w:w w:val="110"/>
        </w:rPr>
        <w:t xml:space="preserve">          </w:t>
      </w:r>
      <w:r w:rsidRPr="009A04B8">
        <w:t xml:space="preserve">Election </w:t>
      </w:r>
      <w:r>
        <w:t>Procedures:</w:t>
      </w:r>
    </w:p>
    <w:p w:rsidR="008B50BF" w:rsidRDefault="008B50BF" w:rsidP="008B50BF">
      <w:pPr>
        <w:pStyle w:val="BodyText"/>
        <w:spacing w:before="120"/>
        <w:ind w:left="810" w:right="245"/>
        <w:contextualSpacing/>
      </w:pPr>
      <w:r w:rsidRPr="00CC4723">
        <w:rPr>
          <w:u w:val="single" w:color="000000"/>
        </w:rPr>
        <w:t xml:space="preserve">Teacher representatives </w:t>
      </w:r>
      <w:r w:rsidRPr="00CC4723">
        <w:t xml:space="preserve">conduct their own elections. Annual elections shall be conducted by May 30 </w:t>
      </w:r>
    </w:p>
    <w:p w:rsidR="008B50BF" w:rsidRPr="00037173" w:rsidRDefault="008B50BF" w:rsidP="008B50BF">
      <w:pPr>
        <w:pStyle w:val="BodyText"/>
        <w:spacing w:before="120"/>
        <w:ind w:left="810" w:right="900"/>
        <w:contextualSpacing/>
      </w:pPr>
      <w:r w:rsidRPr="00CC4723">
        <w:t>for the purpose of electing three teacher council members. Teachers shall determine the procedures for their teacher elections. The process</w:t>
      </w:r>
      <w:r w:rsidRPr="00CC4723">
        <w:rPr>
          <w:spacing w:val="-35"/>
        </w:rPr>
        <w:t xml:space="preserve"> </w:t>
      </w:r>
      <w:r w:rsidRPr="00CC4723">
        <w:t xml:space="preserve">that teachers </w:t>
      </w:r>
      <w:r w:rsidRPr="00CC4723">
        <w:rPr>
          <w:i/>
        </w:rPr>
        <w:t xml:space="preserve">may </w:t>
      </w:r>
      <w:r w:rsidRPr="00CC4723">
        <w:t>use to elect their representatives may address the following areas: nomination; preparation of ballot; elections; and absentee ballots. A representative of the teachers shall notify the principal in writing of the three teachers elected within 24 hours of the final vote, and shall deliver all election materials, including the written procedures, to the principal the next business day after the</w:t>
      </w:r>
      <w:r w:rsidRPr="00CC4723">
        <w:rPr>
          <w:spacing w:val="-16"/>
        </w:rPr>
        <w:t xml:space="preserve"> </w:t>
      </w:r>
      <w:r w:rsidRPr="00037173">
        <w:t>election. Teacher representatives will be elected by majority vote of all teachers assigned to the building 50% +1.  Principal shall forward all election documents to the district coordinator.</w:t>
      </w:r>
    </w:p>
    <w:p w:rsidR="008B50BF" w:rsidRPr="00037173" w:rsidRDefault="008B50BF" w:rsidP="008B50BF">
      <w:pPr>
        <w:pStyle w:val="BodyText"/>
        <w:spacing w:before="120"/>
        <w:ind w:left="1166" w:right="245" w:firstLine="180"/>
        <w:contextualSpacing/>
      </w:pPr>
    </w:p>
    <w:p w:rsidR="008B50BF" w:rsidRPr="008A0E2D" w:rsidRDefault="008B50BF" w:rsidP="008B50BF">
      <w:pPr>
        <w:pStyle w:val="BodyText"/>
        <w:tabs>
          <w:tab w:val="center" w:pos="11070"/>
        </w:tabs>
        <w:spacing w:before="120"/>
        <w:ind w:left="810" w:right="810"/>
        <w:contextualSpacing/>
      </w:pPr>
      <w:r w:rsidRPr="00037173">
        <w:rPr>
          <w:u w:val="single" w:color="000000"/>
        </w:rPr>
        <w:t xml:space="preserve">Parent representatives </w:t>
      </w:r>
      <w:r w:rsidRPr="00037173">
        <w:t>conduct their own elections. Annual elections shall be</w:t>
      </w:r>
      <w:r w:rsidRPr="00037173">
        <w:rPr>
          <w:spacing w:val="-30"/>
        </w:rPr>
        <w:t xml:space="preserve"> </w:t>
      </w:r>
      <w:r w:rsidRPr="00037173">
        <w:t xml:space="preserve">conducted </w:t>
      </w:r>
      <w:r w:rsidRPr="00037173">
        <w:rPr>
          <w:rFonts w:eastAsia="Arial"/>
        </w:rPr>
        <w:t xml:space="preserve">by May 30  by the school’s largest parent organization. Parents shall determine the </w:t>
      </w:r>
      <w:r w:rsidRPr="00037173">
        <w:t xml:space="preserve">procedures for their parent elections. The process that parents </w:t>
      </w:r>
      <w:r w:rsidRPr="00037173">
        <w:rPr>
          <w:rFonts w:eastAsia="Arial"/>
          <w:i/>
        </w:rPr>
        <w:t xml:space="preserve">may </w:t>
      </w:r>
      <w:r w:rsidRPr="00037173">
        <w:t>use to elect their representatives may address the following areas: nomination; preparation of ballot; elections; and absentee ballots. A representative of the parent organization shall notify the principal in writing of the two parents elected within 24 hours of the final vote, and shall deliver all election materials, including the written procedures, to the principal the next business day after the</w:t>
      </w:r>
      <w:r w:rsidRPr="00037173">
        <w:rPr>
          <w:spacing w:val="-15"/>
        </w:rPr>
        <w:t xml:space="preserve"> </w:t>
      </w:r>
      <w:r w:rsidRPr="00037173">
        <w:t>election. Parents representatives will be elected by a plurality vote.  Principal shall forward</w:t>
      </w:r>
      <w:r>
        <w:t xml:space="preserve"> </w:t>
      </w:r>
      <w:r w:rsidRPr="00E07EC9">
        <w:t>a</w:t>
      </w:r>
      <w:r>
        <w:t xml:space="preserve">ll election documents </w:t>
      </w:r>
      <w:r w:rsidRPr="00E07EC9">
        <w:t xml:space="preserve">to the district </w:t>
      </w:r>
      <w:r>
        <w:t>coordinator.</w:t>
      </w:r>
    </w:p>
    <w:p w:rsidR="008B50BF" w:rsidRDefault="008B50BF" w:rsidP="008B50BF">
      <w:pPr>
        <w:pStyle w:val="BodyText"/>
        <w:spacing w:before="120"/>
        <w:ind w:left="1170" w:right="495"/>
      </w:pPr>
    </w:p>
    <w:p w:rsidR="008B50BF" w:rsidRPr="009A04B8" w:rsidRDefault="008B50BF" w:rsidP="008B50BF">
      <w:pPr>
        <w:pStyle w:val="BodyText"/>
        <w:spacing w:before="120"/>
        <w:ind w:left="810" w:right="495"/>
      </w:pPr>
      <w:r w:rsidRPr="009A04B8">
        <w:t>School council representatives can serve an unlimited number of terms as long as they continue to meet the eligibility requirements and are elected annually</w:t>
      </w:r>
      <w:r w:rsidRPr="009A04B8">
        <w:rPr>
          <w:spacing w:val="-32"/>
        </w:rPr>
        <w:t xml:space="preserve"> </w:t>
      </w:r>
      <w:r w:rsidRPr="009A04B8">
        <w:t>by their</w:t>
      </w:r>
      <w:r w:rsidRPr="009A04B8">
        <w:rPr>
          <w:spacing w:val="-8"/>
        </w:rPr>
        <w:t xml:space="preserve"> </w:t>
      </w:r>
      <w:r w:rsidRPr="009A04B8">
        <w:t>constituency</w:t>
      </w:r>
    </w:p>
    <w:p w:rsidR="008B50BF" w:rsidRDefault="008B50BF" w:rsidP="008B50BF">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rPr>
          <w:rFonts w:eastAsia="Arial"/>
          <w:w w:val="110"/>
        </w:rPr>
      </w:pPr>
    </w:p>
    <w:p w:rsidR="008B50BF" w:rsidRPr="00ED0B38" w:rsidRDefault="008B50BF" w:rsidP="008B50BF">
      <w:pPr>
        <w:tabs>
          <w:tab w:val="center" w:pos="-1080"/>
          <w:tab w:val="left" w:pos="1800"/>
          <w:tab w:val="left" w:pos="1980"/>
          <w:tab w:val="left" w:pos="2160"/>
          <w:tab w:val="left" w:pos="2340"/>
          <w:tab w:val="left" w:pos="2520"/>
          <w:tab w:val="left" w:pos="2700"/>
          <w:tab w:val="left" w:pos="2880"/>
          <w:tab w:val="left" w:pos="3060"/>
        </w:tabs>
        <w:spacing w:before="78" w:line="240" w:lineRule="auto"/>
        <w:ind w:left="1800" w:right="-90" w:hanging="1890"/>
        <w:rPr>
          <w:rFonts w:eastAsia="Arial"/>
          <w:w w:val="110"/>
        </w:rPr>
      </w:pPr>
      <w:r>
        <w:rPr>
          <w:rFonts w:eastAsia="Arial"/>
          <w:w w:val="110"/>
        </w:rPr>
        <w:t xml:space="preserve">  </w:t>
      </w:r>
    </w:p>
    <w:sectPr w:rsidR="008B50BF" w:rsidRPr="00ED0B38" w:rsidSect="00870211">
      <w:footerReference w:type="default" r:id="rId13"/>
      <w:type w:val="continuous"/>
      <w:pgSz w:w="12240" w:h="15840"/>
      <w:pgMar w:top="540" w:right="540" w:bottom="720" w:left="540" w:header="720" w:footer="288" w:gutter="0"/>
      <w:pgBorders w:offsetFrom="page">
        <w:top w:val="single" w:sz="8" w:space="24" w:color="000000" w:themeColor="text1"/>
        <w:left w:val="single" w:sz="8" w:space="24" w:color="000000" w:themeColor="text1"/>
        <w:bottom w:val="single" w:sz="8" w:space="24" w:color="000000" w:themeColor="text1"/>
        <w:right w:val="single" w:sz="8" w:space="24" w:color="000000" w:themeColor="text1"/>
      </w:pgBorders>
      <w:pgNumType w:fmt="numberInDash"/>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462C" w:rsidRDefault="0058462C" w:rsidP="00EA7F3C">
      <w:r>
        <w:separator/>
      </w:r>
    </w:p>
  </w:endnote>
  <w:endnote w:type="continuationSeparator" w:id="0">
    <w:p w:rsidR="0058462C" w:rsidRDefault="0058462C" w:rsidP="00EA7F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7E" w:rsidRDefault="00271315" w:rsidP="00592D8C">
    <w:pPr>
      <w:pStyle w:val="Footer"/>
      <w:framePr w:wrap="around" w:vAnchor="text" w:hAnchor="margin" w:xAlign="center" w:y="1"/>
      <w:rPr>
        <w:rStyle w:val="PageNumber"/>
      </w:rPr>
    </w:pPr>
    <w:r>
      <w:rPr>
        <w:rStyle w:val="PageNumber"/>
      </w:rPr>
      <w:fldChar w:fldCharType="begin"/>
    </w:r>
    <w:r w:rsidR="00122C7E">
      <w:rPr>
        <w:rStyle w:val="PageNumber"/>
      </w:rPr>
      <w:instrText xml:space="preserve">PAGE  </w:instrText>
    </w:r>
    <w:r>
      <w:rPr>
        <w:rStyle w:val="PageNumber"/>
      </w:rPr>
      <w:fldChar w:fldCharType="end"/>
    </w:r>
  </w:p>
  <w:p w:rsidR="00122C7E" w:rsidRDefault="00122C7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7E" w:rsidRDefault="00271315" w:rsidP="00592D8C">
    <w:pPr>
      <w:pStyle w:val="Footer"/>
      <w:framePr w:wrap="around" w:vAnchor="text" w:hAnchor="margin" w:xAlign="center" w:y="1"/>
      <w:rPr>
        <w:rStyle w:val="PageNumber"/>
      </w:rPr>
    </w:pPr>
    <w:r>
      <w:rPr>
        <w:rStyle w:val="PageNumber"/>
      </w:rPr>
      <w:fldChar w:fldCharType="begin"/>
    </w:r>
    <w:r w:rsidR="00122C7E">
      <w:rPr>
        <w:rStyle w:val="PageNumber"/>
      </w:rPr>
      <w:instrText xml:space="preserve">PAGE  </w:instrText>
    </w:r>
    <w:r>
      <w:rPr>
        <w:rStyle w:val="PageNumber"/>
      </w:rPr>
      <w:fldChar w:fldCharType="separate"/>
    </w:r>
    <w:r w:rsidR="001C22F5">
      <w:rPr>
        <w:rStyle w:val="PageNumber"/>
        <w:noProof/>
      </w:rPr>
      <w:t>9</w:t>
    </w:r>
    <w:r>
      <w:rPr>
        <w:rStyle w:val="PageNumber"/>
      </w:rPr>
      <w:fldChar w:fldCharType="end"/>
    </w:r>
  </w:p>
  <w:p w:rsidR="00122C7E" w:rsidRPr="00E52B68" w:rsidRDefault="00122C7E">
    <w:pPr>
      <w:pStyle w:val="Footer"/>
      <w:jc w:val="center"/>
      <w:rPr>
        <w:b/>
      </w:rPr>
    </w:pPr>
  </w:p>
  <w:p w:rsidR="00122C7E" w:rsidRDefault="00122C7E"/>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C7E" w:rsidRDefault="00122C7E" w:rsidP="006B268B">
    <w:pPr>
      <w:pStyle w:val="Footer"/>
      <w:jc w:val="center"/>
    </w:pPr>
  </w:p>
  <w:p w:rsidR="00122C7E" w:rsidRDefault="00122C7E"/>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488551"/>
      <w:docPartObj>
        <w:docPartGallery w:val="Page Numbers (Bottom of Page)"/>
        <w:docPartUnique/>
      </w:docPartObj>
    </w:sdtPr>
    <w:sdtEndPr>
      <w:rPr>
        <w:noProof/>
      </w:rPr>
    </w:sdtEndPr>
    <w:sdtContent>
      <w:p w:rsidR="00122C7E" w:rsidRDefault="00271315">
        <w:pPr>
          <w:pStyle w:val="Footer"/>
          <w:jc w:val="center"/>
        </w:pPr>
        <w:r w:rsidRPr="00AB0327">
          <w:rPr>
            <w:b/>
          </w:rPr>
          <w:fldChar w:fldCharType="begin"/>
        </w:r>
        <w:r w:rsidR="00122C7E" w:rsidRPr="00AB0327">
          <w:rPr>
            <w:b/>
          </w:rPr>
          <w:instrText xml:space="preserve"> PAGE   \* MERGEFORMAT </w:instrText>
        </w:r>
        <w:r w:rsidRPr="00AB0327">
          <w:rPr>
            <w:b/>
          </w:rPr>
          <w:fldChar w:fldCharType="separate"/>
        </w:r>
        <w:r w:rsidR="00083066">
          <w:rPr>
            <w:b/>
            <w:noProof/>
          </w:rPr>
          <w:t>- 34 -</w:t>
        </w:r>
        <w:r w:rsidRPr="00AB0327">
          <w:rPr>
            <w:b/>
            <w:noProof/>
          </w:rPr>
          <w:fldChar w:fldCharType="end"/>
        </w:r>
      </w:p>
    </w:sdtContent>
  </w:sdt>
  <w:p w:rsidR="00122C7E" w:rsidRDefault="00122C7E">
    <w:pPr>
      <w:spacing w:line="14" w:lineRule="auto"/>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462C" w:rsidRDefault="0058462C" w:rsidP="00EA7F3C">
      <w:r>
        <w:separator/>
      </w:r>
    </w:p>
  </w:footnote>
  <w:footnote w:type="continuationSeparator" w:id="0">
    <w:p w:rsidR="0058462C" w:rsidRDefault="0058462C" w:rsidP="00EA7F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FF12F710"/>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C3B80D7A"/>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0D0255CE"/>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FFB8FE90"/>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00000002"/>
    <w:multiLevelType w:val="multilevel"/>
    <w:tmpl w:val="00000002"/>
    <w:name w:val="WW8Num2"/>
    <w:lvl w:ilvl="0">
      <w:start w:val="1"/>
      <w:numFmt w:val="upp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nsid w:val="00000003"/>
    <w:multiLevelType w:val="singleLevel"/>
    <w:tmpl w:val="00000003"/>
    <w:name w:val="WW8Num3"/>
    <w:lvl w:ilvl="0">
      <w:start w:val="1"/>
      <w:numFmt w:val="bullet"/>
      <w:lvlText w:val=""/>
      <w:lvlJc w:val="left"/>
      <w:pPr>
        <w:tabs>
          <w:tab w:val="num" w:pos="0"/>
        </w:tabs>
        <w:ind w:left="2880" w:hanging="36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2880" w:hanging="360"/>
      </w:pPr>
      <w:rPr>
        <w:rFonts w:ascii="Wingdings" w:hAnsi="Wingdings"/>
      </w:rPr>
    </w:lvl>
  </w:abstractNum>
  <w:abstractNum w:abstractNumId="7">
    <w:nsid w:val="00000005"/>
    <w:multiLevelType w:val="singleLevel"/>
    <w:tmpl w:val="00000005"/>
    <w:name w:val="WW8Num5"/>
    <w:lvl w:ilvl="0">
      <w:start w:val="1"/>
      <w:numFmt w:val="upperLetter"/>
      <w:lvlText w:val="%1."/>
      <w:lvlJc w:val="left"/>
      <w:pPr>
        <w:tabs>
          <w:tab w:val="num" w:pos="0"/>
        </w:tabs>
        <w:ind w:left="720" w:hanging="360"/>
      </w:pPr>
    </w:lvl>
  </w:abstractNum>
  <w:abstractNum w:abstractNumId="8">
    <w:nsid w:val="00000006"/>
    <w:multiLevelType w:val="multilevel"/>
    <w:tmpl w:val="00000006"/>
    <w:name w:val="WW8Num6"/>
    <w:lvl w:ilvl="0">
      <w:start w:val="1"/>
      <w:numFmt w:val="upp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Courier New"/>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Courier New"/>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nsid w:val="00000008"/>
    <w:multiLevelType w:val="singleLevel"/>
    <w:tmpl w:val="00000008"/>
    <w:name w:val="WW8Num8"/>
    <w:lvl w:ilvl="0">
      <w:start w:val="1"/>
      <w:numFmt w:val="upperLetter"/>
      <w:lvlText w:val="%1."/>
      <w:lvlJc w:val="left"/>
      <w:pPr>
        <w:tabs>
          <w:tab w:val="num" w:pos="0"/>
        </w:tabs>
        <w:ind w:left="720" w:hanging="360"/>
      </w:pPr>
    </w:lvl>
  </w:abstractNum>
  <w:abstractNum w:abstractNumId="10">
    <w:nsid w:val="0162324A"/>
    <w:multiLevelType w:val="hybridMultilevel"/>
    <w:tmpl w:val="4AC4B46A"/>
    <w:lvl w:ilvl="0" w:tplc="E2A42D1C">
      <w:start w:val="1"/>
      <w:numFmt w:val="upperLetter"/>
      <w:lvlText w:val="%1."/>
      <w:lvlJc w:val="left"/>
      <w:pPr>
        <w:ind w:left="600" w:hanging="360"/>
        <w:jc w:val="left"/>
      </w:pPr>
      <w:rPr>
        <w:rFonts w:ascii="Times New Roman" w:eastAsia="Arial" w:hAnsi="Times New Roman" w:cs="Times New Roman" w:hint="default"/>
        <w:b/>
        <w:bCs/>
        <w:spacing w:val="-6"/>
        <w:w w:val="99"/>
        <w:sz w:val="24"/>
        <w:szCs w:val="24"/>
      </w:rPr>
    </w:lvl>
    <w:lvl w:ilvl="1" w:tplc="51E66C0E">
      <w:start w:val="1"/>
      <w:numFmt w:val="bullet"/>
      <w:lvlText w:val=""/>
      <w:lvlJc w:val="left"/>
      <w:pPr>
        <w:ind w:left="960" w:hanging="360"/>
      </w:pPr>
      <w:rPr>
        <w:rFonts w:ascii="Symbol" w:eastAsia="Symbol" w:hAnsi="Symbol" w:hint="default"/>
        <w:w w:val="100"/>
        <w:sz w:val="24"/>
        <w:szCs w:val="24"/>
      </w:rPr>
    </w:lvl>
    <w:lvl w:ilvl="2" w:tplc="C13A4AE6">
      <w:start w:val="1"/>
      <w:numFmt w:val="bullet"/>
      <w:lvlText w:val="•"/>
      <w:lvlJc w:val="left"/>
      <w:pPr>
        <w:ind w:left="1946" w:hanging="360"/>
      </w:pPr>
      <w:rPr>
        <w:rFonts w:hint="default"/>
      </w:rPr>
    </w:lvl>
    <w:lvl w:ilvl="3" w:tplc="AC68B3B2">
      <w:start w:val="1"/>
      <w:numFmt w:val="bullet"/>
      <w:lvlText w:val="•"/>
      <w:lvlJc w:val="left"/>
      <w:pPr>
        <w:ind w:left="2933" w:hanging="360"/>
      </w:pPr>
      <w:rPr>
        <w:rFonts w:hint="default"/>
      </w:rPr>
    </w:lvl>
    <w:lvl w:ilvl="4" w:tplc="5EBCCB3A">
      <w:start w:val="1"/>
      <w:numFmt w:val="bullet"/>
      <w:lvlText w:val="•"/>
      <w:lvlJc w:val="left"/>
      <w:pPr>
        <w:ind w:left="3920" w:hanging="360"/>
      </w:pPr>
      <w:rPr>
        <w:rFonts w:hint="default"/>
      </w:rPr>
    </w:lvl>
    <w:lvl w:ilvl="5" w:tplc="06A6768C">
      <w:start w:val="1"/>
      <w:numFmt w:val="bullet"/>
      <w:lvlText w:val="•"/>
      <w:lvlJc w:val="left"/>
      <w:pPr>
        <w:ind w:left="4906" w:hanging="360"/>
      </w:pPr>
      <w:rPr>
        <w:rFonts w:hint="default"/>
      </w:rPr>
    </w:lvl>
    <w:lvl w:ilvl="6" w:tplc="42426BFC">
      <w:start w:val="1"/>
      <w:numFmt w:val="bullet"/>
      <w:lvlText w:val="•"/>
      <w:lvlJc w:val="left"/>
      <w:pPr>
        <w:ind w:left="5893" w:hanging="360"/>
      </w:pPr>
      <w:rPr>
        <w:rFonts w:hint="default"/>
      </w:rPr>
    </w:lvl>
    <w:lvl w:ilvl="7" w:tplc="2C447C50">
      <w:start w:val="1"/>
      <w:numFmt w:val="bullet"/>
      <w:lvlText w:val="•"/>
      <w:lvlJc w:val="left"/>
      <w:pPr>
        <w:ind w:left="6880" w:hanging="360"/>
      </w:pPr>
      <w:rPr>
        <w:rFonts w:hint="default"/>
      </w:rPr>
    </w:lvl>
    <w:lvl w:ilvl="8" w:tplc="7F4E599E">
      <w:start w:val="1"/>
      <w:numFmt w:val="bullet"/>
      <w:lvlText w:val="•"/>
      <w:lvlJc w:val="left"/>
      <w:pPr>
        <w:ind w:left="7866" w:hanging="360"/>
      </w:pPr>
      <w:rPr>
        <w:rFonts w:hint="default"/>
      </w:rPr>
    </w:lvl>
  </w:abstractNum>
  <w:abstractNum w:abstractNumId="11">
    <w:nsid w:val="0296680A"/>
    <w:multiLevelType w:val="hybridMultilevel"/>
    <w:tmpl w:val="08608BA0"/>
    <w:lvl w:ilvl="0" w:tplc="41C464AC">
      <w:start w:val="1"/>
      <w:numFmt w:val="bullet"/>
      <w:lvlText w:val="•"/>
      <w:lvlJc w:val="left"/>
      <w:pPr>
        <w:ind w:left="720" w:hanging="360"/>
      </w:pPr>
      <w:rPr>
        <w:rFonts w:hint="default"/>
      </w:rPr>
    </w:lvl>
    <w:lvl w:ilvl="1" w:tplc="41C464AC">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45D07E9"/>
    <w:multiLevelType w:val="hybridMultilevel"/>
    <w:tmpl w:val="2F52A382"/>
    <w:lvl w:ilvl="0" w:tplc="3C26E68C">
      <w:start w:val="1"/>
      <w:numFmt w:val="upperLetter"/>
      <w:lvlText w:val="%1."/>
      <w:lvlJc w:val="left"/>
      <w:pPr>
        <w:ind w:left="2216" w:hanging="357"/>
      </w:pPr>
      <w:rPr>
        <w:rFonts w:ascii="Times New Roman" w:eastAsia="Times New Roman" w:hAnsi="Times New Roman" w:hint="default"/>
        <w:b w:val="0"/>
        <w:bCs/>
        <w:color w:val="48464B"/>
        <w:w w:val="101"/>
        <w:sz w:val="23"/>
        <w:szCs w:val="23"/>
      </w:rPr>
    </w:lvl>
    <w:lvl w:ilvl="1" w:tplc="BB424A18">
      <w:start w:val="1"/>
      <w:numFmt w:val="bullet"/>
      <w:lvlText w:val="•"/>
      <w:lvlJc w:val="left"/>
      <w:pPr>
        <w:ind w:left="3162" w:hanging="339"/>
      </w:pPr>
      <w:rPr>
        <w:rFonts w:ascii="Times New Roman" w:eastAsia="Times New Roman" w:hAnsi="Times New Roman" w:hint="default"/>
        <w:w w:val="107"/>
      </w:rPr>
    </w:lvl>
    <w:lvl w:ilvl="2" w:tplc="DC7AE8D2">
      <w:start w:val="1"/>
      <w:numFmt w:val="bullet"/>
      <w:lvlText w:val="•"/>
      <w:lvlJc w:val="left"/>
      <w:pPr>
        <w:ind w:left="4135" w:hanging="339"/>
      </w:pPr>
      <w:rPr>
        <w:rFonts w:hint="default"/>
      </w:rPr>
    </w:lvl>
    <w:lvl w:ilvl="3" w:tplc="58C87520">
      <w:start w:val="1"/>
      <w:numFmt w:val="bullet"/>
      <w:lvlText w:val="•"/>
      <w:lvlJc w:val="left"/>
      <w:pPr>
        <w:ind w:left="5111" w:hanging="339"/>
      </w:pPr>
      <w:rPr>
        <w:rFonts w:hint="default"/>
      </w:rPr>
    </w:lvl>
    <w:lvl w:ilvl="4" w:tplc="B5C03062">
      <w:start w:val="1"/>
      <w:numFmt w:val="bullet"/>
      <w:lvlText w:val="•"/>
      <w:lvlJc w:val="left"/>
      <w:pPr>
        <w:ind w:left="6086" w:hanging="339"/>
      </w:pPr>
      <w:rPr>
        <w:rFonts w:hint="default"/>
      </w:rPr>
    </w:lvl>
    <w:lvl w:ilvl="5" w:tplc="889AE7AC">
      <w:start w:val="1"/>
      <w:numFmt w:val="bullet"/>
      <w:lvlText w:val="•"/>
      <w:lvlJc w:val="left"/>
      <w:pPr>
        <w:ind w:left="7062" w:hanging="339"/>
      </w:pPr>
      <w:rPr>
        <w:rFonts w:hint="default"/>
      </w:rPr>
    </w:lvl>
    <w:lvl w:ilvl="6" w:tplc="54ACC7B2">
      <w:start w:val="1"/>
      <w:numFmt w:val="bullet"/>
      <w:lvlText w:val="•"/>
      <w:lvlJc w:val="left"/>
      <w:pPr>
        <w:ind w:left="8037" w:hanging="339"/>
      </w:pPr>
      <w:rPr>
        <w:rFonts w:hint="default"/>
      </w:rPr>
    </w:lvl>
    <w:lvl w:ilvl="7" w:tplc="A5E856D8">
      <w:start w:val="1"/>
      <w:numFmt w:val="bullet"/>
      <w:lvlText w:val="•"/>
      <w:lvlJc w:val="left"/>
      <w:pPr>
        <w:ind w:left="9013" w:hanging="339"/>
      </w:pPr>
      <w:rPr>
        <w:rFonts w:hint="default"/>
      </w:rPr>
    </w:lvl>
    <w:lvl w:ilvl="8" w:tplc="1C90009A">
      <w:start w:val="1"/>
      <w:numFmt w:val="bullet"/>
      <w:lvlText w:val="•"/>
      <w:lvlJc w:val="left"/>
      <w:pPr>
        <w:ind w:left="9988" w:hanging="339"/>
      </w:pPr>
      <w:rPr>
        <w:rFonts w:hint="default"/>
      </w:rPr>
    </w:lvl>
  </w:abstractNum>
  <w:abstractNum w:abstractNumId="13">
    <w:nsid w:val="0B880887"/>
    <w:multiLevelType w:val="hybridMultilevel"/>
    <w:tmpl w:val="BEDCA4B0"/>
    <w:lvl w:ilvl="0" w:tplc="B90EFB9A">
      <w:start w:val="1"/>
      <w:numFmt w:val="bullet"/>
      <w:lvlText w:val="•"/>
      <w:lvlJc w:val="left"/>
      <w:pPr>
        <w:ind w:left="1440" w:hanging="360"/>
      </w:pPr>
      <w:rPr>
        <w:rFonts w:ascii="Times New Roman" w:eastAsia="Times New Roman" w:hAnsi="Times New Roman" w:hint="default"/>
        <w:color w:val="49464B"/>
        <w:w w:val="112"/>
        <w:sz w:val="23"/>
        <w:szCs w:val="23"/>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0E9771CB"/>
    <w:multiLevelType w:val="hybridMultilevel"/>
    <w:tmpl w:val="72D8249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5">
    <w:nsid w:val="0F9B5E50"/>
    <w:multiLevelType w:val="hybridMultilevel"/>
    <w:tmpl w:val="CCFC9840"/>
    <w:lvl w:ilvl="0" w:tplc="3A007EEE">
      <w:start w:val="2"/>
      <w:numFmt w:val="upperRoman"/>
      <w:lvlText w:val="%1."/>
      <w:lvlJc w:val="left"/>
      <w:pPr>
        <w:ind w:left="1896" w:hanging="872"/>
        <w:jc w:val="right"/>
      </w:pPr>
      <w:rPr>
        <w:rFonts w:ascii="Times New Roman" w:eastAsia="Times New Roman" w:hAnsi="Times New Roman" w:hint="default"/>
        <w:w w:val="103"/>
      </w:rPr>
    </w:lvl>
    <w:lvl w:ilvl="1" w:tplc="0824C6E2">
      <w:start w:val="1"/>
      <w:numFmt w:val="decimal"/>
      <w:lvlText w:val="%2."/>
      <w:lvlJc w:val="left"/>
      <w:pPr>
        <w:ind w:left="2284" w:hanging="321"/>
        <w:jc w:val="left"/>
      </w:pPr>
      <w:rPr>
        <w:rFonts w:ascii="Times New Roman" w:eastAsia="Times New Roman" w:hAnsi="Times New Roman" w:hint="default"/>
        <w:w w:val="105"/>
      </w:rPr>
    </w:lvl>
    <w:lvl w:ilvl="2" w:tplc="77D46EFE">
      <w:start w:val="1"/>
      <w:numFmt w:val="upperLetter"/>
      <w:lvlText w:val="%3."/>
      <w:lvlJc w:val="left"/>
      <w:pPr>
        <w:ind w:left="2689" w:hanging="354"/>
        <w:jc w:val="left"/>
      </w:pPr>
      <w:rPr>
        <w:rFonts w:ascii="Times New Roman" w:eastAsia="Times New Roman" w:hAnsi="Times New Roman" w:hint="default"/>
        <w:color w:val="24262D"/>
        <w:w w:val="106"/>
        <w:sz w:val="26"/>
        <w:szCs w:val="26"/>
      </w:rPr>
    </w:lvl>
    <w:lvl w:ilvl="3" w:tplc="6C28D3BE">
      <w:start w:val="1"/>
      <w:numFmt w:val="bullet"/>
      <w:lvlText w:val="•"/>
      <w:lvlJc w:val="left"/>
      <w:pPr>
        <w:ind w:left="2680" w:hanging="354"/>
      </w:pPr>
      <w:rPr>
        <w:rFonts w:hint="default"/>
      </w:rPr>
    </w:lvl>
    <w:lvl w:ilvl="4" w:tplc="E1D07E16">
      <w:start w:val="1"/>
      <w:numFmt w:val="bullet"/>
      <w:lvlText w:val="•"/>
      <w:lvlJc w:val="left"/>
      <w:pPr>
        <w:ind w:left="3901" w:hanging="354"/>
      </w:pPr>
      <w:rPr>
        <w:rFonts w:hint="default"/>
      </w:rPr>
    </w:lvl>
    <w:lvl w:ilvl="5" w:tplc="98429F04">
      <w:start w:val="1"/>
      <w:numFmt w:val="bullet"/>
      <w:lvlText w:val="•"/>
      <w:lvlJc w:val="left"/>
      <w:pPr>
        <w:ind w:left="5122" w:hanging="354"/>
      </w:pPr>
      <w:rPr>
        <w:rFonts w:hint="default"/>
      </w:rPr>
    </w:lvl>
    <w:lvl w:ilvl="6" w:tplc="0158CE16">
      <w:start w:val="1"/>
      <w:numFmt w:val="bullet"/>
      <w:lvlText w:val="•"/>
      <w:lvlJc w:val="left"/>
      <w:pPr>
        <w:ind w:left="6344" w:hanging="354"/>
      </w:pPr>
      <w:rPr>
        <w:rFonts w:hint="default"/>
      </w:rPr>
    </w:lvl>
    <w:lvl w:ilvl="7" w:tplc="E04A0E76">
      <w:start w:val="1"/>
      <w:numFmt w:val="bullet"/>
      <w:lvlText w:val="•"/>
      <w:lvlJc w:val="left"/>
      <w:pPr>
        <w:ind w:left="7565" w:hanging="354"/>
      </w:pPr>
      <w:rPr>
        <w:rFonts w:hint="default"/>
      </w:rPr>
    </w:lvl>
    <w:lvl w:ilvl="8" w:tplc="2FC89C64">
      <w:start w:val="1"/>
      <w:numFmt w:val="bullet"/>
      <w:lvlText w:val="•"/>
      <w:lvlJc w:val="left"/>
      <w:pPr>
        <w:ind w:left="8786" w:hanging="354"/>
      </w:pPr>
      <w:rPr>
        <w:rFonts w:hint="default"/>
      </w:rPr>
    </w:lvl>
  </w:abstractNum>
  <w:abstractNum w:abstractNumId="16">
    <w:nsid w:val="133D3B5B"/>
    <w:multiLevelType w:val="hybridMultilevel"/>
    <w:tmpl w:val="ABA084FC"/>
    <w:lvl w:ilvl="0" w:tplc="04090015">
      <w:start w:val="1"/>
      <w:numFmt w:val="upperLetter"/>
      <w:lvlText w:val="%1."/>
      <w:lvlJc w:val="left"/>
      <w:pPr>
        <w:ind w:left="2110" w:hanging="353"/>
      </w:pPr>
      <w:rPr>
        <w:rFonts w:hint="default"/>
        <w:color w:val="484649"/>
        <w:w w:val="100"/>
        <w:sz w:val="23"/>
        <w:szCs w:val="23"/>
      </w:rPr>
    </w:lvl>
    <w:lvl w:ilvl="1" w:tplc="04090015">
      <w:start w:val="1"/>
      <w:numFmt w:val="upperLetter"/>
      <w:lvlText w:val="%2."/>
      <w:lvlJc w:val="left"/>
      <w:pPr>
        <w:ind w:left="2453" w:hanging="390"/>
      </w:pPr>
      <w:rPr>
        <w:rFonts w:hint="default"/>
        <w:color w:val="484649"/>
        <w:w w:val="102"/>
        <w:sz w:val="23"/>
        <w:szCs w:val="23"/>
      </w:rPr>
    </w:lvl>
    <w:lvl w:ilvl="2" w:tplc="1E90EE9A">
      <w:start w:val="1"/>
      <w:numFmt w:val="bullet"/>
      <w:lvlText w:val="•"/>
      <w:lvlJc w:val="left"/>
      <w:pPr>
        <w:ind w:left="3515" w:hanging="390"/>
      </w:pPr>
      <w:rPr>
        <w:rFonts w:hint="default"/>
      </w:rPr>
    </w:lvl>
    <w:lvl w:ilvl="3" w:tplc="21EE0C9A">
      <w:start w:val="1"/>
      <w:numFmt w:val="bullet"/>
      <w:lvlText w:val="•"/>
      <w:lvlJc w:val="left"/>
      <w:pPr>
        <w:ind w:left="4571" w:hanging="390"/>
      </w:pPr>
      <w:rPr>
        <w:rFonts w:hint="default"/>
      </w:rPr>
    </w:lvl>
    <w:lvl w:ilvl="4" w:tplc="E4264200">
      <w:start w:val="1"/>
      <w:numFmt w:val="bullet"/>
      <w:lvlText w:val="•"/>
      <w:lvlJc w:val="left"/>
      <w:pPr>
        <w:ind w:left="5626" w:hanging="390"/>
      </w:pPr>
      <w:rPr>
        <w:rFonts w:hint="default"/>
      </w:rPr>
    </w:lvl>
    <w:lvl w:ilvl="5" w:tplc="7F766F18">
      <w:start w:val="1"/>
      <w:numFmt w:val="bullet"/>
      <w:lvlText w:val="•"/>
      <w:lvlJc w:val="left"/>
      <w:pPr>
        <w:ind w:left="6682" w:hanging="390"/>
      </w:pPr>
      <w:rPr>
        <w:rFonts w:hint="default"/>
      </w:rPr>
    </w:lvl>
    <w:lvl w:ilvl="6" w:tplc="52587D66">
      <w:start w:val="1"/>
      <w:numFmt w:val="bullet"/>
      <w:lvlText w:val="•"/>
      <w:lvlJc w:val="left"/>
      <w:pPr>
        <w:ind w:left="7737" w:hanging="390"/>
      </w:pPr>
      <w:rPr>
        <w:rFonts w:hint="default"/>
      </w:rPr>
    </w:lvl>
    <w:lvl w:ilvl="7" w:tplc="58A63908">
      <w:start w:val="1"/>
      <w:numFmt w:val="bullet"/>
      <w:lvlText w:val="•"/>
      <w:lvlJc w:val="left"/>
      <w:pPr>
        <w:ind w:left="8793" w:hanging="390"/>
      </w:pPr>
      <w:rPr>
        <w:rFonts w:hint="default"/>
      </w:rPr>
    </w:lvl>
    <w:lvl w:ilvl="8" w:tplc="4800989C">
      <w:start w:val="1"/>
      <w:numFmt w:val="bullet"/>
      <w:lvlText w:val="•"/>
      <w:lvlJc w:val="left"/>
      <w:pPr>
        <w:ind w:left="9848" w:hanging="390"/>
      </w:pPr>
      <w:rPr>
        <w:rFonts w:hint="default"/>
      </w:rPr>
    </w:lvl>
  </w:abstractNum>
  <w:abstractNum w:abstractNumId="17">
    <w:nsid w:val="15422679"/>
    <w:multiLevelType w:val="hybridMultilevel"/>
    <w:tmpl w:val="612C63A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8">
    <w:nsid w:val="16F43D3E"/>
    <w:multiLevelType w:val="hybridMultilevel"/>
    <w:tmpl w:val="783AB5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190B0293"/>
    <w:multiLevelType w:val="hybridMultilevel"/>
    <w:tmpl w:val="BC0CB1EC"/>
    <w:lvl w:ilvl="0" w:tplc="2F7E4A7A">
      <w:start w:val="1"/>
      <w:numFmt w:val="upperLetter"/>
      <w:lvlText w:val="%1."/>
      <w:lvlJc w:val="left"/>
      <w:pPr>
        <w:ind w:left="2192" w:hanging="342"/>
      </w:pPr>
      <w:rPr>
        <w:rFonts w:ascii="Times New Roman" w:eastAsia="Times New Roman" w:hAnsi="Times New Roman" w:hint="default"/>
        <w:color w:val="48464B"/>
        <w:w w:val="99"/>
        <w:sz w:val="23"/>
        <w:szCs w:val="23"/>
      </w:rPr>
    </w:lvl>
    <w:lvl w:ilvl="1" w:tplc="8368BD00">
      <w:start w:val="1"/>
      <w:numFmt w:val="decimal"/>
      <w:lvlText w:val="%2."/>
      <w:lvlJc w:val="left"/>
      <w:pPr>
        <w:ind w:left="2543" w:hanging="383"/>
      </w:pPr>
      <w:rPr>
        <w:rFonts w:ascii="Times New Roman" w:eastAsia="Times New Roman" w:hAnsi="Times New Roman" w:hint="default"/>
        <w:color w:val="48464B"/>
        <w:w w:val="102"/>
        <w:sz w:val="22"/>
        <w:szCs w:val="22"/>
      </w:rPr>
    </w:lvl>
    <w:lvl w:ilvl="2" w:tplc="3B6E6866">
      <w:start w:val="1"/>
      <w:numFmt w:val="bullet"/>
      <w:lvlText w:val="•"/>
      <w:lvlJc w:val="left"/>
      <w:pPr>
        <w:ind w:left="2540" w:hanging="383"/>
      </w:pPr>
      <w:rPr>
        <w:rFonts w:hint="default"/>
      </w:rPr>
    </w:lvl>
    <w:lvl w:ilvl="3" w:tplc="72EA02D4">
      <w:start w:val="1"/>
      <w:numFmt w:val="bullet"/>
      <w:lvlText w:val="•"/>
      <w:lvlJc w:val="left"/>
      <w:pPr>
        <w:ind w:left="3687" w:hanging="383"/>
      </w:pPr>
      <w:rPr>
        <w:rFonts w:hint="default"/>
      </w:rPr>
    </w:lvl>
    <w:lvl w:ilvl="4" w:tplc="E320BF0E">
      <w:start w:val="1"/>
      <w:numFmt w:val="bullet"/>
      <w:lvlText w:val="•"/>
      <w:lvlJc w:val="left"/>
      <w:pPr>
        <w:ind w:left="4835" w:hanging="383"/>
      </w:pPr>
      <w:rPr>
        <w:rFonts w:hint="default"/>
      </w:rPr>
    </w:lvl>
    <w:lvl w:ilvl="5" w:tplc="26BEAD2C">
      <w:start w:val="1"/>
      <w:numFmt w:val="bullet"/>
      <w:lvlText w:val="•"/>
      <w:lvlJc w:val="left"/>
      <w:pPr>
        <w:ind w:left="5982" w:hanging="383"/>
      </w:pPr>
      <w:rPr>
        <w:rFonts w:hint="default"/>
      </w:rPr>
    </w:lvl>
    <w:lvl w:ilvl="6" w:tplc="26446EC6">
      <w:start w:val="1"/>
      <w:numFmt w:val="bullet"/>
      <w:lvlText w:val="•"/>
      <w:lvlJc w:val="left"/>
      <w:pPr>
        <w:ind w:left="7130" w:hanging="383"/>
      </w:pPr>
      <w:rPr>
        <w:rFonts w:hint="default"/>
      </w:rPr>
    </w:lvl>
    <w:lvl w:ilvl="7" w:tplc="17C8D036">
      <w:start w:val="1"/>
      <w:numFmt w:val="bullet"/>
      <w:lvlText w:val="•"/>
      <w:lvlJc w:val="left"/>
      <w:pPr>
        <w:ind w:left="8277" w:hanging="383"/>
      </w:pPr>
      <w:rPr>
        <w:rFonts w:hint="default"/>
      </w:rPr>
    </w:lvl>
    <w:lvl w:ilvl="8" w:tplc="5CC45600">
      <w:start w:val="1"/>
      <w:numFmt w:val="bullet"/>
      <w:lvlText w:val="•"/>
      <w:lvlJc w:val="left"/>
      <w:pPr>
        <w:ind w:left="9425" w:hanging="383"/>
      </w:pPr>
      <w:rPr>
        <w:rFonts w:hint="default"/>
      </w:rPr>
    </w:lvl>
  </w:abstractNum>
  <w:abstractNum w:abstractNumId="20">
    <w:nsid w:val="23970F27"/>
    <w:multiLevelType w:val="hybridMultilevel"/>
    <w:tmpl w:val="AF6C3820"/>
    <w:lvl w:ilvl="0" w:tplc="04090001">
      <w:start w:val="1"/>
      <w:numFmt w:val="bullet"/>
      <w:lvlText w:val=""/>
      <w:lvlJc w:val="left"/>
      <w:pPr>
        <w:ind w:left="2810" w:hanging="360"/>
      </w:pPr>
      <w:rPr>
        <w:rFonts w:ascii="Symbol" w:hAnsi="Symbol" w:hint="default"/>
      </w:rPr>
    </w:lvl>
    <w:lvl w:ilvl="1" w:tplc="04090003" w:tentative="1">
      <w:start w:val="1"/>
      <w:numFmt w:val="bullet"/>
      <w:lvlText w:val="o"/>
      <w:lvlJc w:val="left"/>
      <w:pPr>
        <w:ind w:left="3530" w:hanging="360"/>
      </w:pPr>
      <w:rPr>
        <w:rFonts w:ascii="Courier New" w:hAnsi="Courier New" w:hint="default"/>
      </w:rPr>
    </w:lvl>
    <w:lvl w:ilvl="2" w:tplc="04090005" w:tentative="1">
      <w:start w:val="1"/>
      <w:numFmt w:val="bullet"/>
      <w:lvlText w:val=""/>
      <w:lvlJc w:val="left"/>
      <w:pPr>
        <w:ind w:left="4250" w:hanging="360"/>
      </w:pPr>
      <w:rPr>
        <w:rFonts w:ascii="Wingdings" w:hAnsi="Wingdings" w:hint="default"/>
      </w:rPr>
    </w:lvl>
    <w:lvl w:ilvl="3" w:tplc="04090001" w:tentative="1">
      <w:start w:val="1"/>
      <w:numFmt w:val="bullet"/>
      <w:lvlText w:val=""/>
      <w:lvlJc w:val="left"/>
      <w:pPr>
        <w:ind w:left="4970" w:hanging="360"/>
      </w:pPr>
      <w:rPr>
        <w:rFonts w:ascii="Symbol" w:hAnsi="Symbol" w:hint="default"/>
      </w:rPr>
    </w:lvl>
    <w:lvl w:ilvl="4" w:tplc="04090003" w:tentative="1">
      <w:start w:val="1"/>
      <w:numFmt w:val="bullet"/>
      <w:lvlText w:val="o"/>
      <w:lvlJc w:val="left"/>
      <w:pPr>
        <w:ind w:left="5690" w:hanging="360"/>
      </w:pPr>
      <w:rPr>
        <w:rFonts w:ascii="Courier New" w:hAnsi="Courier New" w:hint="default"/>
      </w:rPr>
    </w:lvl>
    <w:lvl w:ilvl="5" w:tplc="04090005" w:tentative="1">
      <w:start w:val="1"/>
      <w:numFmt w:val="bullet"/>
      <w:lvlText w:val=""/>
      <w:lvlJc w:val="left"/>
      <w:pPr>
        <w:ind w:left="6410" w:hanging="360"/>
      </w:pPr>
      <w:rPr>
        <w:rFonts w:ascii="Wingdings" w:hAnsi="Wingdings" w:hint="default"/>
      </w:rPr>
    </w:lvl>
    <w:lvl w:ilvl="6" w:tplc="04090001" w:tentative="1">
      <w:start w:val="1"/>
      <w:numFmt w:val="bullet"/>
      <w:lvlText w:val=""/>
      <w:lvlJc w:val="left"/>
      <w:pPr>
        <w:ind w:left="7130" w:hanging="360"/>
      </w:pPr>
      <w:rPr>
        <w:rFonts w:ascii="Symbol" w:hAnsi="Symbol" w:hint="default"/>
      </w:rPr>
    </w:lvl>
    <w:lvl w:ilvl="7" w:tplc="04090003" w:tentative="1">
      <w:start w:val="1"/>
      <w:numFmt w:val="bullet"/>
      <w:lvlText w:val="o"/>
      <w:lvlJc w:val="left"/>
      <w:pPr>
        <w:ind w:left="7850" w:hanging="360"/>
      </w:pPr>
      <w:rPr>
        <w:rFonts w:ascii="Courier New" w:hAnsi="Courier New" w:hint="default"/>
      </w:rPr>
    </w:lvl>
    <w:lvl w:ilvl="8" w:tplc="04090005" w:tentative="1">
      <w:start w:val="1"/>
      <w:numFmt w:val="bullet"/>
      <w:lvlText w:val=""/>
      <w:lvlJc w:val="left"/>
      <w:pPr>
        <w:ind w:left="8570" w:hanging="360"/>
      </w:pPr>
      <w:rPr>
        <w:rFonts w:ascii="Wingdings" w:hAnsi="Wingdings" w:hint="default"/>
      </w:rPr>
    </w:lvl>
  </w:abstractNum>
  <w:abstractNum w:abstractNumId="21">
    <w:nsid w:val="248257FC"/>
    <w:multiLevelType w:val="hybridMultilevel"/>
    <w:tmpl w:val="2FB0EC9A"/>
    <w:lvl w:ilvl="0" w:tplc="04090001">
      <w:start w:val="1"/>
      <w:numFmt w:val="bullet"/>
      <w:lvlText w:val=""/>
      <w:lvlJc w:val="left"/>
      <w:pPr>
        <w:ind w:left="2707" w:hanging="360"/>
      </w:pPr>
      <w:rPr>
        <w:rFonts w:ascii="Symbol" w:hAnsi="Symbol" w:hint="default"/>
      </w:rPr>
    </w:lvl>
    <w:lvl w:ilvl="1" w:tplc="04090003" w:tentative="1">
      <w:start w:val="1"/>
      <w:numFmt w:val="bullet"/>
      <w:lvlText w:val="o"/>
      <w:lvlJc w:val="left"/>
      <w:pPr>
        <w:ind w:left="3427" w:hanging="360"/>
      </w:pPr>
      <w:rPr>
        <w:rFonts w:ascii="Courier New" w:hAnsi="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22">
    <w:nsid w:val="249F1DEF"/>
    <w:multiLevelType w:val="hybridMultilevel"/>
    <w:tmpl w:val="32AC6108"/>
    <w:lvl w:ilvl="0" w:tplc="0E2CF53C">
      <w:start w:val="3"/>
      <w:numFmt w:val="decimal"/>
      <w:lvlText w:val="%1."/>
      <w:lvlJc w:val="left"/>
      <w:pPr>
        <w:ind w:left="1147" w:hanging="350"/>
      </w:pPr>
      <w:rPr>
        <w:rFonts w:ascii="Times New Roman" w:eastAsia="Times New Roman" w:hAnsi="Times New Roman" w:hint="default"/>
        <w:color w:val="48464B"/>
        <w:w w:val="103"/>
        <w:sz w:val="22"/>
        <w:szCs w:val="22"/>
      </w:rPr>
    </w:lvl>
    <w:lvl w:ilvl="1" w:tplc="BD90B4E8">
      <w:start w:val="1"/>
      <w:numFmt w:val="bullet"/>
      <w:lvlText w:val="•"/>
      <w:lvlJc w:val="left"/>
      <w:pPr>
        <w:ind w:left="2000" w:hanging="350"/>
      </w:pPr>
      <w:rPr>
        <w:rFonts w:hint="default"/>
      </w:rPr>
    </w:lvl>
    <w:lvl w:ilvl="2" w:tplc="C26639EA">
      <w:start w:val="1"/>
      <w:numFmt w:val="bullet"/>
      <w:lvlText w:val="•"/>
      <w:lvlJc w:val="left"/>
      <w:pPr>
        <w:ind w:left="2860" w:hanging="350"/>
      </w:pPr>
      <w:rPr>
        <w:rFonts w:hint="default"/>
      </w:rPr>
    </w:lvl>
    <w:lvl w:ilvl="3" w:tplc="4FA6261C">
      <w:start w:val="1"/>
      <w:numFmt w:val="bullet"/>
      <w:lvlText w:val="•"/>
      <w:lvlJc w:val="left"/>
      <w:pPr>
        <w:ind w:left="3720" w:hanging="350"/>
      </w:pPr>
      <w:rPr>
        <w:rFonts w:hint="default"/>
      </w:rPr>
    </w:lvl>
    <w:lvl w:ilvl="4" w:tplc="4FF0FD0E">
      <w:start w:val="1"/>
      <w:numFmt w:val="bullet"/>
      <w:lvlText w:val="•"/>
      <w:lvlJc w:val="left"/>
      <w:pPr>
        <w:ind w:left="4580" w:hanging="350"/>
      </w:pPr>
      <w:rPr>
        <w:rFonts w:hint="default"/>
      </w:rPr>
    </w:lvl>
    <w:lvl w:ilvl="5" w:tplc="BA4C9110">
      <w:start w:val="1"/>
      <w:numFmt w:val="bullet"/>
      <w:lvlText w:val="•"/>
      <w:lvlJc w:val="left"/>
      <w:pPr>
        <w:ind w:left="5440" w:hanging="350"/>
      </w:pPr>
      <w:rPr>
        <w:rFonts w:hint="default"/>
      </w:rPr>
    </w:lvl>
    <w:lvl w:ilvl="6" w:tplc="943C4AD8">
      <w:start w:val="1"/>
      <w:numFmt w:val="bullet"/>
      <w:lvlText w:val="•"/>
      <w:lvlJc w:val="left"/>
      <w:pPr>
        <w:ind w:left="6300" w:hanging="350"/>
      </w:pPr>
      <w:rPr>
        <w:rFonts w:hint="default"/>
      </w:rPr>
    </w:lvl>
    <w:lvl w:ilvl="7" w:tplc="A0D802CA">
      <w:start w:val="1"/>
      <w:numFmt w:val="bullet"/>
      <w:lvlText w:val="•"/>
      <w:lvlJc w:val="left"/>
      <w:pPr>
        <w:ind w:left="7160" w:hanging="350"/>
      </w:pPr>
      <w:rPr>
        <w:rFonts w:hint="default"/>
      </w:rPr>
    </w:lvl>
    <w:lvl w:ilvl="8" w:tplc="51AE1B12">
      <w:start w:val="1"/>
      <w:numFmt w:val="bullet"/>
      <w:lvlText w:val="•"/>
      <w:lvlJc w:val="left"/>
      <w:pPr>
        <w:ind w:left="8020" w:hanging="350"/>
      </w:pPr>
      <w:rPr>
        <w:rFonts w:hint="default"/>
      </w:rPr>
    </w:lvl>
  </w:abstractNum>
  <w:abstractNum w:abstractNumId="23">
    <w:nsid w:val="25084ABA"/>
    <w:multiLevelType w:val="hybridMultilevel"/>
    <w:tmpl w:val="F85C6A54"/>
    <w:lvl w:ilvl="0" w:tplc="62BAD1CA">
      <w:start w:val="3"/>
      <w:numFmt w:val="upperLetter"/>
      <w:lvlText w:val="%1."/>
      <w:lvlJc w:val="left"/>
      <w:pPr>
        <w:ind w:left="2081" w:hanging="395"/>
      </w:pPr>
      <w:rPr>
        <w:rFonts w:ascii="Times New Roman" w:eastAsia="Times New Roman" w:hAnsi="Times New Roman" w:hint="default"/>
        <w:b w:val="0"/>
        <w:color w:val="49464B"/>
        <w:w w:val="106"/>
        <w:sz w:val="23"/>
        <w:szCs w:val="23"/>
      </w:rPr>
    </w:lvl>
    <w:lvl w:ilvl="1" w:tplc="A24009B6">
      <w:start w:val="1"/>
      <w:numFmt w:val="decimal"/>
      <w:lvlText w:val="%2."/>
      <w:lvlJc w:val="left"/>
      <w:pPr>
        <w:ind w:left="2375" w:hanging="386"/>
      </w:pPr>
      <w:rPr>
        <w:rFonts w:ascii="Times New Roman" w:eastAsia="Times New Roman" w:hAnsi="Times New Roman" w:hint="default"/>
        <w:b w:val="0"/>
        <w:color w:val="49464B"/>
        <w:w w:val="101"/>
        <w:sz w:val="23"/>
        <w:szCs w:val="23"/>
      </w:rPr>
    </w:lvl>
    <w:lvl w:ilvl="2" w:tplc="04090019">
      <w:start w:val="1"/>
      <w:numFmt w:val="lowerLetter"/>
      <w:lvlText w:val="%3."/>
      <w:lvlJc w:val="left"/>
      <w:pPr>
        <w:ind w:left="2715" w:hanging="404"/>
      </w:pPr>
      <w:rPr>
        <w:w w:val="99"/>
      </w:rPr>
    </w:lvl>
    <w:lvl w:ilvl="3" w:tplc="B90EFB9A">
      <w:start w:val="1"/>
      <w:numFmt w:val="bullet"/>
      <w:lvlText w:val="•"/>
      <w:lvlJc w:val="left"/>
      <w:pPr>
        <w:ind w:left="3064" w:hanging="331"/>
      </w:pPr>
      <w:rPr>
        <w:rFonts w:ascii="Times New Roman" w:eastAsia="Times New Roman" w:hAnsi="Times New Roman" w:hint="default"/>
        <w:color w:val="49464B"/>
        <w:w w:val="112"/>
        <w:sz w:val="23"/>
        <w:szCs w:val="23"/>
      </w:rPr>
    </w:lvl>
    <w:lvl w:ilvl="4" w:tplc="EAD69D6E">
      <w:start w:val="1"/>
      <w:numFmt w:val="bullet"/>
      <w:lvlText w:val="•"/>
      <w:lvlJc w:val="left"/>
      <w:pPr>
        <w:ind w:left="4311" w:hanging="331"/>
      </w:pPr>
      <w:rPr>
        <w:rFonts w:hint="default"/>
      </w:rPr>
    </w:lvl>
    <w:lvl w:ilvl="5" w:tplc="36A6FA24">
      <w:start w:val="1"/>
      <w:numFmt w:val="bullet"/>
      <w:lvlText w:val="•"/>
      <w:lvlJc w:val="left"/>
      <w:pPr>
        <w:ind w:left="5562" w:hanging="331"/>
      </w:pPr>
      <w:rPr>
        <w:rFonts w:hint="default"/>
      </w:rPr>
    </w:lvl>
    <w:lvl w:ilvl="6" w:tplc="E21A9EE8">
      <w:start w:val="1"/>
      <w:numFmt w:val="bullet"/>
      <w:lvlText w:val="•"/>
      <w:lvlJc w:val="left"/>
      <w:pPr>
        <w:ind w:left="6814" w:hanging="331"/>
      </w:pPr>
      <w:rPr>
        <w:rFonts w:hint="default"/>
      </w:rPr>
    </w:lvl>
    <w:lvl w:ilvl="7" w:tplc="99B2B536">
      <w:start w:val="1"/>
      <w:numFmt w:val="bullet"/>
      <w:lvlText w:val="•"/>
      <w:lvlJc w:val="left"/>
      <w:pPr>
        <w:ind w:left="8065" w:hanging="331"/>
      </w:pPr>
      <w:rPr>
        <w:rFonts w:hint="default"/>
      </w:rPr>
    </w:lvl>
    <w:lvl w:ilvl="8" w:tplc="617C621E">
      <w:start w:val="1"/>
      <w:numFmt w:val="bullet"/>
      <w:lvlText w:val="•"/>
      <w:lvlJc w:val="left"/>
      <w:pPr>
        <w:ind w:left="9317" w:hanging="331"/>
      </w:pPr>
      <w:rPr>
        <w:rFonts w:hint="default"/>
      </w:rPr>
    </w:lvl>
  </w:abstractNum>
  <w:abstractNum w:abstractNumId="24">
    <w:nsid w:val="25363FE6"/>
    <w:multiLevelType w:val="hybridMultilevel"/>
    <w:tmpl w:val="3C7A7BA2"/>
    <w:lvl w:ilvl="0" w:tplc="9B605634">
      <w:start w:val="1"/>
      <w:numFmt w:val="bullet"/>
      <w:lvlText w:val=""/>
      <w:lvlJc w:val="left"/>
      <w:pPr>
        <w:ind w:left="1098" w:hanging="360"/>
      </w:pPr>
      <w:rPr>
        <w:rFonts w:ascii="Symbol" w:eastAsia="Symbol" w:hAnsi="Symbol" w:hint="default"/>
        <w:w w:val="102"/>
        <w:sz w:val="21"/>
        <w:szCs w:val="21"/>
      </w:rPr>
    </w:lvl>
    <w:lvl w:ilvl="1" w:tplc="646E4590">
      <w:start w:val="1"/>
      <w:numFmt w:val="bullet"/>
      <w:lvlText w:val=""/>
      <w:lvlJc w:val="left"/>
      <w:pPr>
        <w:ind w:left="1078" w:hanging="270"/>
      </w:pPr>
      <w:rPr>
        <w:rFonts w:ascii="Symbol" w:eastAsia="Symbol" w:hAnsi="Symbol" w:hint="default"/>
        <w:w w:val="102"/>
        <w:sz w:val="21"/>
        <w:szCs w:val="21"/>
      </w:rPr>
    </w:lvl>
    <w:lvl w:ilvl="2" w:tplc="FF10C8B0">
      <w:start w:val="1"/>
      <w:numFmt w:val="bullet"/>
      <w:lvlText w:val=""/>
      <w:lvlJc w:val="left"/>
      <w:pPr>
        <w:ind w:left="1420" w:hanging="270"/>
      </w:pPr>
      <w:rPr>
        <w:rFonts w:ascii="Symbol" w:eastAsia="Symbol" w:hAnsi="Symbol" w:hint="default"/>
        <w:w w:val="102"/>
        <w:sz w:val="21"/>
        <w:szCs w:val="21"/>
      </w:rPr>
    </w:lvl>
    <w:lvl w:ilvl="3" w:tplc="7B2CC4D4">
      <w:start w:val="1"/>
      <w:numFmt w:val="bullet"/>
      <w:lvlText w:val="•"/>
      <w:lvlJc w:val="left"/>
      <w:pPr>
        <w:ind w:left="1420" w:hanging="270"/>
      </w:pPr>
      <w:rPr>
        <w:rFonts w:hint="default"/>
      </w:rPr>
    </w:lvl>
    <w:lvl w:ilvl="4" w:tplc="6F382582">
      <w:start w:val="1"/>
      <w:numFmt w:val="bullet"/>
      <w:lvlText w:val="•"/>
      <w:lvlJc w:val="left"/>
      <w:pPr>
        <w:ind w:left="2580" w:hanging="270"/>
      </w:pPr>
      <w:rPr>
        <w:rFonts w:hint="default"/>
      </w:rPr>
    </w:lvl>
    <w:lvl w:ilvl="5" w:tplc="73A636DC">
      <w:start w:val="1"/>
      <w:numFmt w:val="bullet"/>
      <w:lvlText w:val="•"/>
      <w:lvlJc w:val="left"/>
      <w:pPr>
        <w:ind w:left="3740" w:hanging="270"/>
      </w:pPr>
      <w:rPr>
        <w:rFonts w:hint="default"/>
      </w:rPr>
    </w:lvl>
    <w:lvl w:ilvl="6" w:tplc="161440D6">
      <w:start w:val="1"/>
      <w:numFmt w:val="bullet"/>
      <w:lvlText w:val="•"/>
      <w:lvlJc w:val="left"/>
      <w:pPr>
        <w:ind w:left="4900" w:hanging="270"/>
      </w:pPr>
      <w:rPr>
        <w:rFonts w:hint="default"/>
      </w:rPr>
    </w:lvl>
    <w:lvl w:ilvl="7" w:tplc="B5E24EE4">
      <w:start w:val="1"/>
      <w:numFmt w:val="bullet"/>
      <w:lvlText w:val="•"/>
      <w:lvlJc w:val="left"/>
      <w:pPr>
        <w:ind w:left="6060" w:hanging="270"/>
      </w:pPr>
      <w:rPr>
        <w:rFonts w:hint="default"/>
      </w:rPr>
    </w:lvl>
    <w:lvl w:ilvl="8" w:tplc="D0A02478">
      <w:start w:val="1"/>
      <w:numFmt w:val="bullet"/>
      <w:lvlText w:val="•"/>
      <w:lvlJc w:val="left"/>
      <w:pPr>
        <w:ind w:left="7220" w:hanging="270"/>
      </w:pPr>
      <w:rPr>
        <w:rFonts w:hint="default"/>
      </w:rPr>
    </w:lvl>
  </w:abstractNum>
  <w:abstractNum w:abstractNumId="25">
    <w:nsid w:val="27FB10C5"/>
    <w:multiLevelType w:val="hybridMultilevel"/>
    <w:tmpl w:val="9A0667C6"/>
    <w:lvl w:ilvl="0" w:tplc="A92ECD90">
      <w:start w:val="3"/>
      <w:numFmt w:val="upperLetter"/>
      <w:lvlText w:val="%1."/>
      <w:lvlJc w:val="left"/>
      <w:pPr>
        <w:ind w:left="2151" w:hanging="395"/>
      </w:pPr>
      <w:rPr>
        <w:rFonts w:ascii="Times New Roman" w:eastAsia="Times New Roman" w:hAnsi="Times New Roman" w:hint="default"/>
        <w:b w:val="0"/>
        <w:bCs/>
        <w:color w:val="49484B"/>
        <w:w w:val="98"/>
        <w:sz w:val="23"/>
        <w:szCs w:val="23"/>
      </w:rPr>
    </w:lvl>
    <w:lvl w:ilvl="1" w:tplc="0B087FC4">
      <w:start w:val="1"/>
      <w:numFmt w:val="decimal"/>
      <w:lvlText w:val="%2."/>
      <w:lvlJc w:val="left"/>
      <w:pPr>
        <w:ind w:left="2443" w:hanging="330"/>
      </w:pPr>
      <w:rPr>
        <w:rFonts w:ascii="Times New Roman" w:eastAsia="Times New Roman" w:hAnsi="Times New Roman" w:hint="default"/>
        <w:color w:val="49484B"/>
        <w:w w:val="102"/>
        <w:sz w:val="23"/>
        <w:szCs w:val="23"/>
      </w:rPr>
    </w:lvl>
    <w:lvl w:ilvl="2" w:tplc="E416B612">
      <w:start w:val="1"/>
      <w:numFmt w:val="bullet"/>
      <w:lvlText w:val="•"/>
      <w:lvlJc w:val="left"/>
      <w:pPr>
        <w:ind w:left="3144" w:hanging="334"/>
      </w:pPr>
      <w:rPr>
        <w:rFonts w:ascii="Times New Roman" w:eastAsia="Times New Roman" w:hAnsi="Times New Roman" w:hint="default"/>
        <w:color w:val="49484B"/>
        <w:w w:val="121"/>
        <w:sz w:val="23"/>
        <w:szCs w:val="23"/>
      </w:rPr>
    </w:lvl>
    <w:lvl w:ilvl="3" w:tplc="77DE1C76">
      <w:start w:val="1"/>
      <w:numFmt w:val="bullet"/>
      <w:lvlText w:val="•"/>
      <w:lvlJc w:val="left"/>
      <w:pPr>
        <w:ind w:left="4235" w:hanging="334"/>
      </w:pPr>
      <w:rPr>
        <w:rFonts w:hint="default"/>
      </w:rPr>
    </w:lvl>
    <w:lvl w:ilvl="4" w:tplc="33A82748">
      <w:start w:val="1"/>
      <w:numFmt w:val="bullet"/>
      <w:lvlText w:val="•"/>
      <w:lvlJc w:val="left"/>
      <w:pPr>
        <w:ind w:left="5330" w:hanging="334"/>
      </w:pPr>
      <w:rPr>
        <w:rFonts w:hint="default"/>
      </w:rPr>
    </w:lvl>
    <w:lvl w:ilvl="5" w:tplc="56D6B71A">
      <w:start w:val="1"/>
      <w:numFmt w:val="bullet"/>
      <w:lvlText w:val="•"/>
      <w:lvlJc w:val="left"/>
      <w:pPr>
        <w:ind w:left="6425" w:hanging="334"/>
      </w:pPr>
      <w:rPr>
        <w:rFonts w:hint="default"/>
      </w:rPr>
    </w:lvl>
    <w:lvl w:ilvl="6" w:tplc="022A81AA">
      <w:start w:val="1"/>
      <w:numFmt w:val="bullet"/>
      <w:lvlText w:val="•"/>
      <w:lvlJc w:val="left"/>
      <w:pPr>
        <w:ind w:left="7520" w:hanging="334"/>
      </w:pPr>
      <w:rPr>
        <w:rFonts w:hint="default"/>
      </w:rPr>
    </w:lvl>
    <w:lvl w:ilvl="7" w:tplc="C23CFED8">
      <w:start w:val="1"/>
      <w:numFmt w:val="bullet"/>
      <w:lvlText w:val="•"/>
      <w:lvlJc w:val="left"/>
      <w:pPr>
        <w:ind w:left="8615" w:hanging="334"/>
      </w:pPr>
      <w:rPr>
        <w:rFonts w:hint="default"/>
      </w:rPr>
    </w:lvl>
    <w:lvl w:ilvl="8" w:tplc="6778E22C">
      <w:start w:val="1"/>
      <w:numFmt w:val="bullet"/>
      <w:lvlText w:val="•"/>
      <w:lvlJc w:val="left"/>
      <w:pPr>
        <w:ind w:left="9710" w:hanging="334"/>
      </w:pPr>
      <w:rPr>
        <w:rFonts w:hint="default"/>
      </w:rPr>
    </w:lvl>
  </w:abstractNum>
  <w:abstractNum w:abstractNumId="26">
    <w:nsid w:val="28AA3672"/>
    <w:multiLevelType w:val="hybridMultilevel"/>
    <w:tmpl w:val="E070C9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2928113A"/>
    <w:multiLevelType w:val="hybridMultilevel"/>
    <w:tmpl w:val="18F0FD94"/>
    <w:lvl w:ilvl="0" w:tplc="41C464AC">
      <w:start w:val="1"/>
      <w:numFmt w:val="bullet"/>
      <w:lvlText w:val="•"/>
      <w:lvlJc w:val="left"/>
      <w:pPr>
        <w:ind w:left="720" w:hanging="360"/>
      </w:pPr>
      <w:rPr>
        <w:rFonts w:hint="default"/>
      </w:rPr>
    </w:lvl>
    <w:lvl w:ilvl="1" w:tplc="41C464AC">
      <w:start w:val="1"/>
      <w:numFmt w:val="bullet"/>
      <w:lvlText w:val="•"/>
      <w:lvlJc w:val="left"/>
      <w:pPr>
        <w:ind w:left="1440" w:hanging="360"/>
      </w:pPr>
      <w:rPr>
        <w:rFonts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D154225"/>
    <w:multiLevelType w:val="hybridMultilevel"/>
    <w:tmpl w:val="2788F7F4"/>
    <w:lvl w:ilvl="0" w:tplc="04090001">
      <w:start w:val="1"/>
      <w:numFmt w:val="bullet"/>
      <w:lvlText w:val=""/>
      <w:lvlJc w:val="left"/>
      <w:pPr>
        <w:ind w:left="2107" w:hanging="360"/>
      </w:pPr>
      <w:rPr>
        <w:rFonts w:ascii="Symbol" w:hAnsi="Symbol" w:hint="default"/>
      </w:rPr>
    </w:lvl>
    <w:lvl w:ilvl="1" w:tplc="04090003" w:tentative="1">
      <w:start w:val="1"/>
      <w:numFmt w:val="bullet"/>
      <w:lvlText w:val="o"/>
      <w:lvlJc w:val="left"/>
      <w:pPr>
        <w:ind w:left="2827" w:hanging="360"/>
      </w:pPr>
      <w:rPr>
        <w:rFonts w:ascii="Courier New" w:hAnsi="Courier New" w:hint="default"/>
      </w:rPr>
    </w:lvl>
    <w:lvl w:ilvl="2" w:tplc="04090005" w:tentative="1">
      <w:start w:val="1"/>
      <w:numFmt w:val="bullet"/>
      <w:lvlText w:val=""/>
      <w:lvlJc w:val="left"/>
      <w:pPr>
        <w:ind w:left="3547" w:hanging="360"/>
      </w:pPr>
      <w:rPr>
        <w:rFonts w:ascii="Wingdings" w:hAnsi="Wingdings" w:hint="default"/>
      </w:rPr>
    </w:lvl>
    <w:lvl w:ilvl="3" w:tplc="04090001" w:tentative="1">
      <w:start w:val="1"/>
      <w:numFmt w:val="bullet"/>
      <w:lvlText w:val=""/>
      <w:lvlJc w:val="left"/>
      <w:pPr>
        <w:ind w:left="4267" w:hanging="360"/>
      </w:pPr>
      <w:rPr>
        <w:rFonts w:ascii="Symbol" w:hAnsi="Symbol" w:hint="default"/>
      </w:rPr>
    </w:lvl>
    <w:lvl w:ilvl="4" w:tplc="04090003" w:tentative="1">
      <w:start w:val="1"/>
      <w:numFmt w:val="bullet"/>
      <w:lvlText w:val="o"/>
      <w:lvlJc w:val="left"/>
      <w:pPr>
        <w:ind w:left="4987" w:hanging="360"/>
      </w:pPr>
      <w:rPr>
        <w:rFonts w:ascii="Courier New" w:hAnsi="Courier New" w:hint="default"/>
      </w:rPr>
    </w:lvl>
    <w:lvl w:ilvl="5" w:tplc="04090005" w:tentative="1">
      <w:start w:val="1"/>
      <w:numFmt w:val="bullet"/>
      <w:lvlText w:val=""/>
      <w:lvlJc w:val="left"/>
      <w:pPr>
        <w:ind w:left="5707" w:hanging="360"/>
      </w:pPr>
      <w:rPr>
        <w:rFonts w:ascii="Wingdings" w:hAnsi="Wingdings" w:hint="default"/>
      </w:rPr>
    </w:lvl>
    <w:lvl w:ilvl="6" w:tplc="04090001" w:tentative="1">
      <w:start w:val="1"/>
      <w:numFmt w:val="bullet"/>
      <w:lvlText w:val=""/>
      <w:lvlJc w:val="left"/>
      <w:pPr>
        <w:ind w:left="6427" w:hanging="360"/>
      </w:pPr>
      <w:rPr>
        <w:rFonts w:ascii="Symbol" w:hAnsi="Symbol" w:hint="default"/>
      </w:rPr>
    </w:lvl>
    <w:lvl w:ilvl="7" w:tplc="04090003" w:tentative="1">
      <w:start w:val="1"/>
      <w:numFmt w:val="bullet"/>
      <w:lvlText w:val="o"/>
      <w:lvlJc w:val="left"/>
      <w:pPr>
        <w:ind w:left="7147" w:hanging="360"/>
      </w:pPr>
      <w:rPr>
        <w:rFonts w:ascii="Courier New" w:hAnsi="Courier New" w:hint="default"/>
      </w:rPr>
    </w:lvl>
    <w:lvl w:ilvl="8" w:tplc="04090005" w:tentative="1">
      <w:start w:val="1"/>
      <w:numFmt w:val="bullet"/>
      <w:lvlText w:val=""/>
      <w:lvlJc w:val="left"/>
      <w:pPr>
        <w:ind w:left="7867" w:hanging="360"/>
      </w:pPr>
      <w:rPr>
        <w:rFonts w:ascii="Wingdings" w:hAnsi="Wingdings" w:hint="default"/>
      </w:rPr>
    </w:lvl>
  </w:abstractNum>
  <w:abstractNum w:abstractNumId="29">
    <w:nsid w:val="2F534FC6"/>
    <w:multiLevelType w:val="hybridMultilevel"/>
    <w:tmpl w:val="B5540BAC"/>
    <w:lvl w:ilvl="0" w:tplc="46BE727C">
      <w:start w:val="2"/>
      <w:numFmt w:val="upperLetter"/>
      <w:lvlText w:val="%1."/>
      <w:lvlJc w:val="left"/>
      <w:pPr>
        <w:ind w:left="2156" w:hanging="404"/>
      </w:pPr>
      <w:rPr>
        <w:rFonts w:ascii="Times New Roman" w:eastAsia="Arial" w:hAnsi="Times New Roman" w:cs="Times New Roman" w:hint="default"/>
        <w:color w:val="484649"/>
        <w:w w:val="110"/>
        <w:sz w:val="22"/>
        <w:szCs w:val="22"/>
      </w:rPr>
    </w:lvl>
    <w:lvl w:ilvl="1" w:tplc="C94ABD28">
      <w:start w:val="1"/>
      <w:numFmt w:val="decimal"/>
      <w:lvlText w:val="%2."/>
      <w:lvlJc w:val="left"/>
      <w:pPr>
        <w:ind w:left="2443" w:hanging="390"/>
      </w:pPr>
      <w:rPr>
        <w:rFonts w:ascii="Times New Roman" w:eastAsia="Times New Roman" w:hAnsi="Times New Roman" w:hint="default"/>
        <w:color w:val="484649"/>
        <w:w w:val="102"/>
        <w:sz w:val="23"/>
        <w:szCs w:val="23"/>
      </w:rPr>
    </w:lvl>
    <w:lvl w:ilvl="2" w:tplc="41C464AC">
      <w:start w:val="1"/>
      <w:numFmt w:val="bullet"/>
      <w:lvlText w:val="•"/>
      <w:lvlJc w:val="left"/>
      <w:pPr>
        <w:ind w:left="3497" w:hanging="390"/>
      </w:pPr>
      <w:rPr>
        <w:rFonts w:hint="default"/>
      </w:rPr>
    </w:lvl>
    <w:lvl w:ilvl="3" w:tplc="78B09EB8">
      <w:start w:val="1"/>
      <w:numFmt w:val="bullet"/>
      <w:lvlText w:val="•"/>
      <w:lvlJc w:val="left"/>
      <w:pPr>
        <w:ind w:left="4555" w:hanging="390"/>
      </w:pPr>
      <w:rPr>
        <w:rFonts w:hint="default"/>
      </w:rPr>
    </w:lvl>
    <w:lvl w:ilvl="4" w:tplc="9BCEBAE4">
      <w:start w:val="1"/>
      <w:numFmt w:val="bullet"/>
      <w:lvlText w:val="•"/>
      <w:lvlJc w:val="left"/>
      <w:pPr>
        <w:ind w:left="5613" w:hanging="390"/>
      </w:pPr>
      <w:rPr>
        <w:rFonts w:hint="default"/>
      </w:rPr>
    </w:lvl>
    <w:lvl w:ilvl="5" w:tplc="53D21702">
      <w:start w:val="1"/>
      <w:numFmt w:val="bullet"/>
      <w:lvlText w:val="•"/>
      <w:lvlJc w:val="left"/>
      <w:pPr>
        <w:ind w:left="6671" w:hanging="390"/>
      </w:pPr>
      <w:rPr>
        <w:rFonts w:hint="default"/>
      </w:rPr>
    </w:lvl>
    <w:lvl w:ilvl="6" w:tplc="14E60404">
      <w:start w:val="1"/>
      <w:numFmt w:val="bullet"/>
      <w:lvlText w:val="•"/>
      <w:lvlJc w:val="left"/>
      <w:pPr>
        <w:ind w:left="7728" w:hanging="390"/>
      </w:pPr>
      <w:rPr>
        <w:rFonts w:hint="default"/>
      </w:rPr>
    </w:lvl>
    <w:lvl w:ilvl="7" w:tplc="7FAED956">
      <w:start w:val="1"/>
      <w:numFmt w:val="bullet"/>
      <w:lvlText w:val="•"/>
      <w:lvlJc w:val="left"/>
      <w:pPr>
        <w:ind w:left="8786" w:hanging="390"/>
      </w:pPr>
      <w:rPr>
        <w:rFonts w:hint="default"/>
      </w:rPr>
    </w:lvl>
    <w:lvl w:ilvl="8" w:tplc="7688DEF2">
      <w:start w:val="1"/>
      <w:numFmt w:val="bullet"/>
      <w:lvlText w:val="•"/>
      <w:lvlJc w:val="left"/>
      <w:pPr>
        <w:ind w:left="9844" w:hanging="390"/>
      </w:pPr>
      <w:rPr>
        <w:rFonts w:hint="default"/>
      </w:rPr>
    </w:lvl>
  </w:abstractNum>
  <w:abstractNum w:abstractNumId="30">
    <w:nsid w:val="30C3737B"/>
    <w:multiLevelType w:val="hybridMultilevel"/>
    <w:tmpl w:val="108874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nsid w:val="32B7635A"/>
    <w:multiLevelType w:val="hybridMultilevel"/>
    <w:tmpl w:val="71DEADD4"/>
    <w:lvl w:ilvl="0" w:tplc="4754D2AE">
      <w:start w:val="2"/>
      <w:numFmt w:val="upperLetter"/>
      <w:lvlText w:val="%1."/>
      <w:lvlJc w:val="left"/>
      <w:pPr>
        <w:ind w:left="2281" w:hanging="413"/>
      </w:pPr>
      <w:rPr>
        <w:rFonts w:ascii="Times New Roman" w:eastAsia="Times New Roman" w:hAnsi="Times New Roman" w:hint="default"/>
        <w:b w:val="0"/>
        <w:bCs/>
        <w:color w:val="48464B"/>
        <w:w w:val="103"/>
        <w:sz w:val="22"/>
        <w:szCs w:val="22"/>
      </w:rPr>
    </w:lvl>
    <w:lvl w:ilvl="1" w:tplc="AD74BAC0">
      <w:start w:val="1"/>
      <w:numFmt w:val="decimal"/>
      <w:lvlText w:val="%2."/>
      <w:lvlJc w:val="left"/>
      <w:pPr>
        <w:ind w:left="2573" w:hanging="390"/>
      </w:pPr>
      <w:rPr>
        <w:rFonts w:ascii="Times New Roman" w:eastAsia="Times New Roman" w:hAnsi="Times New Roman" w:hint="default"/>
        <w:color w:val="48464B"/>
        <w:w w:val="102"/>
        <w:sz w:val="23"/>
        <w:szCs w:val="23"/>
      </w:rPr>
    </w:lvl>
    <w:lvl w:ilvl="2" w:tplc="D3F4C5A6">
      <w:start w:val="1"/>
      <w:numFmt w:val="bullet"/>
      <w:lvlText w:val="•"/>
      <w:lvlJc w:val="left"/>
      <w:pPr>
        <w:ind w:left="3620" w:hanging="390"/>
      </w:pPr>
      <w:rPr>
        <w:rFonts w:hint="default"/>
      </w:rPr>
    </w:lvl>
    <w:lvl w:ilvl="3" w:tplc="ECC63006">
      <w:start w:val="1"/>
      <w:numFmt w:val="bullet"/>
      <w:lvlText w:val="•"/>
      <w:lvlJc w:val="left"/>
      <w:pPr>
        <w:ind w:left="4660" w:hanging="390"/>
      </w:pPr>
      <w:rPr>
        <w:rFonts w:hint="default"/>
      </w:rPr>
    </w:lvl>
    <w:lvl w:ilvl="4" w:tplc="B9A21EC4">
      <w:start w:val="1"/>
      <w:numFmt w:val="bullet"/>
      <w:lvlText w:val="•"/>
      <w:lvlJc w:val="left"/>
      <w:pPr>
        <w:ind w:left="5700" w:hanging="390"/>
      </w:pPr>
      <w:rPr>
        <w:rFonts w:hint="default"/>
      </w:rPr>
    </w:lvl>
    <w:lvl w:ilvl="5" w:tplc="B5C603AC">
      <w:start w:val="1"/>
      <w:numFmt w:val="bullet"/>
      <w:lvlText w:val="•"/>
      <w:lvlJc w:val="left"/>
      <w:pPr>
        <w:ind w:left="6740" w:hanging="390"/>
      </w:pPr>
      <w:rPr>
        <w:rFonts w:hint="default"/>
      </w:rPr>
    </w:lvl>
    <w:lvl w:ilvl="6" w:tplc="54049E74">
      <w:start w:val="1"/>
      <w:numFmt w:val="bullet"/>
      <w:lvlText w:val="•"/>
      <w:lvlJc w:val="left"/>
      <w:pPr>
        <w:ind w:left="7780" w:hanging="390"/>
      </w:pPr>
      <w:rPr>
        <w:rFonts w:hint="default"/>
      </w:rPr>
    </w:lvl>
    <w:lvl w:ilvl="7" w:tplc="560C78E0">
      <w:start w:val="1"/>
      <w:numFmt w:val="bullet"/>
      <w:lvlText w:val="•"/>
      <w:lvlJc w:val="left"/>
      <w:pPr>
        <w:ind w:left="8820" w:hanging="390"/>
      </w:pPr>
      <w:rPr>
        <w:rFonts w:hint="default"/>
      </w:rPr>
    </w:lvl>
    <w:lvl w:ilvl="8" w:tplc="99943D6C">
      <w:start w:val="1"/>
      <w:numFmt w:val="bullet"/>
      <w:lvlText w:val="•"/>
      <w:lvlJc w:val="left"/>
      <w:pPr>
        <w:ind w:left="9860" w:hanging="390"/>
      </w:pPr>
      <w:rPr>
        <w:rFonts w:hint="default"/>
      </w:rPr>
    </w:lvl>
  </w:abstractNum>
  <w:abstractNum w:abstractNumId="32">
    <w:nsid w:val="34195939"/>
    <w:multiLevelType w:val="hybridMultilevel"/>
    <w:tmpl w:val="EA5A2F18"/>
    <w:lvl w:ilvl="0" w:tplc="04090015">
      <w:start w:val="1"/>
      <w:numFmt w:val="upperLetter"/>
      <w:lvlText w:val="%1."/>
      <w:lvlJc w:val="left"/>
      <w:pPr>
        <w:ind w:left="2110" w:hanging="353"/>
      </w:pPr>
      <w:rPr>
        <w:rFonts w:hint="default"/>
        <w:color w:val="484649"/>
        <w:w w:val="100"/>
        <w:sz w:val="23"/>
        <w:szCs w:val="23"/>
      </w:rPr>
    </w:lvl>
    <w:lvl w:ilvl="1" w:tplc="DBB4467A">
      <w:start w:val="1"/>
      <w:numFmt w:val="decimal"/>
      <w:lvlText w:val="%2."/>
      <w:lvlJc w:val="left"/>
      <w:pPr>
        <w:ind w:left="2453" w:hanging="390"/>
      </w:pPr>
      <w:rPr>
        <w:rFonts w:ascii="Times New Roman" w:eastAsia="Times New Roman" w:hAnsi="Times New Roman" w:hint="default"/>
        <w:color w:val="484649"/>
        <w:w w:val="102"/>
        <w:sz w:val="23"/>
        <w:szCs w:val="23"/>
      </w:rPr>
    </w:lvl>
    <w:lvl w:ilvl="2" w:tplc="1E90EE9A">
      <w:start w:val="1"/>
      <w:numFmt w:val="bullet"/>
      <w:lvlText w:val="•"/>
      <w:lvlJc w:val="left"/>
      <w:pPr>
        <w:ind w:left="3515" w:hanging="390"/>
      </w:pPr>
      <w:rPr>
        <w:rFonts w:hint="default"/>
      </w:rPr>
    </w:lvl>
    <w:lvl w:ilvl="3" w:tplc="21EE0C9A">
      <w:start w:val="1"/>
      <w:numFmt w:val="bullet"/>
      <w:lvlText w:val="•"/>
      <w:lvlJc w:val="left"/>
      <w:pPr>
        <w:ind w:left="4571" w:hanging="390"/>
      </w:pPr>
      <w:rPr>
        <w:rFonts w:hint="default"/>
      </w:rPr>
    </w:lvl>
    <w:lvl w:ilvl="4" w:tplc="E4264200">
      <w:start w:val="1"/>
      <w:numFmt w:val="bullet"/>
      <w:lvlText w:val="•"/>
      <w:lvlJc w:val="left"/>
      <w:pPr>
        <w:ind w:left="5626" w:hanging="390"/>
      </w:pPr>
      <w:rPr>
        <w:rFonts w:hint="default"/>
      </w:rPr>
    </w:lvl>
    <w:lvl w:ilvl="5" w:tplc="7F766F18">
      <w:start w:val="1"/>
      <w:numFmt w:val="bullet"/>
      <w:lvlText w:val="•"/>
      <w:lvlJc w:val="left"/>
      <w:pPr>
        <w:ind w:left="6682" w:hanging="390"/>
      </w:pPr>
      <w:rPr>
        <w:rFonts w:hint="default"/>
      </w:rPr>
    </w:lvl>
    <w:lvl w:ilvl="6" w:tplc="52587D66">
      <w:start w:val="1"/>
      <w:numFmt w:val="bullet"/>
      <w:lvlText w:val="•"/>
      <w:lvlJc w:val="left"/>
      <w:pPr>
        <w:ind w:left="7737" w:hanging="390"/>
      </w:pPr>
      <w:rPr>
        <w:rFonts w:hint="default"/>
      </w:rPr>
    </w:lvl>
    <w:lvl w:ilvl="7" w:tplc="58A63908">
      <w:start w:val="1"/>
      <w:numFmt w:val="bullet"/>
      <w:lvlText w:val="•"/>
      <w:lvlJc w:val="left"/>
      <w:pPr>
        <w:ind w:left="8793" w:hanging="390"/>
      </w:pPr>
      <w:rPr>
        <w:rFonts w:hint="default"/>
      </w:rPr>
    </w:lvl>
    <w:lvl w:ilvl="8" w:tplc="4800989C">
      <w:start w:val="1"/>
      <w:numFmt w:val="bullet"/>
      <w:lvlText w:val="•"/>
      <w:lvlJc w:val="left"/>
      <w:pPr>
        <w:ind w:left="9848" w:hanging="390"/>
      </w:pPr>
      <w:rPr>
        <w:rFonts w:hint="default"/>
      </w:rPr>
    </w:lvl>
  </w:abstractNum>
  <w:abstractNum w:abstractNumId="33">
    <w:nsid w:val="35A65B89"/>
    <w:multiLevelType w:val="hybridMultilevel"/>
    <w:tmpl w:val="8732E88A"/>
    <w:lvl w:ilvl="0" w:tplc="DBB4467A">
      <w:start w:val="1"/>
      <w:numFmt w:val="decimal"/>
      <w:lvlText w:val="%1."/>
      <w:lvlJc w:val="left"/>
      <w:pPr>
        <w:ind w:left="1440" w:hanging="360"/>
      </w:pPr>
      <w:rPr>
        <w:rFonts w:ascii="Times New Roman" w:eastAsia="Times New Roman" w:hAnsi="Times New Roman" w:hint="default"/>
        <w:color w:val="484649"/>
        <w:w w:val="102"/>
        <w:sz w:val="23"/>
        <w:szCs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B0035EF"/>
    <w:multiLevelType w:val="hybridMultilevel"/>
    <w:tmpl w:val="84A422AE"/>
    <w:lvl w:ilvl="0" w:tplc="DCF64466">
      <w:start w:val="2"/>
      <w:numFmt w:val="decimal"/>
      <w:lvlText w:val="%1."/>
      <w:lvlJc w:val="left"/>
      <w:pPr>
        <w:ind w:left="2448" w:hanging="408"/>
      </w:pPr>
      <w:rPr>
        <w:rFonts w:ascii="Times New Roman" w:eastAsia="Times New Roman" w:hAnsi="Times New Roman" w:hint="default"/>
        <w:color w:val="49484B"/>
        <w:spacing w:val="11"/>
        <w:w w:val="99"/>
        <w:sz w:val="23"/>
        <w:szCs w:val="23"/>
      </w:rPr>
    </w:lvl>
    <w:lvl w:ilvl="1" w:tplc="71E4A718">
      <w:start w:val="1"/>
      <w:numFmt w:val="bullet"/>
      <w:lvlText w:val="•"/>
      <w:lvlJc w:val="left"/>
      <w:pPr>
        <w:ind w:left="3386" w:hanging="408"/>
      </w:pPr>
      <w:rPr>
        <w:rFonts w:hint="default"/>
      </w:rPr>
    </w:lvl>
    <w:lvl w:ilvl="2" w:tplc="CD0282BE">
      <w:start w:val="1"/>
      <w:numFmt w:val="bullet"/>
      <w:lvlText w:val="•"/>
      <w:lvlJc w:val="left"/>
      <w:pPr>
        <w:ind w:left="4332" w:hanging="408"/>
      </w:pPr>
      <w:rPr>
        <w:rFonts w:hint="default"/>
      </w:rPr>
    </w:lvl>
    <w:lvl w:ilvl="3" w:tplc="56CE90E0">
      <w:start w:val="1"/>
      <w:numFmt w:val="bullet"/>
      <w:lvlText w:val="•"/>
      <w:lvlJc w:val="left"/>
      <w:pPr>
        <w:ind w:left="5278" w:hanging="408"/>
      </w:pPr>
      <w:rPr>
        <w:rFonts w:hint="default"/>
      </w:rPr>
    </w:lvl>
    <w:lvl w:ilvl="4" w:tplc="61FC7974">
      <w:start w:val="1"/>
      <w:numFmt w:val="bullet"/>
      <w:lvlText w:val="•"/>
      <w:lvlJc w:val="left"/>
      <w:pPr>
        <w:ind w:left="6224" w:hanging="408"/>
      </w:pPr>
      <w:rPr>
        <w:rFonts w:hint="default"/>
      </w:rPr>
    </w:lvl>
    <w:lvl w:ilvl="5" w:tplc="DD3A8C6C">
      <w:start w:val="1"/>
      <w:numFmt w:val="bullet"/>
      <w:lvlText w:val="•"/>
      <w:lvlJc w:val="left"/>
      <w:pPr>
        <w:ind w:left="7170" w:hanging="408"/>
      </w:pPr>
      <w:rPr>
        <w:rFonts w:hint="default"/>
      </w:rPr>
    </w:lvl>
    <w:lvl w:ilvl="6" w:tplc="A4E0A416">
      <w:start w:val="1"/>
      <w:numFmt w:val="bullet"/>
      <w:lvlText w:val="•"/>
      <w:lvlJc w:val="left"/>
      <w:pPr>
        <w:ind w:left="8116" w:hanging="408"/>
      </w:pPr>
      <w:rPr>
        <w:rFonts w:hint="default"/>
      </w:rPr>
    </w:lvl>
    <w:lvl w:ilvl="7" w:tplc="686A2C36">
      <w:start w:val="1"/>
      <w:numFmt w:val="bullet"/>
      <w:lvlText w:val="•"/>
      <w:lvlJc w:val="left"/>
      <w:pPr>
        <w:ind w:left="9062" w:hanging="408"/>
      </w:pPr>
      <w:rPr>
        <w:rFonts w:hint="default"/>
      </w:rPr>
    </w:lvl>
    <w:lvl w:ilvl="8" w:tplc="8AE287EC">
      <w:start w:val="1"/>
      <w:numFmt w:val="bullet"/>
      <w:lvlText w:val="•"/>
      <w:lvlJc w:val="left"/>
      <w:pPr>
        <w:ind w:left="10008" w:hanging="408"/>
      </w:pPr>
      <w:rPr>
        <w:rFonts w:hint="default"/>
      </w:rPr>
    </w:lvl>
  </w:abstractNum>
  <w:abstractNum w:abstractNumId="35">
    <w:nsid w:val="3C7814FF"/>
    <w:multiLevelType w:val="hybridMultilevel"/>
    <w:tmpl w:val="40EE70F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6">
    <w:nsid w:val="3CAA7D61"/>
    <w:multiLevelType w:val="hybridMultilevel"/>
    <w:tmpl w:val="7EB42020"/>
    <w:lvl w:ilvl="0" w:tplc="41C464AC">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F7E0466"/>
    <w:multiLevelType w:val="hybridMultilevel"/>
    <w:tmpl w:val="DC369DA8"/>
    <w:lvl w:ilvl="0" w:tplc="B7443762">
      <w:start w:val="1"/>
      <w:numFmt w:val="upperLetter"/>
      <w:lvlText w:val="%1."/>
      <w:lvlJc w:val="left"/>
      <w:pPr>
        <w:ind w:left="1125" w:hanging="405"/>
      </w:pPr>
      <w:rPr>
        <w:rFonts w:ascii="Times New Roman" w:eastAsia="Times New Roman" w:hAnsi="Times New Roman" w:hint="default"/>
        <w:b w:val="0"/>
        <w:bCs/>
        <w:w w:val="96"/>
      </w:rPr>
    </w:lvl>
    <w:lvl w:ilvl="1" w:tplc="D9124AA8">
      <w:start w:val="1"/>
      <w:numFmt w:val="bullet"/>
      <w:lvlText w:val="•"/>
      <w:lvlJc w:val="left"/>
      <w:pPr>
        <w:ind w:left="1999" w:hanging="341"/>
      </w:pPr>
      <w:rPr>
        <w:rFonts w:ascii="Times New Roman" w:eastAsia="Times New Roman" w:hAnsi="Times New Roman" w:hint="default"/>
        <w:w w:val="118"/>
      </w:rPr>
    </w:lvl>
    <w:lvl w:ilvl="2" w:tplc="88B02E36">
      <w:start w:val="1"/>
      <w:numFmt w:val="bullet"/>
      <w:lvlText w:val="•"/>
      <w:lvlJc w:val="left"/>
      <w:pPr>
        <w:ind w:left="2870" w:hanging="341"/>
      </w:pPr>
      <w:rPr>
        <w:rFonts w:hint="default"/>
      </w:rPr>
    </w:lvl>
    <w:lvl w:ilvl="3" w:tplc="57EC83B8">
      <w:start w:val="1"/>
      <w:numFmt w:val="bullet"/>
      <w:lvlText w:val="•"/>
      <w:lvlJc w:val="left"/>
      <w:pPr>
        <w:ind w:left="3748" w:hanging="341"/>
      </w:pPr>
      <w:rPr>
        <w:rFonts w:hint="default"/>
      </w:rPr>
    </w:lvl>
    <w:lvl w:ilvl="4" w:tplc="A6F8E3F8">
      <w:start w:val="1"/>
      <w:numFmt w:val="bullet"/>
      <w:lvlText w:val="•"/>
      <w:lvlJc w:val="left"/>
      <w:pPr>
        <w:ind w:left="4626" w:hanging="341"/>
      </w:pPr>
      <w:rPr>
        <w:rFonts w:hint="default"/>
      </w:rPr>
    </w:lvl>
    <w:lvl w:ilvl="5" w:tplc="2DDCD4B2">
      <w:start w:val="1"/>
      <w:numFmt w:val="bullet"/>
      <w:lvlText w:val="•"/>
      <w:lvlJc w:val="left"/>
      <w:pPr>
        <w:ind w:left="5504" w:hanging="341"/>
      </w:pPr>
      <w:rPr>
        <w:rFonts w:hint="default"/>
      </w:rPr>
    </w:lvl>
    <w:lvl w:ilvl="6" w:tplc="2BCC77AA">
      <w:start w:val="1"/>
      <w:numFmt w:val="bullet"/>
      <w:lvlText w:val="•"/>
      <w:lvlJc w:val="left"/>
      <w:pPr>
        <w:ind w:left="6381" w:hanging="341"/>
      </w:pPr>
      <w:rPr>
        <w:rFonts w:hint="default"/>
      </w:rPr>
    </w:lvl>
    <w:lvl w:ilvl="7" w:tplc="35822AE6">
      <w:start w:val="1"/>
      <w:numFmt w:val="bullet"/>
      <w:lvlText w:val="•"/>
      <w:lvlJc w:val="left"/>
      <w:pPr>
        <w:ind w:left="7259" w:hanging="341"/>
      </w:pPr>
      <w:rPr>
        <w:rFonts w:hint="default"/>
      </w:rPr>
    </w:lvl>
    <w:lvl w:ilvl="8" w:tplc="2F541908">
      <w:start w:val="1"/>
      <w:numFmt w:val="bullet"/>
      <w:lvlText w:val="•"/>
      <w:lvlJc w:val="left"/>
      <w:pPr>
        <w:ind w:left="8137" w:hanging="341"/>
      </w:pPr>
      <w:rPr>
        <w:rFonts w:hint="default"/>
      </w:rPr>
    </w:lvl>
  </w:abstractNum>
  <w:abstractNum w:abstractNumId="38">
    <w:nsid w:val="49D063DA"/>
    <w:multiLevelType w:val="hybridMultilevel"/>
    <w:tmpl w:val="F77C1600"/>
    <w:lvl w:ilvl="0" w:tplc="41BC59EA">
      <w:start w:val="3"/>
      <w:numFmt w:val="decimal"/>
      <w:lvlText w:val="%1."/>
      <w:lvlJc w:val="left"/>
      <w:pPr>
        <w:ind w:left="2380" w:hanging="349"/>
      </w:pPr>
      <w:rPr>
        <w:rFonts w:ascii="Times New Roman" w:eastAsia="Times New Roman" w:hAnsi="Times New Roman" w:hint="default"/>
        <w:color w:val="49464B"/>
        <w:w w:val="101"/>
        <w:sz w:val="23"/>
        <w:szCs w:val="23"/>
      </w:rPr>
    </w:lvl>
    <w:lvl w:ilvl="1" w:tplc="F94C6F5A">
      <w:start w:val="1"/>
      <w:numFmt w:val="bullet"/>
      <w:lvlText w:val="•"/>
      <w:lvlJc w:val="left"/>
      <w:pPr>
        <w:ind w:left="3324" w:hanging="349"/>
      </w:pPr>
      <w:rPr>
        <w:rFonts w:hint="default"/>
      </w:rPr>
    </w:lvl>
    <w:lvl w:ilvl="2" w:tplc="53CAFC54">
      <w:start w:val="1"/>
      <w:numFmt w:val="bullet"/>
      <w:lvlText w:val="•"/>
      <w:lvlJc w:val="left"/>
      <w:pPr>
        <w:ind w:left="4268" w:hanging="349"/>
      </w:pPr>
      <w:rPr>
        <w:rFonts w:hint="default"/>
      </w:rPr>
    </w:lvl>
    <w:lvl w:ilvl="3" w:tplc="F08AA400">
      <w:start w:val="1"/>
      <w:numFmt w:val="bullet"/>
      <w:lvlText w:val="•"/>
      <w:lvlJc w:val="left"/>
      <w:pPr>
        <w:ind w:left="5212" w:hanging="349"/>
      </w:pPr>
      <w:rPr>
        <w:rFonts w:hint="default"/>
      </w:rPr>
    </w:lvl>
    <w:lvl w:ilvl="4" w:tplc="375ADEDE">
      <w:start w:val="1"/>
      <w:numFmt w:val="bullet"/>
      <w:lvlText w:val="•"/>
      <w:lvlJc w:val="left"/>
      <w:pPr>
        <w:ind w:left="6156" w:hanging="349"/>
      </w:pPr>
      <w:rPr>
        <w:rFonts w:hint="default"/>
      </w:rPr>
    </w:lvl>
    <w:lvl w:ilvl="5" w:tplc="68E49370">
      <w:start w:val="1"/>
      <w:numFmt w:val="bullet"/>
      <w:lvlText w:val="•"/>
      <w:lvlJc w:val="left"/>
      <w:pPr>
        <w:ind w:left="7100" w:hanging="349"/>
      </w:pPr>
      <w:rPr>
        <w:rFonts w:hint="default"/>
      </w:rPr>
    </w:lvl>
    <w:lvl w:ilvl="6" w:tplc="A904AFC8">
      <w:start w:val="1"/>
      <w:numFmt w:val="bullet"/>
      <w:lvlText w:val="•"/>
      <w:lvlJc w:val="left"/>
      <w:pPr>
        <w:ind w:left="8044" w:hanging="349"/>
      </w:pPr>
      <w:rPr>
        <w:rFonts w:hint="default"/>
      </w:rPr>
    </w:lvl>
    <w:lvl w:ilvl="7" w:tplc="23A61CEE">
      <w:start w:val="1"/>
      <w:numFmt w:val="bullet"/>
      <w:lvlText w:val="•"/>
      <w:lvlJc w:val="left"/>
      <w:pPr>
        <w:ind w:left="8988" w:hanging="349"/>
      </w:pPr>
      <w:rPr>
        <w:rFonts w:hint="default"/>
      </w:rPr>
    </w:lvl>
    <w:lvl w:ilvl="8" w:tplc="3134EB50">
      <w:start w:val="1"/>
      <w:numFmt w:val="bullet"/>
      <w:lvlText w:val="•"/>
      <w:lvlJc w:val="left"/>
      <w:pPr>
        <w:ind w:left="9932" w:hanging="349"/>
      </w:pPr>
      <w:rPr>
        <w:rFonts w:hint="default"/>
      </w:rPr>
    </w:lvl>
  </w:abstractNum>
  <w:abstractNum w:abstractNumId="39">
    <w:nsid w:val="4B040CE1"/>
    <w:multiLevelType w:val="hybridMultilevel"/>
    <w:tmpl w:val="83968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4F792B65"/>
    <w:multiLevelType w:val="hybridMultilevel"/>
    <w:tmpl w:val="10F623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nsid w:val="537B5238"/>
    <w:multiLevelType w:val="hybridMultilevel"/>
    <w:tmpl w:val="EFF665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3427" w:hanging="360"/>
      </w:pPr>
      <w:rPr>
        <w:rFonts w:ascii="Courier New" w:hAnsi="Courier New" w:hint="default"/>
      </w:rPr>
    </w:lvl>
    <w:lvl w:ilvl="2" w:tplc="04090005" w:tentative="1">
      <w:start w:val="1"/>
      <w:numFmt w:val="bullet"/>
      <w:lvlText w:val=""/>
      <w:lvlJc w:val="left"/>
      <w:pPr>
        <w:ind w:left="4147" w:hanging="360"/>
      </w:pPr>
      <w:rPr>
        <w:rFonts w:ascii="Wingdings" w:hAnsi="Wingdings" w:hint="default"/>
      </w:rPr>
    </w:lvl>
    <w:lvl w:ilvl="3" w:tplc="04090001" w:tentative="1">
      <w:start w:val="1"/>
      <w:numFmt w:val="bullet"/>
      <w:lvlText w:val=""/>
      <w:lvlJc w:val="left"/>
      <w:pPr>
        <w:ind w:left="4867" w:hanging="360"/>
      </w:pPr>
      <w:rPr>
        <w:rFonts w:ascii="Symbol" w:hAnsi="Symbol" w:hint="default"/>
      </w:rPr>
    </w:lvl>
    <w:lvl w:ilvl="4" w:tplc="04090003" w:tentative="1">
      <w:start w:val="1"/>
      <w:numFmt w:val="bullet"/>
      <w:lvlText w:val="o"/>
      <w:lvlJc w:val="left"/>
      <w:pPr>
        <w:ind w:left="5587" w:hanging="360"/>
      </w:pPr>
      <w:rPr>
        <w:rFonts w:ascii="Courier New" w:hAnsi="Courier New" w:hint="default"/>
      </w:rPr>
    </w:lvl>
    <w:lvl w:ilvl="5" w:tplc="04090005" w:tentative="1">
      <w:start w:val="1"/>
      <w:numFmt w:val="bullet"/>
      <w:lvlText w:val=""/>
      <w:lvlJc w:val="left"/>
      <w:pPr>
        <w:ind w:left="6307" w:hanging="360"/>
      </w:pPr>
      <w:rPr>
        <w:rFonts w:ascii="Wingdings" w:hAnsi="Wingdings" w:hint="default"/>
      </w:rPr>
    </w:lvl>
    <w:lvl w:ilvl="6" w:tplc="04090001" w:tentative="1">
      <w:start w:val="1"/>
      <w:numFmt w:val="bullet"/>
      <w:lvlText w:val=""/>
      <w:lvlJc w:val="left"/>
      <w:pPr>
        <w:ind w:left="7027" w:hanging="360"/>
      </w:pPr>
      <w:rPr>
        <w:rFonts w:ascii="Symbol" w:hAnsi="Symbol" w:hint="default"/>
      </w:rPr>
    </w:lvl>
    <w:lvl w:ilvl="7" w:tplc="04090003" w:tentative="1">
      <w:start w:val="1"/>
      <w:numFmt w:val="bullet"/>
      <w:lvlText w:val="o"/>
      <w:lvlJc w:val="left"/>
      <w:pPr>
        <w:ind w:left="7747" w:hanging="360"/>
      </w:pPr>
      <w:rPr>
        <w:rFonts w:ascii="Courier New" w:hAnsi="Courier New" w:hint="default"/>
      </w:rPr>
    </w:lvl>
    <w:lvl w:ilvl="8" w:tplc="04090005" w:tentative="1">
      <w:start w:val="1"/>
      <w:numFmt w:val="bullet"/>
      <w:lvlText w:val=""/>
      <w:lvlJc w:val="left"/>
      <w:pPr>
        <w:ind w:left="8467" w:hanging="360"/>
      </w:pPr>
      <w:rPr>
        <w:rFonts w:ascii="Wingdings" w:hAnsi="Wingdings" w:hint="default"/>
      </w:rPr>
    </w:lvl>
  </w:abstractNum>
  <w:abstractNum w:abstractNumId="42">
    <w:nsid w:val="557F21EB"/>
    <w:multiLevelType w:val="hybridMultilevel"/>
    <w:tmpl w:val="B5700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55E57A21"/>
    <w:multiLevelType w:val="hybridMultilevel"/>
    <w:tmpl w:val="2B6630AE"/>
    <w:lvl w:ilvl="0" w:tplc="DD4EA012">
      <w:start w:val="1"/>
      <w:numFmt w:val="upperLetter"/>
      <w:lvlText w:val="%1."/>
      <w:lvlJc w:val="left"/>
      <w:pPr>
        <w:ind w:left="2073" w:hanging="347"/>
      </w:pPr>
      <w:rPr>
        <w:rFonts w:ascii="Times New Roman" w:eastAsia="Times New Roman" w:hAnsi="Times New Roman" w:hint="default"/>
        <w:color w:val="48464B"/>
        <w:w w:val="99"/>
        <w:sz w:val="23"/>
        <w:szCs w:val="23"/>
      </w:rPr>
    </w:lvl>
    <w:lvl w:ilvl="1" w:tplc="58B46B94">
      <w:start w:val="1"/>
      <w:numFmt w:val="decimal"/>
      <w:lvlText w:val="%2."/>
      <w:lvlJc w:val="left"/>
      <w:pPr>
        <w:ind w:left="2419" w:hanging="328"/>
      </w:pPr>
      <w:rPr>
        <w:rFonts w:ascii="Times New Roman" w:eastAsia="Times New Roman" w:hAnsi="Times New Roman" w:hint="default"/>
        <w:color w:val="48464B"/>
        <w:w w:val="102"/>
        <w:sz w:val="22"/>
        <w:szCs w:val="22"/>
      </w:rPr>
    </w:lvl>
    <w:lvl w:ilvl="2" w:tplc="A8FC5936">
      <w:start w:val="1"/>
      <w:numFmt w:val="bullet"/>
      <w:lvlText w:val="•"/>
      <w:lvlJc w:val="left"/>
      <w:pPr>
        <w:ind w:left="3106" w:hanging="393"/>
      </w:pPr>
      <w:rPr>
        <w:rFonts w:ascii="Times New Roman" w:eastAsia="Times New Roman" w:hAnsi="Times New Roman" w:hint="default"/>
        <w:w w:val="118"/>
      </w:rPr>
    </w:lvl>
    <w:lvl w:ilvl="3" w:tplc="FB92A89A">
      <w:start w:val="1"/>
      <w:numFmt w:val="bullet"/>
      <w:lvlText w:val="•"/>
      <w:lvlJc w:val="left"/>
      <w:pPr>
        <w:ind w:left="3100" w:hanging="393"/>
      </w:pPr>
      <w:rPr>
        <w:rFonts w:hint="default"/>
      </w:rPr>
    </w:lvl>
    <w:lvl w:ilvl="4" w:tplc="BDB0800C">
      <w:start w:val="1"/>
      <w:numFmt w:val="bullet"/>
      <w:lvlText w:val="•"/>
      <w:lvlJc w:val="left"/>
      <w:pPr>
        <w:ind w:left="4331" w:hanging="393"/>
      </w:pPr>
      <w:rPr>
        <w:rFonts w:hint="default"/>
      </w:rPr>
    </w:lvl>
    <w:lvl w:ilvl="5" w:tplc="C680AEAC">
      <w:start w:val="1"/>
      <w:numFmt w:val="bullet"/>
      <w:lvlText w:val="•"/>
      <w:lvlJc w:val="left"/>
      <w:pPr>
        <w:ind w:left="5562" w:hanging="393"/>
      </w:pPr>
      <w:rPr>
        <w:rFonts w:hint="default"/>
      </w:rPr>
    </w:lvl>
    <w:lvl w:ilvl="6" w:tplc="86DAC7DC">
      <w:start w:val="1"/>
      <w:numFmt w:val="bullet"/>
      <w:lvlText w:val="•"/>
      <w:lvlJc w:val="left"/>
      <w:pPr>
        <w:ind w:left="6794" w:hanging="393"/>
      </w:pPr>
      <w:rPr>
        <w:rFonts w:hint="default"/>
      </w:rPr>
    </w:lvl>
    <w:lvl w:ilvl="7" w:tplc="FFA60660">
      <w:start w:val="1"/>
      <w:numFmt w:val="bullet"/>
      <w:lvlText w:val="•"/>
      <w:lvlJc w:val="left"/>
      <w:pPr>
        <w:ind w:left="8025" w:hanging="393"/>
      </w:pPr>
      <w:rPr>
        <w:rFonts w:hint="default"/>
      </w:rPr>
    </w:lvl>
    <w:lvl w:ilvl="8" w:tplc="DC761D94">
      <w:start w:val="1"/>
      <w:numFmt w:val="bullet"/>
      <w:lvlText w:val="•"/>
      <w:lvlJc w:val="left"/>
      <w:pPr>
        <w:ind w:left="9257" w:hanging="393"/>
      </w:pPr>
      <w:rPr>
        <w:rFonts w:hint="default"/>
      </w:rPr>
    </w:lvl>
  </w:abstractNum>
  <w:abstractNum w:abstractNumId="44">
    <w:nsid w:val="57330C3A"/>
    <w:multiLevelType w:val="hybridMultilevel"/>
    <w:tmpl w:val="4F8404C6"/>
    <w:lvl w:ilvl="0" w:tplc="5FD4E63C">
      <w:start w:val="7"/>
      <w:numFmt w:val="upperRoman"/>
      <w:lvlText w:val="%1."/>
      <w:lvlJc w:val="left"/>
      <w:pPr>
        <w:ind w:left="1263" w:hanging="903"/>
        <w:jc w:val="right"/>
      </w:pPr>
      <w:rPr>
        <w:rFonts w:ascii="Times New Roman" w:eastAsia="Times New Roman" w:hAnsi="Times New Roman" w:hint="default"/>
        <w:w w:val="104"/>
      </w:rPr>
    </w:lvl>
    <w:lvl w:ilvl="1" w:tplc="82E06822">
      <w:start w:val="1"/>
      <w:numFmt w:val="decimal"/>
      <w:lvlText w:val="%2."/>
      <w:lvlJc w:val="left"/>
      <w:pPr>
        <w:ind w:left="2337" w:hanging="336"/>
        <w:jc w:val="left"/>
      </w:pPr>
      <w:rPr>
        <w:rFonts w:ascii="Times New Roman" w:eastAsia="Times New Roman" w:hAnsi="Times New Roman" w:hint="default"/>
        <w:color w:val="282B31"/>
        <w:w w:val="105"/>
        <w:sz w:val="21"/>
        <w:szCs w:val="21"/>
      </w:rPr>
    </w:lvl>
    <w:lvl w:ilvl="2" w:tplc="BE08C574">
      <w:start w:val="1"/>
      <w:numFmt w:val="bullet"/>
      <w:lvlText w:val="•"/>
      <w:lvlJc w:val="left"/>
      <w:pPr>
        <w:ind w:left="2360" w:hanging="336"/>
      </w:pPr>
      <w:rPr>
        <w:rFonts w:hint="default"/>
      </w:rPr>
    </w:lvl>
    <w:lvl w:ilvl="3" w:tplc="9836E3F2">
      <w:start w:val="1"/>
      <w:numFmt w:val="bullet"/>
      <w:lvlText w:val="•"/>
      <w:lvlJc w:val="left"/>
      <w:pPr>
        <w:ind w:left="3551" w:hanging="336"/>
      </w:pPr>
      <w:rPr>
        <w:rFonts w:hint="default"/>
      </w:rPr>
    </w:lvl>
    <w:lvl w:ilvl="4" w:tplc="5718BD34">
      <w:start w:val="1"/>
      <w:numFmt w:val="bullet"/>
      <w:lvlText w:val="•"/>
      <w:lvlJc w:val="left"/>
      <w:pPr>
        <w:ind w:left="4742" w:hanging="336"/>
      </w:pPr>
      <w:rPr>
        <w:rFonts w:hint="default"/>
      </w:rPr>
    </w:lvl>
    <w:lvl w:ilvl="5" w:tplc="1DAA82B6">
      <w:start w:val="1"/>
      <w:numFmt w:val="bullet"/>
      <w:lvlText w:val="•"/>
      <w:lvlJc w:val="left"/>
      <w:pPr>
        <w:ind w:left="5933" w:hanging="336"/>
      </w:pPr>
      <w:rPr>
        <w:rFonts w:hint="default"/>
      </w:rPr>
    </w:lvl>
    <w:lvl w:ilvl="6" w:tplc="02280740">
      <w:start w:val="1"/>
      <w:numFmt w:val="bullet"/>
      <w:lvlText w:val="•"/>
      <w:lvlJc w:val="left"/>
      <w:pPr>
        <w:ind w:left="7124" w:hanging="336"/>
      </w:pPr>
      <w:rPr>
        <w:rFonts w:hint="default"/>
      </w:rPr>
    </w:lvl>
    <w:lvl w:ilvl="7" w:tplc="6C44CD44">
      <w:start w:val="1"/>
      <w:numFmt w:val="bullet"/>
      <w:lvlText w:val="•"/>
      <w:lvlJc w:val="left"/>
      <w:pPr>
        <w:ind w:left="8316" w:hanging="336"/>
      </w:pPr>
      <w:rPr>
        <w:rFonts w:hint="default"/>
      </w:rPr>
    </w:lvl>
    <w:lvl w:ilvl="8" w:tplc="673E1E9A">
      <w:start w:val="1"/>
      <w:numFmt w:val="bullet"/>
      <w:lvlText w:val="•"/>
      <w:lvlJc w:val="left"/>
      <w:pPr>
        <w:ind w:left="9507" w:hanging="336"/>
      </w:pPr>
      <w:rPr>
        <w:rFonts w:hint="default"/>
      </w:rPr>
    </w:lvl>
  </w:abstractNum>
  <w:abstractNum w:abstractNumId="45">
    <w:nsid w:val="57E52E83"/>
    <w:multiLevelType w:val="hybridMultilevel"/>
    <w:tmpl w:val="34089E26"/>
    <w:lvl w:ilvl="0" w:tplc="B86C8C4C">
      <w:start w:val="1"/>
      <w:numFmt w:val="upperLetter"/>
      <w:lvlText w:val="%1."/>
      <w:lvlJc w:val="left"/>
      <w:pPr>
        <w:ind w:left="2244" w:hanging="408"/>
      </w:pPr>
      <w:rPr>
        <w:rFonts w:ascii="Times New Roman" w:eastAsia="Times New Roman" w:hAnsi="Times New Roman" w:hint="default"/>
        <w:b w:val="0"/>
        <w:bCs/>
        <w:color w:val="49484B"/>
        <w:w w:val="99"/>
        <w:sz w:val="23"/>
        <w:szCs w:val="23"/>
      </w:rPr>
    </w:lvl>
    <w:lvl w:ilvl="1" w:tplc="8E54C60C">
      <w:start w:val="1"/>
      <w:numFmt w:val="decimal"/>
      <w:lvlText w:val="%2."/>
      <w:lvlJc w:val="left"/>
      <w:pPr>
        <w:ind w:left="2596" w:hanging="390"/>
      </w:pPr>
      <w:rPr>
        <w:rFonts w:ascii="Times New Roman" w:eastAsia="Times New Roman" w:hAnsi="Times New Roman" w:hint="default"/>
        <w:color w:val="49484B"/>
        <w:w w:val="102"/>
        <w:sz w:val="23"/>
        <w:szCs w:val="23"/>
      </w:rPr>
    </w:lvl>
    <w:lvl w:ilvl="2" w:tplc="3BC6AB42">
      <w:start w:val="1"/>
      <w:numFmt w:val="bullet"/>
      <w:lvlText w:val="•"/>
      <w:lvlJc w:val="left"/>
      <w:pPr>
        <w:ind w:left="3633" w:hanging="390"/>
      </w:pPr>
      <w:rPr>
        <w:rFonts w:hint="default"/>
      </w:rPr>
    </w:lvl>
    <w:lvl w:ilvl="3" w:tplc="B4D6FD12">
      <w:start w:val="1"/>
      <w:numFmt w:val="bullet"/>
      <w:lvlText w:val="•"/>
      <w:lvlJc w:val="left"/>
      <w:pPr>
        <w:ind w:left="4666" w:hanging="390"/>
      </w:pPr>
      <w:rPr>
        <w:rFonts w:hint="default"/>
      </w:rPr>
    </w:lvl>
    <w:lvl w:ilvl="4" w:tplc="51A8216E">
      <w:start w:val="1"/>
      <w:numFmt w:val="bullet"/>
      <w:lvlText w:val="•"/>
      <w:lvlJc w:val="left"/>
      <w:pPr>
        <w:ind w:left="5700" w:hanging="390"/>
      </w:pPr>
      <w:rPr>
        <w:rFonts w:hint="default"/>
      </w:rPr>
    </w:lvl>
    <w:lvl w:ilvl="5" w:tplc="E89EA712">
      <w:start w:val="1"/>
      <w:numFmt w:val="bullet"/>
      <w:lvlText w:val="•"/>
      <w:lvlJc w:val="left"/>
      <w:pPr>
        <w:ind w:left="6733" w:hanging="390"/>
      </w:pPr>
      <w:rPr>
        <w:rFonts w:hint="default"/>
      </w:rPr>
    </w:lvl>
    <w:lvl w:ilvl="6" w:tplc="E43A2CE4">
      <w:start w:val="1"/>
      <w:numFmt w:val="bullet"/>
      <w:lvlText w:val="•"/>
      <w:lvlJc w:val="left"/>
      <w:pPr>
        <w:ind w:left="7766" w:hanging="390"/>
      </w:pPr>
      <w:rPr>
        <w:rFonts w:hint="default"/>
      </w:rPr>
    </w:lvl>
    <w:lvl w:ilvl="7" w:tplc="8FCAA878">
      <w:start w:val="1"/>
      <w:numFmt w:val="bullet"/>
      <w:lvlText w:val="•"/>
      <w:lvlJc w:val="left"/>
      <w:pPr>
        <w:ind w:left="8800" w:hanging="390"/>
      </w:pPr>
      <w:rPr>
        <w:rFonts w:hint="default"/>
      </w:rPr>
    </w:lvl>
    <w:lvl w:ilvl="8" w:tplc="8C7610A8">
      <w:start w:val="1"/>
      <w:numFmt w:val="bullet"/>
      <w:lvlText w:val="•"/>
      <w:lvlJc w:val="left"/>
      <w:pPr>
        <w:ind w:left="9833" w:hanging="390"/>
      </w:pPr>
      <w:rPr>
        <w:rFonts w:hint="default"/>
      </w:rPr>
    </w:lvl>
  </w:abstractNum>
  <w:abstractNum w:abstractNumId="46">
    <w:nsid w:val="59235308"/>
    <w:multiLevelType w:val="hybridMultilevel"/>
    <w:tmpl w:val="25940536"/>
    <w:lvl w:ilvl="0" w:tplc="2FE85B6A">
      <w:start w:val="3"/>
      <w:numFmt w:val="decimal"/>
      <w:lvlText w:val="%1."/>
      <w:lvlJc w:val="left"/>
      <w:pPr>
        <w:ind w:left="2578" w:hanging="348"/>
      </w:pPr>
      <w:rPr>
        <w:rFonts w:ascii="Times New Roman" w:eastAsia="Times New Roman" w:hAnsi="Times New Roman" w:hint="default"/>
        <w:color w:val="48464B"/>
        <w:w w:val="102"/>
        <w:sz w:val="23"/>
        <w:szCs w:val="23"/>
      </w:rPr>
    </w:lvl>
    <w:lvl w:ilvl="1" w:tplc="5140629C">
      <w:start w:val="1"/>
      <w:numFmt w:val="bullet"/>
      <w:lvlText w:val="•"/>
      <w:lvlJc w:val="left"/>
      <w:pPr>
        <w:ind w:left="3516" w:hanging="348"/>
      </w:pPr>
      <w:rPr>
        <w:rFonts w:hint="default"/>
      </w:rPr>
    </w:lvl>
    <w:lvl w:ilvl="2" w:tplc="4FA01BFE">
      <w:start w:val="1"/>
      <w:numFmt w:val="bullet"/>
      <w:lvlText w:val="•"/>
      <w:lvlJc w:val="left"/>
      <w:pPr>
        <w:ind w:left="4452" w:hanging="348"/>
      </w:pPr>
      <w:rPr>
        <w:rFonts w:hint="default"/>
      </w:rPr>
    </w:lvl>
    <w:lvl w:ilvl="3" w:tplc="328ECE00">
      <w:start w:val="1"/>
      <w:numFmt w:val="bullet"/>
      <w:lvlText w:val="•"/>
      <w:lvlJc w:val="left"/>
      <w:pPr>
        <w:ind w:left="5388" w:hanging="348"/>
      </w:pPr>
      <w:rPr>
        <w:rFonts w:hint="default"/>
      </w:rPr>
    </w:lvl>
    <w:lvl w:ilvl="4" w:tplc="51CA3FE0">
      <w:start w:val="1"/>
      <w:numFmt w:val="bullet"/>
      <w:lvlText w:val="•"/>
      <w:lvlJc w:val="left"/>
      <w:pPr>
        <w:ind w:left="6324" w:hanging="348"/>
      </w:pPr>
      <w:rPr>
        <w:rFonts w:hint="default"/>
      </w:rPr>
    </w:lvl>
    <w:lvl w:ilvl="5" w:tplc="BF16481A">
      <w:start w:val="1"/>
      <w:numFmt w:val="bullet"/>
      <w:lvlText w:val="•"/>
      <w:lvlJc w:val="left"/>
      <w:pPr>
        <w:ind w:left="7260" w:hanging="348"/>
      </w:pPr>
      <w:rPr>
        <w:rFonts w:hint="default"/>
      </w:rPr>
    </w:lvl>
    <w:lvl w:ilvl="6" w:tplc="66D461C2">
      <w:start w:val="1"/>
      <w:numFmt w:val="bullet"/>
      <w:lvlText w:val="•"/>
      <w:lvlJc w:val="left"/>
      <w:pPr>
        <w:ind w:left="8196" w:hanging="348"/>
      </w:pPr>
      <w:rPr>
        <w:rFonts w:hint="default"/>
      </w:rPr>
    </w:lvl>
    <w:lvl w:ilvl="7" w:tplc="D4206B9A">
      <w:start w:val="1"/>
      <w:numFmt w:val="bullet"/>
      <w:lvlText w:val="•"/>
      <w:lvlJc w:val="left"/>
      <w:pPr>
        <w:ind w:left="9132" w:hanging="348"/>
      </w:pPr>
      <w:rPr>
        <w:rFonts w:hint="default"/>
      </w:rPr>
    </w:lvl>
    <w:lvl w:ilvl="8" w:tplc="6F2C8EE4">
      <w:start w:val="1"/>
      <w:numFmt w:val="bullet"/>
      <w:lvlText w:val="•"/>
      <w:lvlJc w:val="left"/>
      <w:pPr>
        <w:ind w:left="10068" w:hanging="348"/>
      </w:pPr>
      <w:rPr>
        <w:rFonts w:hint="default"/>
      </w:rPr>
    </w:lvl>
  </w:abstractNum>
  <w:abstractNum w:abstractNumId="47">
    <w:nsid w:val="59C77F98"/>
    <w:multiLevelType w:val="hybridMultilevel"/>
    <w:tmpl w:val="8696CC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5A8D2ED0"/>
    <w:multiLevelType w:val="hybridMultilevel"/>
    <w:tmpl w:val="502039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9">
    <w:nsid w:val="5B551694"/>
    <w:multiLevelType w:val="hybridMultilevel"/>
    <w:tmpl w:val="CB30AFA4"/>
    <w:lvl w:ilvl="0" w:tplc="BF604114">
      <w:start w:val="1"/>
      <w:numFmt w:val="bullet"/>
      <w:lvlText w:val="•"/>
      <w:lvlJc w:val="left"/>
      <w:pPr>
        <w:ind w:left="653" w:hanging="220"/>
      </w:pPr>
      <w:rPr>
        <w:rFonts w:ascii="Times New Roman" w:eastAsia="Times New Roman" w:hAnsi="Times New Roman" w:hint="default"/>
        <w:b/>
        <w:bCs/>
        <w:w w:val="153"/>
        <w:sz w:val="21"/>
        <w:szCs w:val="21"/>
      </w:rPr>
    </w:lvl>
    <w:lvl w:ilvl="1" w:tplc="2D3CD12E">
      <w:start w:val="1"/>
      <w:numFmt w:val="bullet"/>
      <w:lvlText w:val=""/>
      <w:lvlJc w:val="left"/>
      <w:pPr>
        <w:ind w:left="1278" w:hanging="270"/>
      </w:pPr>
      <w:rPr>
        <w:rFonts w:ascii="Symbol" w:eastAsia="Symbol" w:hAnsi="Symbol" w:hint="default"/>
        <w:w w:val="102"/>
        <w:sz w:val="21"/>
        <w:szCs w:val="21"/>
      </w:rPr>
    </w:lvl>
    <w:lvl w:ilvl="2" w:tplc="733C210C">
      <w:start w:val="1"/>
      <w:numFmt w:val="bullet"/>
      <w:lvlText w:val=""/>
      <w:lvlJc w:val="left"/>
      <w:pPr>
        <w:ind w:left="1278" w:hanging="180"/>
      </w:pPr>
      <w:rPr>
        <w:rFonts w:ascii="Symbol" w:eastAsia="Symbol" w:hAnsi="Symbol" w:hint="default"/>
        <w:w w:val="102"/>
        <w:sz w:val="21"/>
        <w:szCs w:val="21"/>
      </w:rPr>
    </w:lvl>
    <w:lvl w:ilvl="3" w:tplc="21869934">
      <w:start w:val="1"/>
      <w:numFmt w:val="bullet"/>
      <w:lvlText w:val=""/>
      <w:lvlJc w:val="left"/>
      <w:pPr>
        <w:ind w:left="1758" w:hanging="360"/>
      </w:pPr>
      <w:rPr>
        <w:rFonts w:ascii="Symbol" w:eastAsia="Symbol" w:hAnsi="Symbol" w:hint="default"/>
        <w:w w:val="102"/>
        <w:sz w:val="21"/>
        <w:szCs w:val="21"/>
      </w:rPr>
    </w:lvl>
    <w:lvl w:ilvl="4" w:tplc="FAFE6670">
      <w:start w:val="1"/>
      <w:numFmt w:val="bullet"/>
      <w:lvlText w:val="•"/>
      <w:lvlJc w:val="left"/>
      <w:pPr>
        <w:ind w:left="3710" w:hanging="360"/>
      </w:pPr>
      <w:rPr>
        <w:rFonts w:hint="default"/>
      </w:rPr>
    </w:lvl>
    <w:lvl w:ilvl="5" w:tplc="4B42976A">
      <w:start w:val="1"/>
      <w:numFmt w:val="bullet"/>
      <w:lvlText w:val="•"/>
      <w:lvlJc w:val="left"/>
      <w:pPr>
        <w:ind w:left="4685" w:hanging="360"/>
      </w:pPr>
      <w:rPr>
        <w:rFonts w:hint="default"/>
      </w:rPr>
    </w:lvl>
    <w:lvl w:ilvl="6" w:tplc="5F281F58">
      <w:start w:val="1"/>
      <w:numFmt w:val="bullet"/>
      <w:lvlText w:val="•"/>
      <w:lvlJc w:val="left"/>
      <w:pPr>
        <w:ind w:left="5660" w:hanging="360"/>
      </w:pPr>
      <w:rPr>
        <w:rFonts w:hint="default"/>
      </w:rPr>
    </w:lvl>
    <w:lvl w:ilvl="7" w:tplc="BA94563A">
      <w:start w:val="1"/>
      <w:numFmt w:val="bullet"/>
      <w:lvlText w:val="•"/>
      <w:lvlJc w:val="left"/>
      <w:pPr>
        <w:ind w:left="6635" w:hanging="360"/>
      </w:pPr>
      <w:rPr>
        <w:rFonts w:hint="default"/>
      </w:rPr>
    </w:lvl>
    <w:lvl w:ilvl="8" w:tplc="8444C7EC">
      <w:start w:val="1"/>
      <w:numFmt w:val="bullet"/>
      <w:lvlText w:val="•"/>
      <w:lvlJc w:val="left"/>
      <w:pPr>
        <w:ind w:left="7610" w:hanging="360"/>
      </w:pPr>
      <w:rPr>
        <w:rFonts w:hint="default"/>
      </w:rPr>
    </w:lvl>
  </w:abstractNum>
  <w:abstractNum w:abstractNumId="50">
    <w:nsid w:val="5B7D0244"/>
    <w:multiLevelType w:val="hybridMultilevel"/>
    <w:tmpl w:val="596CE9F2"/>
    <w:lvl w:ilvl="0" w:tplc="FAFC4A90">
      <w:start w:val="1"/>
      <w:numFmt w:val="decimal"/>
      <w:lvlText w:val="%1."/>
      <w:lvlJc w:val="left"/>
      <w:pPr>
        <w:ind w:left="1440" w:hanging="360"/>
      </w:pPr>
      <w:rPr>
        <w:rFonts w:hint="default"/>
        <w:color w:val="48464B"/>
        <w:w w:val="105"/>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63701A9A"/>
    <w:multiLevelType w:val="hybridMultilevel"/>
    <w:tmpl w:val="76FABAC0"/>
    <w:lvl w:ilvl="0" w:tplc="D79E7DDA">
      <w:start w:val="1"/>
      <w:numFmt w:val="bullet"/>
      <w:lvlText w:val=""/>
      <w:lvlJc w:val="left"/>
      <w:pPr>
        <w:ind w:left="1060" w:hanging="180"/>
      </w:pPr>
      <w:rPr>
        <w:rFonts w:ascii="Symbol" w:eastAsia="Symbol" w:hAnsi="Symbol" w:hint="default"/>
        <w:w w:val="102"/>
        <w:sz w:val="21"/>
        <w:szCs w:val="21"/>
      </w:rPr>
    </w:lvl>
    <w:lvl w:ilvl="1" w:tplc="85C425A6">
      <w:start w:val="1"/>
      <w:numFmt w:val="bullet"/>
      <w:lvlText w:val="•"/>
      <w:lvlJc w:val="left"/>
      <w:pPr>
        <w:ind w:left="1912" w:hanging="180"/>
      </w:pPr>
      <w:rPr>
        <w:rFonts w:hint="default"/>
      </w:rPr>
    </w:lvl>
    <w:lvl w:ilvl="2" w:tplc="A6FA2D5E">
      <w:start w:val="1"/>
      <w:numFmt w:val="bullet"/>
      <w:lvlText w:val="•"/>
      <w:lvlJc w:val="left"/>
      <w:pPr>
        <w:ind w:left="2764" w:hanging="180"/>
      </w:pPr>
      <w:rPr>
        <w:rFonts w:hint="default"/>
      </w:rPr>
    </w:lvl>
    <w:lvl w:ilvl="3" w:tplc="F080E4A2">
      <w:start w:val="1"/>
      <w:numFmt w:val="bullet"/>
      <w:lvlText w:val="•"/>
      <w:lvlJc w:val="left"/>
      <w:pPr>
        <w:ind w:left="3616" w:hanging="180"/>
      </w:pPr>
      <w:rPr>
        <w:rFonts w:hint="default"/>
      </w:rPr>
    </w:lvl>
    <w:lvl w:ilvl="4" w:tplc="9FA05C7A">
      <w:start w:val="1"/>
      <w:numFmt w:val="bullet"/>
      <w:lvlText w:val="•"/>
      <w:lvlJc w:val="left"/>
      <w:pPr>
        <w:ind w:left="4468" w:hanging="180"/>
      </w:pPr>
      <w:rPr>
        <w:rFonts w:hint="default"/>
      </w:rPr>
    </w:lvl>
    <w:lvl w:ilvl="5" w:tplc="4836CD7C">
      <w:start w:val="1"/>
      <w:numFmt w:val="bullet"/>
      <w:lvlText w:val="•"/>
      <w:lvlJc w:val="left"/>
      <w:pPr>
        <w:ind w:left="5320" w:hanging="180"/>
      </w:pPr>
      <w:rPr>
        <w:rFonts w:hint="default"/>
      </w:rPr>
    </w:lvl>
    <w:lvl w:ilvl="6" w:tplc="8C3C68E0">
      <w:start w:val="1"/>
      <w:numFmt w:val="bullet"/>
      <w:lvlText w:val="•"/>
      <w:lvlJc w:val="left"/>
      <w:pPr>
        <w:ind w:left="6172" w:hanging="180"/>
      </w:pPr>
      <w:rPr>
        <w:rFonts w:hint="default"/>
      </w:rPr>
    </w:lvl>
    <w:lvl w:ilvl="7" w:tplc="B41AD9EE">
      <w:start w:val="1"/>
      <w:numFmt w:val="bullet"/>
      <w:lvlText w:val="•"/>
      <w:lvlJc w:val="left"/>
      <w:pPr>
        <w:ind w:left="7024" w:hanging="180"/>
      </w:pPr>
      <w:rPr>
        <w:rFonts w:hint="default"/>
      </w:rPr>
    </w:lvl>
    <w:lvl w:ilvl="8" w:tplc="27C29A40">
      <w:start w:val="1"/>
      <w:numFmt w:val="bullet"/>
      <w:lvlText w:val="•"/>
      <w:lvlJc w:val="left"/>
      <w:pPr>
        <w:ind w:left="7876" w:hanging="180"/>
      </w:pPr>
      <w:rPr>
        <w:rFonts w:hint="default"/>
      </w:rPr>
    </w:lvl>
  </w:abstractNum>
  <w:abstractNum w:abstractNumId="52">
    <w:nsid w:val="65A52E36"/>
    <w:multiLevelType w:val="hybridMultilevel"/>
    <w:tmpl w:val="1E6A30F2"/>
    <w:lvl w:ilvl="0" w:tplc="FAFC4A90">
      <w:start w:val="1"/>
      <w:numFmt w:val="decimal"/>
      <w:lvlText w:val="%1."/>
      <w:lvlJc w:val="left"/>
      <w:pPr>
        <w:ind w:left="1800" w:hanging="360"/>
      </w:pPr>
      <w:rPr>
        <w:rFonts w:hint="default"/>
        <w:color w:val="48464B"/>
        <w:w w:val="105"/>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67E9338C"/>
    <w:multiLevelType w:val="hybridMultilevel"/>
    <w:tmpl w:val="7378454E"/>
    <w:lvl w:ilvl="0" w:tplc="47C22D48">
      <w:start w:val="1"/>
      <w:numFmt w:val="decimal"/>
      <w:lvlText w:val="%1."/>
      <w:lvlJc w:val="left"/>
      <w:pPr>
        <w:ind w:left="2335" w:hanging="360"/>
      </w:pPr>
      <w:rPr>
        <w:rFonts w:hint="default"/>
      </w:rPr>
    </w:lvl>
    <w:lvl w:ilvl="1" w:tplc="04090019" w:tentative="1">
      <w:start w:val="1"/>
      <w:numFmt w:val="lowerLetter"/>
      <w:lvlText w:val="%2."/>
      <w:lvlJc w:val="left"/>
      <w:pPr>
        <w:ind w:left="3055" w:hanging="360"/>
      </w:pPr>
    </w:lvl>
    <w:lvl w:ilvl="2" w:tplc="0409001B" w:tentative="1">
      <w:start w:val="1"/>
      <w:numFmt w:val="lowerRoman"/>
      <w:lvlText w:val="%3."/>
      <w:lvlJc w:val="right"/>
      <w:pPr>
        <w:ind w:left="3775" w:hanging="180"/>
      </w:pPr>
    </w:lvl>
    <w:lvl w:ilvl="3" w:tplc="0409000F" w:tentative="1">
      <w:start w:val="1"/>
      <w:numFmt w:val="decimal"/>
      <w:lvlText w:val="%4."/>
      <w:lvlJc w:val="left"/>
      <w:pPr>
        <w:ind w:left="4495" w:hanging="360"/>
      </w:pPr>
    </w:lvl>
    <w:lvl w:ilvl="4" w:tplc="04090019" w:tentative="1">
      <w:start w:val="1"/>
      <w:numFmt w:val="lowerLetter"/>
      <w:lvlText w:val="%5."/>
      <w:lvlJc w:val="left"/>
      <w:pPr>
        <w:ind w:left="5215" w:hanging="360"/>
      </w:pPr>
    </w:lvl>
    <w:lvl w:ilvl="5" w:tplc="0409001B" w:tentative="1">
      <w:start w:val="1"/>
      <w:numFmt w:val="lowerRoman"/>
      <w:lvlText w:val="%6."/>
      <w:lvlJc w:val="right"/>
      <w:pPr>
        <w:ind w:left="5935" w:hanging="180"/>
      </w:pPr>
    </w:lvl>
    <w:lvl w:ilvl="6" w:tplc="0409000F" w:tentative="1">
      <w:start w:val="1"/>
      <w:numFmt w:val="decimal"/>
      <w:lvlText w:val="%7."/>
      <w:lvlJc w:val="left"/>
      <w:pPr>
        <w:ind w:left="6655" w:hanging="360"/>
      </w:pPr>
    </w:lvl>
    <w:lvl w:ilvl="7" w:tplc="04090019" w:tentative="1">
      <w:start w:val="1"/>
      <w:numFmt w:val="lowerLetter"/>
      <w:lvlText w:val="%8."/>
      <w:lvlJc w:val="left"/>
      <w:pPr>
        <w:ind w:left="7375" w:hanging="360"/>
      </w:pPr>
    </w:lvl>
    <w:lvl w:ilvl="8" w:tplc="0409001B" w:tentative="1">
      <w:start w:val="1"/>
      <w:numFmt w:val="lowerRoman"/>
      <w:lvlText w:val="%9."/>
      <w:lvlJc w:val="right"/>
      <w:pPr>
        <w:ind w:left="8095" w:hanging="180"/>
      </w:pPr>
    </w:lvl>
  </w:abstractNum>
  <w:abstractNum w:abstractNumId="54">
    <w:nsid w:val="698E3DB0"/>
    <w:multiLevelType w:val="hybridMultilevel"/>
    <w:tmpl w:val="7BE204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6C362ED3"/>
    <w:multiLevelType w:val="hybridMultilevel"/>
    <w:tmpl w:val="1E3AF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DB745D9"/>
    <w:multiLevelType w:val="hybridMultilevel"/>
    <w:tmpl w:val="64047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6ECE155F"/>
    <w:multiLevelType w:val="hybridMultilevel"/>
    <w:tmpl w:val="479EE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74232D74"/>
    <w:multiLevelType w:val="hybridMultilevel"/>
    <w:tmpl w:val="F25C6C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7584282E"/>
    <w:multiLevelType w:val="hybridMultilevel"/>
    <w:tmpl w:val="52EEDE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nsid w:val="7659107D"/>
    <w:multiLevelType w:val="hybridMultilevel"/>
    <w:tmpl w:val="7BD87E82"/>
    <w:lvl w:ilvl="0" w:tplc="A33EF950">
      <w:start w:val="1"/>
      <w:numFmt w:val="bullet"/>
      <w:lvlText w:val=""/>
      <w:lvlJc w:val="left"/>
      <w:pPr>
        <w:ind w:left="379" w:hanging="270"/>
      </w:pPr>
      <w:rPr>
        <w:rFonts w:ascii="Symbol" w:eastAsia="Symbol" w:hAnsi="Symbol" w:hint="default"/>
        <w:w w:val="102"/>
        <w:sz w:val="21"/>
        <w:szCs w:val="21"/>
      </w:rPr>
    </w:lvl>
    <w:lvl w:ilvl="1" w:tplc="04090001">
      <w:start w:val="1"/>
      <w:numFmt w:val="bullet"/>
      <w:lvlText w:val=""/>
      <w:lvlJc w:val="left"/>
      <w:pPr>
        <w:ind w:left="1638" w:hanging="360"/>
      </w:pPr>
      <w:rPr>
        <w:rFonts w:ascii="Symbol" w:hAnsi="Symbol" w:hint="default"/>
        <w:w w:val="102"/>
        <w:sz w:val="21"/>
        <w:szCs w:val="21"/>
      </w:rPr>
    </w:lvl>
    <w:lvl w:ilvl="2" w:tplc="33105B2E">
      <w:start w:val="1"/>
      <w:numFmt w:val="bullet"/>
      <w:lvlText w:val="•"/>
      <w:lvlJc w:val="left"/>
      <w:pPr>
        <w:ind w:left="1971" w:hanging="360"/>
      </w:pPr>
      <w:rPr>
        <w:rFonts w:hint="default"/>
      </w:rPr>
    </w:lvl>
    <w:lvl w:ilvl="3" w:tplc="47E6ADCC">
      <w:start w:val="1"/>
      <w:numFmt w:val="bullet"/>
      <w:lvlText w:val="•"/>
      <w:lvlJc w:val="left"/>
      <w:pPr>
        <w:ind w:left="2302" w:hanging="360"/>
      </w:pPr>
      <w:rPr>
        <w:rFonts w:hint="default"/>
      </w:rPr>
    </w:lvl>
    <w:lvl w:ilvl="4" w:tplc="F6500C28">
      <w:start w:val="1"/>
      <w:numFmt w:val="bullet"/>
      <w:lvlText w:val="•"/>
      <w:lvlJc w:val="left"/>
      <w:pPr>
        <w:ind w:left="2633" w:hanging="360"/>
      </w:pPr>
      <w:rPr>
        <w:rFonts w:hint="default"/>
      </w:rPr>
    </w:lvl>
    <w:lvl w:ilvl="5" w:tplc="D03AFA94">
      <w:start w:val="1"/>
      <w:numFmt w:val="bullet"/>
      <w:lvlText w:val="•"/>
      <w:lvlJc w:val="left"/>
      <w:pPr>
        <w:ind w:left="2964" w:hanging="360"/>
      </w:pPr>
      <w:rPr>
        <w:rFonts w:hint="default"/>
      </w:rPr>
    </w:lvl>
    <w:lvl w:ilvl="6" w:tplc="86CA83B6">
      <w:start w:val="1"/>
      <w:numFmt w:val="bullet"/>
      <w:lvlText w:val="•"/>
      <w:lvlJc w:val="left"/>
      <w:pPr>
        <w:ind w:left="3295" w:hanging="360"/>
      </w:pPr>
      <w:rPr>
        <w:rFonts w:hint="default"/>
      </w:rPr>
    </w:lvl>
    <w:lvl w:ilvl="7" w:tplc="844A7E4E">
      <w:start w:val="1"/>
      <w:numFmt w:val="bullet"/>
      <w:lvlText w:val="•"/>
      <w:lvlJc w:val="left"/>
      <w:pPr>
        <w:ind w:left="3626" w:hanging="360"/>
      </w:pPr>
      <w:rPr>
        <w:rFonts w:hint="default"/>
      </w:rPr>
    </w:lvl>
    <w:lvl w:ilvl="8" w:tplc="E822DE00">
      <w:start w:val="1"/>
      <w:numFmt w:val="bullet"/>
      <w:lvlText w:val="•"/>
      <w:lvlJc w:val="left"/>
      <w:pPr>
        <w:ind w:left="3957" w:hanging="360"/>
      </w:pPr>
      <w:rPr>
        <w:rFonts w:hint="default"/>
      </w:rPr>
    </w:lvl>
  </w:abstractNum>
  <w:abstractNum w:abstractNumId="61">
    <w:nsid w:val="79EC2D24"/>
    <w:multiLevelType w:val="hybridMultilevel"/>
    <w:tmpl w:val="0276D020"/>
    <w:lvl w:ilvl="0" w:tplc="134EFC42">
      <w:start w:val="1"/>
      <w:numFmt w:val="upperLetter"/>
      <w:lvlText w:val="%1."/>
      <w:lvlJc w:val="left"/>
      <w:pPr>
        <w:ind w:left="838" w:hanging="269"/>
      </w:pPr>
      <w:rPr>
        <w:rFonts w:ascii="Times New Roman" w:eastAsia="Times New Roman" w:hAnsi="Times New Roman" w:hint="default"/>
        <w:b/>
        <w:bCs/>
        <w:spacing w:val="2"/>
        <w:w w:val="102"/>
        <w:sz w:val="21"/>
        <w:szCs w:val="21"/>
      </w:rPr>
    </w:lvl>
    <w:lvl w:ilvl="1" w:tplc="05ACD324">
      <w:start w:val="1"/>
      <w:numFmt w:val="bullet"/>
      <w:lvlText w:val="•"/>
      <w:lvlJc w:val="left"/>
      <w:pPr>
        <w:ind w:left="1712" w:hanging="269"/>
      </w:pPr>
      <w:rPr>
        <w:rFonts w:hint="default"/>
      </w:rPr>
    </w:lvl>
    <w:lvl w:ilvl="2" w:tplc="A886BC7A">
      <w:start w:val="1"/>
      <w:numFmt w:val="bullet"/>
      <w:lvlText w:val="•"/>
      <w:lvlJc w:val="left"/>
      <w:pPr>
        <w:ind w:left="2584" w:hanging="269"/>
      </w:pPr>
      <w:rPr>
        <w:rFonts w:hint="default"/>
      </w:rPr>
    </w:lvl>
    <w:lvl w:ilvl="3" w:tplc="49E069A2">
      <w:start w:val="1"/>
      <w:numFmt w:val="bullet"/>
      <w:lvlText w:val="•"/>
      <w:lvlJc w:val="left"/>
      <w:pPr>
        <w:ind w:left="3456" w:hanging="269"/>
      </w:pPr>
      <w:rPr>
        <w:rFonts w:hint="default"/>
      </w:rPr>
    </w:lvl>
    <w:lvl w:ilvl="4" w:tplc="E0CECDE0">
      <w:start w:val="1"/>
      <w:numFmt w:val="bullet"/>
      <w:lvlText w:val="•"/>
      <w:lvlJc w:val="left"/>
      <w:pPr>
        <w:ind w:left="4328" w:hanging="269"/>
      </w:pPr>
      <w:rPr>
        <w:rFonts w:hint="default"/>
      </w:rPr>
    </w:lvl>
    <w:lvl w:ilvl="5" w:tplc="B1FE02E2">
      <w:start w:val="1"/>
      <w:numFmt w:val="bullet"/>
      <w:lvlText w:val="•"/>
      <w:lvlJc w:val="left"/>
      <w:pPr>
        <w:ind w:left="5200" w:hanging="269"/>
      </w:pPr>
      <w:rPr>
        <w:rFonts w:hint="default"/>
      </w:rPr>
    </w:lvl>
    <w:lvl w:ilvl="6" w:tplc="FF7CCDE4">
      <w:start w:val="1"/>
      <w:numFmt w:val="bullet"/>
      <w:lvlText w:val="•"/>
      <w:lvlJc w:val="left"/>
      <w:pPr>
        <w:ind w:left="6072" w:hanging="269"/>
      </w:pPr>
      <w:rPr>
        <w:rFonts w:hint="default"/>
      </w:rPr>
    </w:lvl>
    <w:lvl w:ilvl="7" w:tplc="1D7C8920">
      <w:start w:val="1"/>
      <w:numFmt w:val="bullet"/>
      <w:lvlText w:val="•"/>
      <w:lvlJc w:val="left"/>
      <w:pPr>
        <w:ind w:left="6944" w:hanging="269"/>
      </w:pPr>
      <w:rPr>
        <w:rFonts w:hint="default"/>
      </w:rPr>
    </w:lvl>
    <w:lvl w:ilvl="8" w:tplc="25D24F4A">
      <w:start w:val="1"/>
      <w:numFmt w:val="bullet"/>
      <w:lvlText w:val="•"/>
      <w:lvlJc w:val="left"/>
      <w:pPr>
        <w:ind w:left="7816" w:hanging="269"/>
      </w:pPr>
      <w:rPr>
        <w:rFonts w:hint="default"/>
      </w:rPr>
    </w:lvl>
  </w:abstractNum>
  <w:abstractNum w:abstractNumId="62">
    <w:nsid w:val="7ADA3DAF"/>
    <w:multiLevelType w:val="hybridMultilevel"/>
    <w:tmpl w:val="9BE8A4BC"/>
    <w:lvl w:ilvl="0" w:tplc="627E16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0"/>
  </w:num>
  <w:num w:numId="2">
    <w:abstractNumId w:val="49"/>
  </w:num>
  <w:num w:numId="3">
    <w:abstractNumId w:val="61"/>
  </w:num>
  <w:num w:numId="4">
    <w:abstractNumId w:val="24"/>
  </w:num>
  <w:num w:numId="5">
    <w:abstractNumId w:val="51"/>
  </w:num>
  <w:num w:numId="6">
    <w:abstractNumId w:val="57"/>
  </w:num>
  <w:num w:numId="7">
    <w:abstractNumId w:val="42"/>
  </w:num>
  <w:num w:numId="8">
    <w:abstractNumId w:val="58"/>
  </w:num>
  <w:num w:numId="9">
    <w:abstractNumId w:val="39"/>
  </w:num>
  <w:num w:numId="10">
    <w:abstractNumId w:val="54"/>
  </w:num>
  <w:num w:numId="11">
    <w:abstractNumId w:val="55"/>
  </w:num>
  <w:num w:numId="12">
    <w:abstractNumId w:val="29"/>
  </w:num>
  <w:num w:numId="13">
    <w:abstractNumId w:val="32"/>
  </w:num>
  <w:num w:numId="14">
    <w:abstractNumId w:val="23"/>
  </w:num>
  <w:num w:numId="15">
    <w:abstractNumId w:val="38"/>
  </w:num>
  <w:num w:numId="16">
    <w:abstractNumId w:val="37"/>
  </w:num>
  <w:num w:numId="17">
    <w:abstractNumId w:val="22"/>
  </w:num>
  <w:num w:numId="18">
    <w:abstractNumId w:val="43"/>
  </w:num>
  <w:num w:numId="19">
    <w:abstractNumId w:val="19"/>
  </w:num>
  <w:num w:numId="20">
    <w:abstractNumId w:val="45"/>
  </w:num>
  <w:num w:numId="21">
    <w:abstractNumId w:val="25"/>
  </w:num>
  <w:num w:numId="22">
    <w:abstractNumId w:val="34"/>
  </w:num>
  <w:num w:numId="23">
    <w:abstractNumId w:val="12"/>
  </w:num>
  <w:num w:numId="24">
    <w:abstractNumId w:val="31"/>
  </w:num>
  <w:num w:numId="25">
    <w:abstractNumId w:val="46"/>
  </w:num>
  <w:num w:numId="26">
    <w:abstractNumId w:val="16"/>
  </w:num>
  <w:num w:numId="27">
    <w:abstractNumId w:val="13"/>
  </w:num>
  <w:num w:numId="28">
    <w:abstractNumId w:val="33"/>
  </w:num>
  <w:num w:numId="29">
    <w:abstractNumId w:val="36"/>
  </w:num>
  <w:num w:numId="30">
    <w:abstractNumId w:val="11"/>
  </w:num>
  <w:num w:numId="31">
    <w:abstractNumId w:val="50"/>
  </w:num>
  <w:num w:numId="32">
    <w:abstractNumId w:val="52"/>
  </w:num>
  <w:num w:numId="33">
    <w:abstractNumId w:val="62"/>
  </w:num>
  <w:num w:numId="34">
    <w:abstractNumId w:val="59"/>
  </w:num>
  <w:num w:numId="35">
    <w:abstractNumId w:val="26"/>
  </w:num>
  <w:num w:numId="36">
    <w:abstractNumId w:val="40"/>
  </w:num>
  <w:num w:numId="37">
    <w:abstractNumId w:val="18"/>
  </w:num>
  <w:num w:numId="38">
    <w:abstractNumId w:val="27"/>
  </w:num>
  <w:num w:numId="39">
    <w:abstractNumId w:val="17"/>
  </w:num>
  <w:num w:numId="40">
    <w:abstractNumId w:val="35"/>
  </w:num>
  <w:num w:numId="41">
    <w:abstractNumId w:val="14"/>
  </w:num>
  <w:num w:numId="42">
    <w:abstractNumId w:val="20"/>
  </w:num>
  <w:num w:numId="43">
    <w:abstractNumId w:val="44"/>
  </w:num>
  <w:num w:numId="44">
    <w:abstractNumId w:val="15"/>
  </w:num>
  <w:num w:numId="45">
    <w:abstractNumId w:val="53"/>
  </w:num>
  <w:num w:numId="46">
    <w:abstractNumId w:val="47"/>
  </w:num>
  <w:num w:numId="47">
    <w:abstractNumId w:val="48"/>
  </w:num>
  <w:num w:numId="48">
    <w:abstractNumId w:val="21"/>
  </w:num>
  <w:num w:numId="49">
    <w:abstractNumId w:val="41"/>
  </w:num>
  <w:num w:numId="50">
    <w:abstractNumId w:val="30"/>
  </w:num>
  <w:num w:numId="51">
    <w:abstractNumId w:val="28"/>
  </w:num>
  <w:num w:numId="52">
    <w:abstractNumId w:val="4"/>
  </w:num>
  <w:num w:numId="53">
    <w:abstractNumId w:val="5"/>
  </w:num>
  <w:num w:numId="54">
    <w:abstractNumId w:val="6"/>
  </w:num>
  <w:num w:numId="55">
    <w:abstractNumId w:val="7"/>
  </w:num>
  <w:num w:numId="56">
    <w:abstractNumId w:val="8"/>
  </w:num>
  <w:num w:numId="57">
    <w:abstractNumId w:val="9"/>
  </w:num>
  <w:num w:numId="58">
    <w:abstractNumId w:val="56"/>
  </w:num>
  <w:num w:numId="59">
    <w:abstractNumId w:val="10"/>
  </w:num>
  <w:num w:numId="60">
    <w:abstractNumId w:val="3"/>
  </w:num>
  <w:num w:numId="61">
    <w:abstractNumId w:val="2"/>
  </w:num>
  <w:num w:numId="62">
    <w:abstractNumId w:val="1"/>
  </w:num>
  <w:num w:numId="63">
    <w:abstractNumId w:val="0"/>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1"/>
  <w:defaultTabStop w:val="720"/>
  <w:characterSpacingControl w:val="doNotCompress"/>
  <w:hdrShapeDefaults>
    <o:shapedefaults v:ext="edit" spidmax="11266"/>
  </w:hdrShapeDefaults>
  <w:footnotePr>
    <w:footnote w:id="-1"/>
    <w:footnote w:id="0"/>
  </w:footnotePr>
  <w:endnotePr>
    <w:endnote w:id="-1"/>
    <w:endnote w:id="0"/>
  </w:endnotePr>
  <w:compat/>
  <w:rsids>
    <w:rsidRoot w:val="00F17300"/>
    <w:rsid w:val="000032BE"/>
    <w:rsid w:val="000053FB"/>
    <w:rsid w:val="00005505"/>
    <w:rsid w:val="00007574"/>
    <w:rsid w:val="00010FF0"/>
    <w:rsid w:val="00021298"/>
    <w:rsid w:val="000238DD"/>
    <w:rsid w:val="00030D59"/>
    <w:rsid w:val="00031F2F"/>
    <w:rsid w:val="000323B3"/>
    <w:rsid w:val="00032972"/>
    <w:rsid w:val="00033D51"/>
    <w:rsid w:val="00037173"/>
    <w:rsid w:val="00040ABF"/>
    <w:rsid w:val="00042C96"/>
    <w:rsid w:val="0004585C"/>
    <w:rsid w:val="00053A1D"/>
    <w:rsid w:val="00053B8D"/>
    <w:rsid w:val="00057380"/>
    <w:rsid w:val="00064D77"/>
    <w:rsid w:val="000775DF"/>
    <w:rsid w:val="00083066"/>
    <w:rsid w:val="00093ABD"/>
    <w:rsid w:val="0009791C"/>
    <w:rsid w:val="000A0E99"/>
    <w:rsid w:val="000A75EA"/>
    <w:rsid w:val="000A7B2B"/>
    <w:rsid w:val="000C3B18"/>
    <w:rsid w:val="000C51E2"/>
    <w:rsid w:val="000D05FD"/>
    <w:rsid w:val="000D1E2B"/>
    <w:rsid w:val="000D2804"/>
    <w:rsid w:val="000D5D91"/>
    <w:rsid w:val="000E027B"/>
    <w:rsid w:val="000E1ECD"/>
    <w:rsid w:val="000E296F"/>
    <w:rsid w:val="000F4A6F"/>
    <w:rsid w:val="000F5038"/>
    <w:rsid w:val="000F504C"/>
    <w:rsid w:val="00101FA4"/>
    <w:rsid w:val="00102F90"/>
    <w:rsid w:val="0010528A"/>
    <w:rsid w:val="0010723F"/>
    <w:rsid w:val="00110256"/>
    <w:rsid w:val="00115924"/>
    <w:rsid w:val="00121518"/>
    <w:rsid w:val="00122C7E"/>
    <w:rsid w:val="00126458"/>
    <w:rsid w:val="00126968"/>
    <w:rsid w:val="001338DE"/>
    <w:rsid w:val="001350F8"/>
    <w:rsid w:val="0013782F"/>
    <w:rsid w:val="00145630"/>
    <w:rsid w:val="00146B4A"/>
    <w:rsid w:val="0015100A"/>
    <w:rsid w:val="00156AAB"/>
    <w:rsid w:val="00156D61"/>
    <w:rsid w:val="001570B3"/>
    <w:rsid w:val="001620FA"/>
    <w:rsid w:val="0016251B"/>
    <w:rsid w:val="00165330"/>
    <w:rsid w:val="00180C00"/>
    <w:rsid w:val="00181BD4"/>
    <w:rsid w:val="00187DA6"/>
    <w:rsid w:val="001902C2"/>
    <w:rsid w:val="00192C1C"/>
    <w:rsid w:val="0019546B"/>
    <w:rsid w:val="001A1276"/>
    <w:rsid w:val="001A5745"/>
    <w:rsid w:val="001B10FA"/>
    <w:rsid w:val="001B2D78"/>
    <w:rsid w:val="001B7076"/>
    <w:rsid w:val="001B7DB0"/>
    <w:rsid w:val="001B7FB0"/>
    <w:rsid w:val="001C22F5"/>
    <w:rsid w:val="001C50A6"/>
    <w:rsid w:val="001C675C"/>
    <w:rsid w:val="001C7EA6"/>
    <w:rsid w:val="001D0CE1"/>
    <w:rsid w:val="001D1DEE"/>
    <w:rsid w:val="001D4BCE"/>
    <w:rsid w:val="001E36F9"/>
    <w:rsid w:val="001E6018"/>
    <w:rsid w:val="001E6682"/>
    <w:rsid w:val="001F1648"/>
    <w:rsid w:val="001F7F3A"/>
    <w:rsid w:val="00202428"/>
    <w:rsid w:val="002044AF"/>
    <w:rsid w:val="00211FA1"/>
    <w:rsid w:val="00215481"/>
    <w:rsid w:val="00216C45"/>
    <w:rsid w:val="00217AD9"/>
    <w:rsid w:val="00220A98"/>
    <w:rsid w:val="00220B93"/>
    <w:rsid w:val="002249AD"/>
    <w:rsid w:val="00225806"/>
    <w:rsid w:val="002264F4"/>
    <w:rsid w:val="0022683A"/>
    <w:rsid w:val="002327B1"/>
    <w:rsid w:val="00234C81"/>
    <w:rsid w:val="002355F5"/>
    <w:rsid w:val="00235795"/>
    <w:rsid w:val="002371B9"/>
    <w:rsid w:val="0023782B"/>
    <w:rsid w:val="00237848"/>
    <w:rsid w:val="002458E0"/>
    <w:rsid w:val="0024603E"/>
    <w:rsid w:val="00247311"/>
    <w:rsid w:val="00252E10"/>
    <w:rsid w:val="00254E4C"/>
    <w:rsid w:val="002550E6"/>
    <w:rsid w:val="00256532"/>
    <w:rsid w:val="0026704D"/>
    <w:rsid w:val="00271315"/>
    <w:rsid w:val="00271A52"/>
    <w:rsid w:val="00271B8B"/>
    <w:rsid w:val="00276A21"/>
    <w:rsid w:val="00277F35"/>
    <w:rsid w:val="00280297"/>
    <w:rsid w:val="00280648"/>
    <w:rsid w:val="002828D3"/>
    <w:rsid w:val="00290C69"/>
    <w:rsid w:val="00291846"/>
    <w:rsid w:val="002A002A"/>
    <w:rsid w:val="002B589D"/>
    <w:rsid w:val="002B65AA"/>
    <w:rsid w:val="002C1C60"/>
    <w:rsid w:val="002D04B8"/>
    <w:rsid w:val="002D06C7"/>
    <w:rsid w:val="002D1AA0"/>
    <w:rsid w:val="002D56CE"/>
    <w:rsid w:val="002E24E7"/>
    <w:rsid w:val="002E29C8"/>
    <w:rsid w:val="002E2A48"/>
    <w:rsid w:val="002E4B83"/>
    <w:rsid w:val="002E5002"/>
    <w:rsid w:val="002F04CE"/>
    <w:rsid w:val="0030145F"/>
    <w:rsid w:val="00303C8E"/>
    <w:rsid w:val="0030451F"/>
    <w:rsid w:val="00304B99"/>
    <w:rsid w:val="00310F5B"/>
    <w:rsid w:val="00313EA9"/>
    <w:rsid w:val="003307BF"/>
    <w:rsid w:val="00341449"/>
    <w:rsid w:val="00343C53"/>
    <w:rsid w:val="0034636A"/>
    <w:rsid w:val="00352B1B"/>
    <w:rsid w:val="003553B3"/>
    <w:rsid w:val="003556C7"/>
    <w:rsid w:val="00361DE2"/>
    <w:rsid w:val="00362F8B"/>
    <w:rsid w:val="003642D9"/>
    <w:rsid w:val="00370739"/>
    <w:rsid w:val="00373F00"/>
    <w:rsid w:val="00375D62"/>
    <w:rsid w:val="003802AF"/>
    <w:rsid w:val="00380EAC"/>
    <w:rsid w:val="00384DCD"/>
    <w:rsid w:val="00387517"/>
    <w:rsid w:val="003877F2"/>
    <w:rsid w:val="003911D4"/>
    <w:rsid w:val="00394DE6"/>
    <w:rsid w:val="003A12EC"/>
    <w:rsid w:val="003A3B5F"/>
    <w:rsid w:val="003A6A36"/>
    <w:rsid w:val="003B1E9D"/>
    <w:rsid w:val="003B4080"/>
    <w:rsid w:val="003C15C8"/>
    <w:rsid w:val="003C2586"/>
    <w:rsid w:val="003C4159"/>
    <w:rsid w:val="003D0878"/>
    <w:rsid w:val="003D1F4B"/>
    <w:rsid w:val="003D21A3"/>
    <w:rsid w:val="003D3B5E"/>
    <w:rsid w:val="003D6D71"/>
    <w:rsid w:val="003E2B57"/>
    <w:rsid w:val="003E2C3D"/>
    <w:rsid w:val="003E2E8B"/>
    <w:rsid w:val="003E3795"/>
    <w:rsid w:val="003E7E1C"/>
    <w:rsid w:val="0040009B"/>
    <w:rsid w:val="00400F8D"/>
    <w:rsid w:val="0040257B"/>
    <w:rsid w:val="00410E4C"/>
    <w:rsid w:val="004150BE"/>
    <w:rsid w:val="00421107"/>
    <w:rsid w:val="00424809"/>
    <w:rsid w:val="00425AA6"/>
    <w:rsid w:val="004274A8"/>
    <w:rsid w:val="004425DB"/>
    <w:rsid w:val="00445918"/>
    <w:rsid w:val="004503B5"/>
    <w:rsid w:val="00461662"/>
    <w:rsid w:val="004637B7"/>
    <w:rsid w:val="004676BD"/>
    <w:rsid w:val="00471CBC"/>
    <w:rsid w:val="00480B6C"/>
    <w:rsid w:val="00481CAB"/>
    <w:rsid w:val="00493241"/>
    <w:rsid w:val="00495719"/>
    <w:rsid w:val="00497018"/>
    <w:rsid w:val="004A3C35"/>
    <w:rsid w:val="004A565D"/>
    <w:rsid w:val="004B027F"/>
    <w:rsid w:val="004B098D"/>
    <w:rsid w:val="004B177D"/>
    <w:rsid w:val="004B24E4"/>
    <w:rsid w:val="004B3806"/>
    <w:rsid w:val="004C05D0"/>
    <w:rsid w:val="004C13DF"/>
    <w:rsid w:val="004C439D"/>
    <w:rsid w:val="004C46FC"/>
    <w:rsid w:val="004D0B59"/>
    <w:rsid w:val="004D105C"/>
    <w:rsid w:val="004D7164"/>
    <w:rsid w:val="004D7D3A"/>
    <w:rsid w:val="004D7E47"/>
    <w:rsid w:val="004E4DBC"/>
    <w:rsid w:val="004E7CA8"/>
    <w:rsid w:val="004F4B32"/>
    <w:rsid w:val="004F7D61"/>
    <w:rsid w:val="00505DC0"/>
    <w:rsid w:val="0051115E"/>
    <w:rsid w:val="00511681"/>
    <w:rsid w:val="00513A60"/>
    <w:rsid w:val="005233B0"/>
    <w:rsid w:val="005236D2"/>
    <w:rsid w:val="00525362"/>
    <w:rsid w:val="0052689F"/>
    <w:rsid w:val="005326E6"/>
    <w:rsid w:val="00535AF7"/>
    <w:rsid w:val="00546E6A"/>
    <w:rsid w:val="0055182A"/>
    <w:rsid w:val="00553DAD"/>
    <w:rsid w:val="0055412E"/>
    <w:rsid w:val="00556736"/>
    <w:rsid w:val="005604EA"/>
    <w:rsid w:val="00560F9A"/>
    <w:rsid w:val="005618DB"/>
    <w:rsid w:val="00563F55"/>
    <w:rsid w:val="00570B27"/>
    <w:rsid w:val="0057324E"/>
    <w:rsid w:val="00576C47"/>
    <w:rsid w:val="00576E94"/>
    <w:rsid w:val="0058300A"/>
    <w:rsid w:val="005836B0"/>
    <w:rsid w:val="0058462C"/>
    <w:rsid w:val="00585D86"/>
    <w:rsid w:val="00586E84"/>
    <w:rsid w:val="00592D8C"/>
    <w:rsid w:val="005A6588"/>
    <w:rsid w:val="005A6689"/>
    <w:rsid w:val="005A7BCF"/>
    <w:rsid w:val="005B253C"/>
    <w:rsid w:val="005B39B0"/>
    <w:rsid w:val="005B6658"/>
    <w:rsid w:val="005C1F42"/>
    <w:rsid w:val="005D520E"/>
    <w:rsid w:val="005E0281"/>
    <w:rsid w:val="005E07D4"/>
    <w:rsid w:val="005E69E9"/>
    <w:rsid w:val="005F20B4"/>
    <w:rsid w:val="005F4575"/>
    <w:rsid w:val="005F50EE"/>
    <w:rsid w:val="006019F0"/>
    <w:rsid w:val="00603030"/>
    <w:rsid w:val="00605BA5"/>
    <w:rsid w:val="006138AB"/>
    <w:rsid w:val="00627ACA"/>
    <w:rsid w:val="0064454B"/>
    <w:rsid w:val="00646454"/>
    <w:rsid w:val="006514A4"/>
    <w:rsid w:val="00652755"/>
    <w:rsid w:val="0065602B"/>
    <w:rsid w:val="006568E7"/>
    <w:rsid w:val="0066246C"/>
    <w:rsid w:val="00672644"/>
    <w:rsid w:val="00673324"/>
    <w:rsid w:val="0067375B"/>
    <w:rsid w:val="00681AB6"/>
    <w:rsid w:val="006859E9"/>
    <w:rsid w:val="0069174D"/>
    <w:rsid w:val="00693DD6"/>
    <w:rsid w:val="006A124B"/>
    <w:rsid w:val="006A41E5"/>
    <w:rsid w:val="006A5F38"/>
    <w:rsid w:val="006A6ECC"/>
    <w:rsid w:val="006B00F3"/>
    <w:rsid w:val="006B05D0"/>
    <w:rsid w:val="006B0841"/>
    <w:rsid w:val="006B0CBF"/>
    <w:rsid w:val="006B268B"/>
    <w:rsid w:val="006B4720"/>
    <w:rsid w:val="006B7553"/>
    <w:rsid w:val="006C104D"/>
    <w:rsid w:val="006C5E54"/>
    <w:rsid w:val="006C6A9E"/>
    <w:rsid w:val="006D67CC"/>
    <w:rsid w:val="006F04AA"/>
    <w:rsid w:val="007005C7"/>
    <w:rsid w:val="007032C9"/>
    <w:rsid w:val="007068AC"/>
    <w:rsid w:val="00710836"/>
    <w:rsid w:val="00710DED"/>
    <w:rsid w:val="00715096"/>
    <w:rsid w:val="00721612"/>
    <w:rsid w:val="0072326E"/>
    <w:rsid w:val="007363D0"/>
    <w:rsid w:val="00740074"/>
    <w:rsid w:val="00752807"/>
    <w:rsid w:val="00754125"/>
    <w:rsid w:val="007607B3"/>
    <w:rsid w:val="00766C8B"/>
    <w:rsid w:val="007711F7"/>
    <w:rsid w:val="00781B50"/>
    <w:rsid w:val="00792DAE"/>
    <w:rsid w:val="007955FA"/>
    <w:rsid w:val="00796ED7"/>
    <w:rsid w:val="007A191A"/>
    <w:rsid w:val="007A2181"/>
    <w:rsid w:val="007B1707"/>
    <w:rsid w:val="007B2B2C"/>
    <w:rsid w:val="007B2F1E"/>
    <w:rsid w:val="007B5B0B"/>
    <w:rsid w:val="007B5C45"/>
    <w:rsid w:val="007C20C7"/>
    <w:rsid w:val="007C41C9"/>
    <w:rsid w:val="007C5904"/>
    <w:rsid w:val="007D0C5C"/>
    <w:rsid w:val="007D697E"/>
    <w:rsid w:val="007E1BAB"/>
    <w:rsid w:val="007E4767"/>
    <w:rsid w:val="007E6C13"/>
    <w:rsid w:val="007F02CC"/>
    <w:rsid w:val="007F1508"/>
    <w:rsid w:val="007F6C08"/>
    <w:rsid w:val="008050A3"/>
    <w:rsid w:val="00805364"/>
    <w:rsid w:val="0081328B"/>
    <w:rsid w:val="0081486E"/>
    <w:rsid w:val="008150A9"/>
    <w:rsid w:val="008200C9"/>
    <w:rsid w:val="00826B1E"/>
    <w:rsid w:val="008311DF"/>
    <w:rsid w:val="00831487"/>
    <w:rsid w:val="00833C71"/>
    <w:rsid w:val="00833D88"/>
    <w:rsid w:val="00834C8B"/>
    <w:rsid w:val="008365DF"/>
    <w:rsid w:val="00840AB7"/>
    <w:rsid w:val="008420CB"/>
    <w:rsid w:val="008534CF"/>
    <w:rsid w:val="00853B8B"/>
    <w:rsid w:val="00853FD0"/>
    <w:rsid w:val="008558A3"/>
    <w:rsid w:val="0085595C"/>
    <w:rsid w:val="0085644E"/>
    <w:rsid w:val="00856609"/>
    <w:rsid w:val="00866E75"/>
    <w:rsid w:val="00866EF4"/>
    <w:rsid w:val="00870211"/>
    <w:rsid w:val="0087299A"/>
    <w:rsid w:val="00874BF2"/>
    <w:rsid w:val="00876FCB"/>
    <w:rsid w:val="008776DA"/>
    <w:rsid w:val="00880521"/>
    <w:rsid w:val="00881326"/>
    <w:rsid w:val="00884D26"/>
    <w:rsid w:val="00886396"/>
    <w:rsid w:val="00887890"/>
    <w:rsid w:val="00892CAC"/>
    <w:rsid w:val="0089533A"/>
    <w:rsid w:val="008A0E2D"/>
    <w:rsid w:val="008A32E6"/>
    <w:rsid w:val="008A64AF"/>
    <w:rsid w:val="008B0C7C"/>
    <w:rsid w:val="008B237D"/>
    <w:rsid w:val="008B30A2"/>
    <w:rsid w:val="008B50BF"/>
    <w:rsid w:val="008B51BA"/>
    <w:rsid w:val="008B5A8F"/>
    <w:rsid w:val="008C05B3"/>
    <w:rsid w:val="008C0632"/>
    <w:rsid w:val="008C0ED5"/>
    <w:rsid w:val="008C2B15"/>
    <w:rsid w:val="008C3DB8"/>
    <w:rsid w:val="008D5CA3"/>
    <w:rsid w:val="008E160D"/>
    <w:rsid w:val="008E1DAE"/>
    <w:rsid w:val="008E55C8"/>
    <w:rsid w:val="008F392E"/>
    <w:rsid w:val="008F56FE"/>
    <w:rsid w:val="009005CA"/>
    <w:rsid w:val="00912AE4"/>
    <w:rsid w:val="00912B9D"/>
    <w:rsid w:val="009156AD"/>
    <w:rsid w:val="00915CC7"/>
    <w:rsid w:val="0091622F"/>
    <w:rsid w:val="0092416A"/>
    <w:rsid w:val="009241CB"/>
    <w:rsid w:val="00924B73"/>
    <w:rsid w:val="009304BE"/>
    <w:rsid w:val="00930E42"/>
    <w:rsid w:val="00930FD7"/>
    <w:rsid w:val="00932BEB"/>
    <w:rsid w:val="00935C20"/>
    <w:rsid w:val="009408FB"/>
    <w:rsid w:val="00950B76"/>
    <w:rsid w:val="00956D57"/>
    <w:rsid w:val="0096180D"/>
    <w:rsid w:val="0096380A"/>
    <w:rsid w:val="00970F67"/>
    <w:rsid w:val="00974B51"/>
    <w:rsid w:val="009750F2"/>
    <w:rsid w:val="00977083"/>
    <w:rsid w:val="0097721E"/>
    <w:rsid w:val="00977867"/>
    <w:rsid w:val="0098600D"/>
    <w:rsid w:val="00990144"/>
    <w:rsid w:val="009949F4"/>
    <w:rsid w:val="00995889"/>
    <w:rsid w:val="00995DDE"/>
    <w:rsid w:val="009A04B8"/>
    <w:rsid w:val="009A06ED"/>
    <w:rsid w:val="009A3424"/>
    <w:rsid w:val="009A6F33"/>
    <w:rsid w:val="009B6F1B"/>
    <w:rsid w:val="009C6D5F"/>
    <w:rsid w:val="009D2EBB"/>
    <w:rsid w:val="009D3999"/>
    <w:rsid w:val="009D3C5B"/>
    <w:rsid w:val="009D4C80"/>
    <w:rsid w:val="009F005B"/>
    <w:rsid w:val="009F4E16"/>
    <w:rsid w:val="009F5D4C"/>
    <w:rsid w:val="00A0657B"/>
    <w:rsid w:val="00A10DB5"/>
    <w:rsid w:val="00A14F37"/>
    <w:rsid w:val="00A20D97"/>
    <w:rsid w:val="00A23470"/>
    <w:rsid w:val="00A328A3"/>
    <w:rsid w:val="00A353ED"/>
    <w:rsid w:val="00A51397"/>
    <w:rsid w:val="00A5244B"/>
    <w:rsid w:val="00A5676C"/>
    <w:rsid w:val="00A61C9E"/>
    <w:rsid w:val="00A62ED8"/>
    <w:rsid w:val="00A74A15"/>
    <w:rsid w:val="00A75033"/>
    <w:rsid w:val="00A759D4"/>
    <w:rsid w:val="00A76701"/>
    <w:rsid w:val="00A85AD3"/>
    <w:rsid w:val="00A91177"/>
    <w:rsid w:val="00A9213C"/>
    <w:rsid w:val="00A93337"/>
    <w:rsid w:val="00A965DA"/>
    <w:rsid w:val="00AA07A7"/>
    <w:rsid w:val="00AA5EA0"/>
    <w:rsid w:val="00AA753C"/>
    <w:rsid w:val="00AB0327"/>
    <w:rsid w:val="00AB0E0B"/>
    <w:rsid w:val="00AB39A5"/>
    <w:rsid w:val="00AC0FAD"/>
    <w:rsid w:val="00AC56E4"/>
    <w:rsid w:val="00AC737C"/>
    <w:rsid w:val="00AC7B0C"/>
    <w:rsid w:val="00AD2AEE"/>
    <w:rsid w:val="00AD2D3E"/>
    <w:rsid w:val="00AD3A82"/>
    <w:rsid w:val="00AD4B5A"/>
    <w:rsid w:val="00AD755B"/>
    <w:rsid w:val="00AD7871"/>
    <w:rsid w:val="00AE02CB"/>
    <w:rsid w:val="00AE49BC"/>
    <w:rsid w:val="00AE4D03"/>
    <w:rsid w:val="00AE53C2"/>
    <w:rsid w:val="00AE6E37"/>
    <w:rsid w:val="00AE6EBA"/>
    <w:rsid w:val="00AE76BE"/>
    <w:rsid w:val="00AF5E22"/>
    <w:rsid w:val="00B0058B"/>
    <w:rsid w:val="00B04872"/>
    <w:rsid w:val="00B049B0"/>
    <w:rsid w:val="00B04D1F"/>
    <w:rsid w:val="00B050C6"/>
    <w:rsid w:val="00B058A7"/>
    <w:rsid w:val="00B11247"/>
    <w:rsid w:val="00B1258A"/>
    <w:rsid w:val="00B1665A"/>
    <w:rsid w:val="00B172C8"/>
    <w:rsid w:val="00B20E74"/>
    <w:rsid w:val="00B2319F"/>
    <w:rsid w:val="00B326E2"/>
    <w:rsid w:val="00B37D0C"/>
    <w:rsid w:val="00B41DF4"/>
    <w:rsid w:val="00B44359"/>
    <w:rsid w:val="00B507B4"/>
    <w:rsid w:val="00B51861"/>
    <w:rsid w:val="00B51BD6"/>
    <w:rsid w:val="00B56145"/>
    <w:rsid w:val="00B561B7"/>
    <w:rsid w:val="00B563C7"/>
    <w:rsid w:val="00B603BF"/>
    <w:rsid w:val="00B66313"/>
    <w:rsid w:val="00B71A08"/>
    <w:rsid w:val="00B71B05"/>
    <w:rsid w:val="00B7503B"/>
    <w:rsid w:val="00B7731F"/>
    <w:rsid w:val="00B77420"/>
    <w:rsid w:val="00B8050B"/>
    <w:rsid w:val="00B901E7"/>
    <w:rsid w:val="00B96089"/>
    <w:rsid w:val="00BA2DA2"/>
    <w:rsid w:val="00BC0B96"/>
    <w:rsid w:val="00BC35A9"/>
    <w:rsid w:val="00BD592D"/>
    <w:rsid w:val="00BE2744"/>
    <w:rsid w:val="00BE704A"/>
    <w:rsid w:val="00BE722D"/>
    <w:rsid w:val="00BF0C0D"/>
    <w:rsid w:val="00BF4D87"/>
    <w:rsid w:val="00C01955"/>
    <w:rsid w:val="00C05B68"/>
    <w:rsid w:val="00C063E5"/>
    <w:rsid w:val="00C117D9"/>
    <w:rsid w:val="00C131F0"/>
    <w:rsid w:val="00C15B43"/>
    <w:rsid w:val="00C24CAA"/>
    <w:rsid w:val="00C30B45"/>
    <w:rsid w:val="00C31230"/>
    <w:rsid w:val="00C32613"/>
    <w:rsid w:val="00C332C9"/>
    <w:rsid w:val="00C53644"/>
    <w:rsid w:val="00C60FAC"/>
    <w:rsid w:val="00C635BD"/>
    <w:rsid w:val="00C63F40"/>
    <w:rsid w:val="00C6401B"/>
    <w:rsid w:val="00C65E95"/>
    <w:rsid w:val="00C67990"/>
    <w:rsid w:val="00C67A75"/>
    <w:rsid w:val="00C700F8"/>
    <w:rsid w:val="00C759D7"/>
    <w:rsid w:val="00C77E26"/>
    <w:rsid w:val="00C80405"/>
    <w:rsid w:val="00C83FB9"/>
    <w:rsid w:val="00C91A83"/>
    <w:rsid w:val="00C93D74"/>
    <w:rsid w:val="00C9436A"/>
    <w:rsid w:val="00C94D07"/>
    <w:rsid w:val="00C975FD"/>
    <w:rsid w:val="00CA5120"/>
    <w:rsid w:val="00CA685C"/>
    <w:rsid w:val="00CA77FB"/>
    <w:rsid w:val="00CB3451"/>
    <w:rsid w:val="00CB6694"/>
    <w:rsid w:val="00CC4723"/>
    <w:rsid w:val="00CD77B7"/>
    <w:rsid w:val="00CE31DF"/>
    <w:rsid w:val="00CE3F13"/>
    <w:rsid w:val="00CF07F3"/>
    <w:rsid w:val="00CF0DD9"/>
    <w:rsid w:val="00CF3AAD"/>
    <w:rsid w:val="00CF7C4D"/>
    <w:rsid w:val="00D03AB1"/>
    <w:rsid w:val="00D13085"/>
    <w:rsid w:val="00D17341"/>
    <w:rsid w:val="00D22A03"/>
    <w:rsid w:val="00D2362F"/>
    <w:rsid w:val="00D2444E"/>
    <w:rsid w:val="00D332CA"/>
    <w:rsid w:val="00D35ABB"/>
    <w:rsid w:val="00D42625"/>
    <w:rsid w:val="00D432D4"/>
    <w:rsid w:val="00D44B39"/>
    <w:rsid w:val="00D460C6"/>
    <w:rsid w:val="00D50696"/>
    <w:rsid w:val="00D5487D"/>
    <w:rsid w:val="00D62497"/>
    <w:rsid w:val="00D74114"/>
    <w:rsid w:val="00D826D5"/>
    <w:rsid w:val="00D85CD5"/>
    <w:rsid w:val="00D85F7F"/>
    <w:rsid w:val="00D97D1A"/>
    <w:rsid w:val="00D97DC7"/>
    <w:rsid w:val="00DA0713"/>
    <w:rsid w:val="00DA095F"/>
    <w:rsid w:val="00DA0BEB"/>
    <w:rsid w:val="00DB11EC"/>
    <w:rsid w:val="00DB4E9B"/>
    <w:rsid w:val="00DB5BAB"/>
    <w:rsid w:val="00DB78F9"/>
    <w:rsid w:val="00DC0476"/>
    <w:rsid w:val="00DC21B4"/>
    <w:rsid w:val="00DC2F44"/>
    <w:rsid w:val="00DC347B"/>
    <w:rsid w:val="00DD14BA"/>
    <w:rsid w:val="00DD5D8C"/>
    <w:rsid w:val="00DE1E89"/>
    <w:rsid w:val="00DE265F"/>
    <w:rsid w:val="00DE2E96"/>
    <w:rsid w:val="00DE4E17"/>
    <w:rsid w:val="00DF36E5"/>
    <w:rsid w:val="00E0171D"/>
    <w:rsid w:val="00E041B5"/>
    <w:rsid w:val="00E04D2B"/>
    <w:rsid w:val="00E061A2"/>
    <w:rsid w:val="00E07EC9"/>
    <w:rsid w:val="00E11B66"/>
    <w:rsid w:val="00E12B98"/>
    <w:rsid w:val="00E16EEB"/>
    <w:rsid w:val="00E244F0"/>
    <w:rsid w:val="00E251D5"/>
    <w:rsid w:val="00E27A8C"/>
    <w:rsid w:val="00E32338"/>
    <w:rsid w:val="00E335B0"/>
    <w:rsid w:val="00E3502F"/>
    <w:rsid w:val="00E35DEB"/>
    <w:rsid w:val="00E407AB"/>
    <w:rsid w:val="00E43C99"/>
    <w:rsid w:val="00E47D2B"/>
    <w:rsid w:val="00E52B68"/>
    <w:rsid w:val="00E52E40"/>
    <w:rsid w:val="00E6056A"/>
    <w:rsid w:val="00E6236A"/>
    <w:rsid w:val="00E62E0C"/>
    <w:rsid w:val="00E664FC"/>
    <w:rsid w:val="00E67F0D"/>
    <w:rsid w:val="00E70729"/>
    <w:rsid w:val="00E732BF"/>
    <w:rsid w:val="00E76AC7"/>
    <w:rsid w:val="00E770B8"/>
    <w:rsid w:val="00E84517"/>
    <w:rsid w:val="00E9071E"/>
    <w:rsid w:val="00E91625"/>
    <w:rsid w:val="00E92175"/>
    <w:rsid w:val="00E93021"/>
    <w:rsid w:val="00E95DF6"/>
    <w:rsid w:val="00E95F0C"/>
    <w:rsid w:val="00EA75A3"/>
    <w:rsid w:val="00EA7F3C"/>
    <w:rsid w:val="00EB0BA2"/>
    <w:rsid w:val="00EB46E6"/>
    <w:rsid w:val="00EC6667"/>
    <w:rsid w:val="00ED0B38"/>
    <w:rsid w:val="00ED66C4"/>
    <w:rsid w:val="00ED7687"/>
    <w:rsid w:val="00EE042F"/>
    <w:rsid w:val="00EF188D"/>
    <w:rsid w:val="00F15661"/>
    <w:rsid w:val="00F17300"/>
    <w:rsid w:val="00F236BA"/>
    <w:rsid w:val="00F25C0E"/>
    <w:rsid w:val="00F26586"/>
    <w:rsid w:val="00F3140D"/>
    <w:rsid w:val="00F327BB"/>
    <w:rsid w:val="00F33B0A"/>
    <w:rsid w:val="00F35E67"/>
    <w:rsid w:val="00F3682E"/>
    <w:rsid w:val="00F37875"/>
    <w:rsid w:val="00F40241"/>
    <w:rsid w:val="00F44118"/>
    <w:rsid w:val="00F51EC8"/>
    <w:rsid w:val="00F56303"/>
    <w:rsid w:val="00F6105A"/>
    <w:rsid w:val="00F62326"/>
    <w:rsid w:val="00F64783"/>
    <w:rsid w:val="00F64F97"/>
    <w:rsid w:val="00F673A8"/>
    <w:rsid w:val="00F676FC"/>
    <w:rsid w:val="00F74153"/>
    <w:rsid w:val="00F7784A"/>
    <w:rsid w:val="00F823FA"/>
    <w:rsid w:val="00F84D1A"/>
    <w:rsid w:val="00F9048B"/>
    <w:rsid w:val="00F90C5A"/>
    <w:rsid w:val="00F9436A"/>
    <w:rsid w:val="00FA5224"/>
    <w:rsid w:val="00FA6582"/>
    <w:rsid w:val="00FC0626"/>
    <w:rsid w:val="00FC265B"/>
    <w:rsid w:val="00FD484F"/>
    <w:rsid w:val="00FE2AF2"/>
    <w:rsid w:val="00FE33D6"/>
    <w:rsid w:val="00FF0DF6"/>
    <w:rsid w:val="00FF5A93"/>
    <w:rsid w:val="00FF66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1"/>
        <w:szCs w:val="21"/>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7300"/>
  </w:style>
  <w:style w:type="paragraph" w:styleId="Heading1">
    <w:name w:val="heading 1"/>
    <w:basedOn w:val="Normal"/>
    <w:link w:val="Heading1Char"/>
    <w:uiPriority w:val="1"/>
    <w:qFormat/>
    <w:rsid w:val="002355F5"/>
    <w:pPr>
      <w:spacing w:before="26"/>
      <w:ind w:left="1799"/>
      <w:outlineLvl w:val="0"/>
    </w:pPr>
    <w:rPr>
      <w:rFonts w:eastAsia="Times New Roman"/>
      <w:b/>
      <w:bCs/>
      <w:sz w:val="32"/>
      <w:szCs w:val="32"/>
    </w:rPr>
  </w:style>
  <w:style w:type="paragraph" w:styleId="Heading2">
    <w:name w:val="heading 2"/>
    <w:basedOn w:val="Normal"/>
    <w:next w:val="Normal"/>
    <w:link w:val="Heading2Char"/>
    <w:uiPriority w:val="1"/>
    <w:unhideWhenUsed/>
    <w:qFormat/>
    <w:rsid w:val="008B5A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C700F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2355F5"/>
    <w:pPr>
      <w:ind w:left="654"/>
      <w:outlineLvl w:val="3"/>
    </w:pPr>
    <w:rPr>
      <w:rFonts w:eastAsia="Times New Roman"/>
      <w:b/>
      <w:bCs/>
    </w:rPr>
  </w:style>
  <w:style w:type="paragraph" w:styleId="Heading5">
    <w:name w:val="heading 5"/>
    <w:basedOn w:val="Normal"/>
    <w:next w:val="Normal"/>
    <w:link w:val="Heading5Char"/>
    <w:uiPriority w:val="9"/>
    <w:unhideWhenUsed/>
    <w:qFormat/>
    <w:rsid w:val="0083148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148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3148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B24E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B24E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300"/>
    <w:rPr>
      <w:rFonts w:ascii="Tahoma" w:hAnsi="Tahoma" w:cs="Tahoma"/>
      <w:sz w:val="16"/>
      <w:szCs w:val="16"/>
    </w:rPr>
  </w:style>
  <w:style w:type="character" w:customStyle="1" w:styleId="BalloonTextChar">
    <w:name w:val="Balloon Text Char"/>
    <w:basedOn w:val="DefaultParagraphFont"/>
    <w:link w:val="BalloonText"/>
    <w:uiPriority w:val="99"/>
    <w:semiHidden/>
    <w:rsid w:val="00F17300"/>
    <w:rPr>
      <w:rFonts w:ascii="Tahoma" w:hAnsi="Tahoma" w:cs="Tahoma"/>
      <w:sz w:val="16"/>
      <w:szCs w:val="16"/>
    </w:rPr>
  </w:style>
  <w:style w:type="paragraph" w:styleId="NoSpacing">
    <w:name w:val="No Spacing"/>
    <w:link w:val="NoSpacingChar"/>
    <w:uiPriority w:val="1"/>
    <w:qFormat/>
    <w:rsid w:val="005E0281"/>
    <w:pPr>
      <w:widowControl w:val="0"/>
      <w:spacing w:after="0" w:line="240" w:lineRule="auto"/>
    </w:pPr>
  </w:style>
  <w:style w:type="character" w:customStyle="1" w:styleId="Heading1Char">
    <w:name w:val="Heading 1 Char"/>
    <w:basedOn w:val="DefaultParagraphFont"/>
    <w:link w:val="Heading1"/>
    <w:uiPriority w:val="1"/>
    <w:rsid w:val="002355F5"/>
    <w:rPr>
      <w:rFonts w:ascii="Times New Roman" w:eastAsia="Times New Roman" w:hAnsi="Times New Roman"/>
      <w:b/>
      <w:bCs/>
      <w:sz w:val="32"/>
      <w:szCs w:val="32"/>
    </w:rPr>
  </w:style>
  <w:style w:type="character" w:customStyle="1" w:styleId="Heading4Char">
    <w:name w:val="Heading 4 Char"/>
    <w:basedOn w:val="DefaultParagraphFont"/>
    <w:link w:val="Heading4"/>
    <w:uiPriority w:val="1"/>
    <w:rsid w:val="002355F5"/>
    <w:rPr>
      <w:rFonts w:ascii="Times New Roman" w:eastAsia="Times New Roman" w:hAnsi="Times New Roman"/>
      <w:b/>
      <w:bCs/>
      <w:sz w:val="21"/>
      <w:szCs w:val="21"/>
    </w:rPr>
  </w:style>
  <w:style w:type="paragraph" w:styleId="TOC1">
    <w:name w:val="toc 1"/>
    <w:basedOn w:val="Normal"/>
    <w:uiPriority w:val="1"/>
    <w:qFormat/>
    <w:rsid w:val="002355F5"/>
    <w:pPr>
      <w:spacing w:before="137"/>
      <w:ind w:left="100"/>
    </w:pPr>
    <w:rPr>
      <w:rFonts w:eastAsia="Times New Roman"/>
    </w:rPr>
  </w:style>
  <w:style w:type="paragraph" w:styleId="BodyText">
    <w:name w:val="Body Text"/>
    <w:basedOn w:val="Normal"/>
    <w:link w:val="BodyTextChar"/>
    <w:uiPriority w:val="1"/>
    <w:qFormat/>
    <w:rsid w:val="002355F5"/>
    <w:pPr>
      <w:ind w:left="818"/>
    </w:pPr>
    <w:rPr>
      <w:rFonts w:eastAsia="Times New Roman"/>
    </w:rPr>
  </w:style>
  <w:style w:type="character" w:customStyle="1" w:styleId="BodyTextChar">
    <w:name w:val="Body Text Char"/>
    <w:basedOn w:val="DefaultParagraphFont"/>
    <w:link w:val="BodyText"/>
    <w:uiPriority w:val="1"/>
    <w:rsid w:val="002355F5"/>
    <w:rPr>
      <w:rFonts w:ascii="Times New Roman" w:eastAsia="Times New Roman" w:hAnsi="Times New Roman"/>
      <w:sz w:val="21"/>
      <w:szCs w:val="21"/>
    </w:rPr>
  </w:style>
  <w:style w:type="paragraph" w:styleId="TOCHeading">
    <w:name w:val="TOC Heading"/>
    <w:basedOn w:val="Heading1"/>
    <w:next w:val="Normal"/>
    <w:uiPriority w:val="39"/>
    <w:semiHidden/>
    <w:unhideWhenUsed/>
    <w:qFormat/>
    <w:rsid w:val="00057380"/>
    <w:pPr>
      <w:keepNext/>
      <w:keepLines/>
      <w:spacing w:before="480"/>
      <w:ind w:left="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057380"/>
    <w:rPr>
      <w:color w:val="0000FF" w:themeColor="hyperlink"/>
      <w:u w:val="single"/>
    </w:rPr>
  </w:style>
  <w:style w:type="paragraph" w:customStyle="1" w:styleId="DecimalAligned">
    <w:name w:val="Decimal Aligned"/>
    <w:basedOn w:val="Normal"/>
    <w:uiPriority w:val="40"/>
    <w:qFormat/>
    <w:rsid w:val="00057380"/>
    <w:pPr>
      <w:tabs>
        <w:tab w:val="decimal" w:pos="360"/>
      </w:tabs>
    </w:pPr>
    <w:rPr>
      <w:lang w:eastAsia="ja-JP"/>
    </w:rPr>
  </w:style>
  <w:style w:type="paragraph" w:styleId="FootnoteText">
    <w:name w:val="footnote text"/>
    <w:basedOn w:val="Normal"/>
    <w:link w:val="FootnoteTextChar"/>
    <w:uiPriority w:val="99"/>
    <w:unhideWhenUsed/>
    <w:rsid w:val="00057380"/>
    <w:rPr>
      <w:rFonts w:eastAsiaTheme="minorEastAsia"/>
      <w:sz w:val="20"/>
      <w:szCs w:val="20"/>
      <w:lang w:eastAsia="ja-JP"/>
    </w:rPr>
  </w:style>
  <w:style w:type="character" w:customStyle="1" w:styleId="FootnoteTextChar">
    <w:name w:val="Footnote Text Char"/>
    <w:basedOn w:val="DefaultParagraphFont"/>
    <w:link w:val="FootnoteText"/>
    <w:uiPriority w:val="99"/>
    <w:rsid w:val="00057380"/>
    <w:rPr>
      <w:rFonts w:eastAsiaTheme="minorEastAsia"/>
      <w:sz w:val="20"/>
      <w:szCs w:val="20"/>
      <w:lang w:eastAsia="ja-JP"/>
    </w:rPr>
  </w:style>
  <w:style w:type="character" w:styleId="SubtleEmphasis">
    <w:name w:val="Subtle Emphasis"/>
    <w:basedOn w:val="DefaultParagraphFont"/>
    <w:uiPriority w:val="19"/>
    <w:qFormat/>
    <w:rsid w:val="00057380"/>
    <w:rPr>
      <w:i/>
      <w:iCs/>
      <w:color w:val="7F7F7F" w:themeColor="text1" w:themeTint="80"/>
    </w:rPr>
  </w:style>
  <w:style w:type="table" w:styleId="MediumShading2-Accent5">
    <w:name w:val="Medium Shading 2 Accent 5"/>
    <w:basedOn w:val="TableNormal"/>
    <w:uiPriority w:val="64"/>
    <w:rsid w:val="00057380"/>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146B4A"/>
    <w:pPr>
      <w:ind w:left="720"/>
      <w:contextualSpacing/>
    </w:pPr>
  </w:style>
  <w:style w:type="character" w:customStyle="1" w:styleId="NoSpacingChar">
    <w:name w:val="No Spacing Char"/>
    <w:basedOn w:val="DefaultParagraphFont"/>
    <w:link w:val="NoSpacing"/>
    <w:uiPriority w:val="1"/>
    <w:rsid w:val="00EA7F3C"/>
  </w:style>
  <w:style w:type="paragraph" w:styleId="Header">
    <w:name w:val="header"/>
    <w:basedOn w:val="Normal"/>
    <w:link w:val="HeaderChar"/>
    <w:uiPriority w:val="99"/>
    <w:unhideWhenUsed/>
    <w:rsid w:val="00EA7F3C"/>
    <w:pPr>
      <w:tabs>
        <w:tab w:val="center" w:pos="4680"/>
        <w:tab w:val="right" w:pos="9360"/>
      </w:tabs>
    </w:pPr>
  </w:style>
  <w:style w:type="character" w:customStyle="1" w:styleId="HeaderChar">
    <w:name w:val="Header Char"/>
    <w:basedOn w:val="DefaultParagraphFont"/>
    <w:link w:val="Header"/>
    <w:uiPriority w:val="99"/>
    <w:rsid w:val="00EA7F3C"/>
  </w:style>
  <w:style w:type="paragraph" w:styleId="Footer">
    <w:name w:val="footer"/>
    <w:basedOn w:val="Normal"/>
    <w:link w:val="FooterChar"/>
    <w:uiPriority w:val="99"/>
    <w:unhideWhenUsed/>
    <w:rsid w:val="00EA7F3C"/>
    <w:pPr>
      <w:tabs>
        <w:tab w:val="center" w:pos="4680"/>
        <w:tab w:val="right" w:pos="9360"/>
      </w:tabs>
    </w:pPr>
  </w:style>
  <w:style w:type="character" w:customStyle="1" w:styleId="FooterChar">
    <w:name w:val="Footer Char"/>
    <w:basedOn w:val="DefaultParagraphFont"/>
    <w:link w:val="Footer"/>
    <w:uiPriority w:val="99"/>
    <w:rsid w:val="00EA7F3C"/>
  </w:style>
  <w:style w:type="character" w:customStyle="1" w:styleId="Heading3Char">
    <w:name w:val="Heading 3 Char"/>
    <w:basedOn w:val="DefaultParagraphFont"/>
    <w:link w:val="Heading3"/>
    <w:uiPriority w:val="9"/>
    <w:semiHidden/>
    <w:rsid w:val="00C700F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B5A8F"/>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8B5A8F"/>
    <w:pPr>
      <w:widowControl w:val="0"/>
      <w:spacing w:after="0" w:line="240" w:lineRule="auto"/>
    </w:pPr>
  </w:style>
  <w:style w:type="character" w:styleId="Strong">
    <w:name w:val="Strong"/>
    <w:basedOn w:val="DefaultParagraphFont"/>
    <w:uiPriority w:val="22"/>
    <w:qFormat/>
    <w:rsid w:val="002A002A"/>
    <w:rPr>
      <w:b/>
      <w:bCs/>
    </w:rPr>
  </w:style>
  <w:style w:type="table" w:styleId="TableGrid">
    <w:name w:val="Table Grid"/>
    <w:basedOn w:val="TableNormal"/>
    <w:uiPriority w:val="59"/>
    <w:rsid w:val="002B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83148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3148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31487"/>
    <w:rPr>
      <w:rFonts w:asciiTheme="majorHAnsi" w:eastAsiaTheme="majorEastAsia" w:hAnsiTheme="majorHAnsi" w:cstheme="majorBidi"/>
      <w:i/>
      <w:iCs/>
      <w:color w:val="404040" w:themeColor="text1" w:themeTint="BF"/>
    </w:rPr>
  </w:style>
  <w:style w:type="paragraph" w:styleId="BodyTextIndent">
    <w:name w:val="Body Text Indent"/>
    <w:basedOn w:val="Normal"/>
    <w:link w:val="BodyTextIndentChar"/>
    <w:uiPriority w:val="99"/>
    <w:unhideWhenUsed/>
    <w:rsid w:val="00831487"/>
    <w:pPr>
      <w:spacing w:after="120"/>
      <w:ind w:left="360"/>
    </w:pPr>
  </w:style>
  <w:style w:type="character" w:customStyle="1" w:styleId="BodyTextIndentChar">
    <w:name w:val="Body Text Indent Char"/>
    <w:basedOn w:val="DefaultParagraphFont"/>
    <w:link w:val="BodyTextIndent"/>
    <w:uiPriority w:val="99"/>
    <w:rsid w:val="00831487"/>
  </w:style>
  <w:style w:type="paragraph" w:styleId="BodyText2">
    <w:name w:val="Body Text 2"/>
    <w:basedOn w:val="Normal"/>
    <w:link w:val="BodyText2Char"/>
    <w:uiPriority w:val="99"/>
    <w:semiHidden/>
    <w:unhideWhenUsed/>
    <w:rsid w:val="00831487"/>
    <w:pPr>
      <w:spacing w:after="120" w:line="480" w:lineRule="auto"/>
    </w:pPr>
  </w:style>
  <w:style w:type="character" w:customStyle="1" w:styleId="BodyText2Char">
    <w:name w:val="Body Text 2 Char"/>
    <w:basedOn w:val="DefaultParagraphFont"/>
    <w:link w:val="BodyText2"/>
    <w:uiPriority w:val="99"/>
    <w:semiHidden/>
    <w:rsid w:val="00831487"/>
  </w:style>
  <w:style w:type="paragraph" w:styleId="BodyText3">
    <w:name w:val="Body Text 3"/>
    <w:basedOn w:val="Normal"/>
    <w:link w:val="BodyText3Char"/>
    <w:uiPriority w:val="99"/>
    <w:semiHidden/>
    <w:unhideWhenUsed/>
    <w:rsid w:val="00831487"/>
    <w:pPr>
      <w:spacing w:after="120"/>
    </w:pPr>
    <w:rPr>
      <w:sz w:val="16"/>
      <w:szCs w:val="16"/>
    </w:rPr>
  </w:style>
  <w:style w:type="character" w:customStyle="1" w:styleId="BodyText3Char">
    <w:name w:val="Body Text 3 Char"/>
    <w:basedOn w:val="DefaultParagraphFont"/>
    <w:link w:val="BodyText3"/>
    <w:uiPriority w:val="99"/>
    <w:semiHidden/>
    <w:rsid w:val="00831487"/>
    <w:rPr>
      <w:sz w:val="16"/>
      <w:szCs w:val="16"/>
    </w:rPr>
  </w:style>
  <w:style w:type="paragraph" w:styleId="Title">
    <w:name w:val="Title"/>
    <w:basedOn w:val="Normal"/>
    <w:link w:val="TitleChar"/>
    <w:qFormat/>
    <w:rsid w:val="00831487"/>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after="0" w:line="240" w:lineRule="auto"/>
      <w:ind w:left="144"/>
      <w:jc w:val="center"/>
    </w:pPr>
    <w:rPr>
      <w:rFonts w:eastAsia="Times New Roman"/>
      <w:sz w:val="28"/>
      <w:szCs w:val="20"/>
    </w:rPr>
  </w:style>
  <w:style w:type="character" w:customStyle="1" w:styleId="TitleChar">
    <w:name w:val="Title Char"/>
    <w:basedOn w:val="DefaultParagraphFont"/>
    <w:link w:val="Title"/>
    <w:rsid w:val="00831487"/>
    <w:rPr>
      <w:rFonts w:ascii="Times New Roman" w:eastAsia="Times New Roman" w:hAnsi="Times New Roman" w:cs="Times New Roman"/>
      <w:sz w:val="28"/>
      <w:szCs w:val="20"/>
    </w:rPr>
  </w:style>
  <w:style w:type="paragraph" w:customStyle="1" w:styleId="style1">
    <w:name w:val="style1"/>
    <w:basedOn w:val="Normal"/>
    <w:rsid w:val="00831487"/>
    <w:pPr>
      <w:spacing w:before="100" w:beforeAutospacing="1" w:after="100" w:afterAutospacing="1" w:line="240" w:lineRule="auto"/>
    </w:pPr>
    <w:rPr>
      <w:rFonts w:eastAsia="Times New Roman"/>
      <w:sz w:val="24"/>
      <w:szCs w:val="24"/>
    </w:rPr>
  </w:style>
  <w:style w:type="paragraph" w:styleId="Subtitle">
    <w:name w:val="Subtitle"/>
    <w:basedOn w:val="Normal"/>
    <w:link w:val="SubtitleChar"/>
    <w:qFormat/>
    <w:rsid w:val="00831487"/>
    <w:pPr>
      <w:spacing w:after="0" w:line="240" w:lineRule="auto"/>
    </w:pPr>
    <w:rPr>
      <w:rFonts w:eastAsia="Times New Roman"/>
      <w:sz w:val="28"/>
      <w:szCs w:val="24"/>
    </w:rPr>
  </w:style>
  <w:style w:type="character" w:customStyle="1" w:styleId="SubtitleChar">
    <w:name w:val="Subtitle Char"/>
    <w:basedOn w:val="DefaultParagraphFont"/>
    <w:link w:val="Subtitle"/>
    <w:rsid w:val="00831487"/>
    <w:rPr>
      <w:rFonts w:ascii="Times New Roman" w:eastAsia="Times New Roman" w:hAnsi="Times New Roman" w:cs="Times New Roman"/>
      <w:sz w:val="28"/>
      <w:szCs w:val="24"/>
    </w:rPr>
  </w:style>
  <w:style w:type="character" w:styleId="PageNumber">
    <w:name w:val="page number"/>
    <w:basedOn w:val="DefaultParagraphFont"/>
    <w:uiPriority w:val="99"/>
    <w:semiHidden/>
    <w:unhideWhenUsed/>
    <w:rsid w:val="00592D8C"/>
  </w:style>
  <w:style w:type="character" w:styleId="CommentReference">
    <w:name w:val="annotation reference"/>
    <w:basedOn w:val="DefaultParagraphFont"/>
    <w:uiPriority w:val="99"/>
    <w:semiHidden/>
    <w:unhideWhenUsed/>
    <w:rsid w:val="0087299A"/>
    <w:rPr>
      <w:sz w:val="16"/>
      <w:szCs w:val="16"/>
    </w:rPr>
  </w:style>
  <w:style w:type="paragraph" w:styleId="CommentText">
    <w:name w:val="annotation text"/>
    <w:basedOn w:val="Normal"/>
    <w:link w:val="CommentTextChar"/>
    <w:uiPriority w:val="99"/>
    <w:semiHidden/>
    <w:unhideWhenUsed/>
    <w:rsid w:val="0087299A"/>
    <w:pPr>
      <w:spacing w:line="240" w:lineRule="auto"/>
    </w:pPr>
    <w:rPr>
      <w:sz w:val="20"/>
      <w:szCs w:val="20"/>
    </w:rPr>
  </w:style>
  <w:style w:type="character" w:customStyle="1" w:styleId="CommentTextChar">
    <w:name w:val="Comment Text Char"/>
    <w:basedOn w:val="DefaultParagraphFont"/>
    <w:link w:val="CommentText"/>
    <w:uiPriority w:val="99"/>
    <w:semiHidden/>
    <w:rsid w:val="0087299A"/>
    <w:rPr>
      <w:sz w:val="20"/>
      <w:szCs w:val="20"/>
    </w:rPr>
  </w:style>
  <w:style w:type="paragraph" w:styleId="CommentSubject">
    <w:name w:val="annotation subject"/>
    <w:basedOn w:val="CommentText"/>
    <w:next w:val="CommentText"/>
    <w:link w:val="CommentSubjectChar"/>
    <w:uiPriority w:val="99"/>
    <w:semiHidden/>
    <w:unhideWhenUsed/>
    <w:rsid w:val="0087299A"/>
    <w:rPr>
      <w:b/>
      <w:bCs/>
    </w:rPr>
  </w:style>
  <w:style w:type="character" w:customStyle="1" w:styleId="CommentSubjectChar">
    <w:name w:val="Comment Subject Char"/>
    <w:basedOn w:val="CommentTextChar"/>
    <w:link w:val="CommentSubject"/>
    <w:uiPriority w:val="99"/>
    <w:semiHidden/>
    <w:rsid w:val="0087299A"/>
    <w:rPr>
      <w:b/>
      <w:bCs/>
      <w:sz w:val="20"/>
      <w:szCs w:val="20"/>
    </w:rPr>
  </w:style>
  <w:style w:type="character" w:customStyle="1" w:styleId="Heading8Char">
    <w:name w:val="Heading 8 Char"/>
    <w:basedOn w:val="DefaultParagraphFont"/>
    <w:link w:val="Heading8"/>
    <w:uiPriority w:val="9"/>
    <w:rsid w:val="004B24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B24E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B24E4"/>
    <w:pPr>
      <w:ind w:left="720" w:hanging="360"/>
      <w:contextualSpacing/>
    </w:pPr>
  </w:style>
  <w:style w:type="paragraph" w:styleId="List3">
    <w:name w:val="List 3"/>
    <w:basedOn w:val="Normal"/>
    <w:uiPriority w:val="99"/>
    <w:unhideWhenUsed/>
    <w:rsid w:val="004B24E4"/>
    <w:pPr>
      <w:ind w:left="1080" w:hanging="360"/>
      <w:contextualSpacing/>
    </w:pPr>
  </w:style>
  <w:style w:type="paragraph" w:styleId="List4">
    <w:name w:val="List 4"/>
    <w:basedOn w:val="Normal"/>
    <w:uiPriority w:val="99"/>
    <w:unhideWhenUsed/>
    <w:rsid w:val="004B24E4"/>
    <w:pPr>
      <w:ind w:left="1440" w:hanging="360"/>
      <w:contextualSpacing/>
    </w:pPr>
  </w:style>
  <w:style w:type="paragraph" w:styleId="ListBullet2">
    <w:name w:val="List Bullet 2"/>
    <w:basedOn w:val="Normal"/>
    <w:uiPriority w:val="99"/>
    <w:unhideWhenUsed/>
    <w:rsid w:val="004B24E4"/>
    <w:pPr>
      <w:numPr>
        <w:numId w:val="60"/>
      </w:numPr>
      <w:contextualSpacing/>
    </w:pPr>
  </w:style>
  <w:style w:type="paragraph" w:styleId="ListBullet3">
    <w:name w:val="List Bullet 3"/>
    <w:basedOn w:val="Normal"/>
    <w:uiPriority w:val="99"/>
    <w:unhideWhenUsed/>
    <w:rsid w:val="004B24E4"/>
    <w:pPr>
      <w:numPr>
        <w:numId w:val="61"/>
      </w:numPr>
      <w:contextualSpacing/>
    </w:pPr>
  </w:style>
  <w:style w:type="paragraph" w:styleId="ListBullet4">
    <w:name w:val="List Bullet 4"/>
    <w:basedOn w:val="Normal"/>
    <w:uiPriority w:val="99"/>
    <w:unhideWhenUsed/>
    <w:rsid w:val="004B24E4"/>
    <w:pPr>
      <w:numPr>
        <w:numId w:val="62"/>
      </w:numPr>
      <w:contextualSpacing/>
    </w:pPr>
  </w:style>
  <w:style w:type="paragraph" w:styleId="ListBullet5">
    <w:name w:val="List Bullet 5"/>
    <w:basedOn w:val="Normal"/>
    <w:uiPriority w:val="99"/>
    <w:unhideWhenUsed/>
    <w:rsid w:val="004B24E4"/>
    <w:pPr>
      <w:numPr>
        <w:numId w:val="63"/>
      </w:numPr>
      <w:contextualSpacing/>
    </w:pPr>
  </w:style>
  <w:style w:type="paragraph" w:styleId="BodyTextFirstIndent">
    <w:name w:val="Body Text First Indent"/>
    <w:basedOn w:val="BodyText"/>
    <w:link w:val="BodyTextFirstIndentChar"/>
    <w:uiPriority w:val="99"/>
    <w:unhideWhenUsed/>
    <w:rsid w:val="004B24E4"/>
    <w:pPr>
      <w:ind w:left="0" w:firstLine="360"/>
    </w:pPr>
    <w:rPr>
      <w:rFonts w:eastAsiaTheme="minorHAnsi"/>
    </w:rPr>
  </w:style>
  <w:style w:type="character" w:customStyle="1" w:styleId="BodyTextFirstIndentChar">
    <w:name w:val="Body Text First Indent Char"/>
    <w:basedOn w:val="BodyTextChar"/>
    <w:link w:val="BodyTextFirstIndent"/>
    <w:uiPriority w:val="99"/>
    <w:rsid w:val="004B24E4"/>
    <w:rPr>
      <w:rFonts w:ascii="Times New Roman" w:eastAsia="Times New Roman" w:hAnsi="Times New Roman"/>
      <w:sz w:val="21"/>
      <w:szCs w:val="21"/>
    </w:rPr>
  </w:style>
  <w:style w:type="paragraph" w:styleId="BodyTextFirstIndent2">
    <w:name w:val="Body Text First Indent 2"/>
    <w:basedOn w:val="BodyTextIndent"/>
    <w:link w:val="BodyTextFirstIndent2Char"/>
    <w:uiPriority w:val="99"/>
    <w:unhideWhenUsed/>
    <w:rsid w:val="004B24E4"/>
    <w:pPr>
      <w:spacing w:after="200"/>
      <w:ind w:firstLine="360"/>
    </w:pPr>
  </w:style>
  <w:style w:type="character" w:customStyle="1" w:styleId="BodyTextFirstIndent2Char">
    <w:name w:val="Body Text First Indent 2 Char"/>
    <w:basedOn w:val="BodyTextIndentChar"/>
    <w:link w:val="BodyTextFirstIndent2"/>
    <w:uiPriority w:val="99"/>
    <w:rsid w:val="004B24E4"/>
  </w:style>
  <w:style w:type="paragraph" w:styleId="NoteHeading">
    <w:name w:val="Note Heading"/>
    <w:basedOn w:val="Normal"/>
    <w:next w:val="Normal"/>
    <w:link w:val="NoteHeadingChar"/>
    <w:uiPriority w:val="99"/>
    <w:unhideWhenUsed/>
    <w:rsid w:val="004B24E4"/>
    <w:pPr>
      <w:spacing w:after="0" w:line="240" w:lineRule="auto"/>
    </w:pPr>
  </w:style>
  <w:style w:type="character" w:customStyle="1" w:styleId="NoteHeadingChar">
    <w:name w:val="Note Heading Char"/>
    <w:basedOn w:val="DefaultParagraphFont"/>
    <w:link w:val="NoteHeading"/>
    <w:uiPriority w:val="99"/>
    <w:rsid w:val="004B24E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1"/>
        <w:szCs w:val="21"/>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7300"/>
  </w:style>
  <w:style w:type="paragraph" w:styleId="Heading1">
    <w:name w:val="heading 1"/>
    <w:basedOn w:val="Normal"/>
    <w:link w:val="Heading1Char"/>
    <w:uiPriority w:val="1"/>
    <w:qFormat/>
    <w:rsid w:val="002355F5"/>
    <w:pPr>
      <w:spacing w:before="26"/>
      <w:ind w:left="1799"/>
      <w:outlineLvl w:val="0"/>
    </w:pPr>
    <w:rPr>
      <w:rFonts w:eastAsia="Times New Roman"/>
      <w:b/>
      <w:bCs/>
      <w:sz w:val="32"/>
      <w:szCs w:val="32"/>
    </w:rPr>
  </w:style>
  <w:style w:type="paragraph" w:styleId="Heading2">
    <w:name w:val="heading 2"/>
    <w:basedOn w:val="Normal"/>
    <w:next w:val="Normal"/>
    <w:link w:val="Heading2Char"/>
    <w:uiPriority w:val="1"/>
    <w:unhideWhenUsed/>
    <w:qFormat/>
    <w:rsid w:val="008B5A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C700F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1"/>
    <w:qFormat/>
    <w:rsid w:val="002355F5"/>
    <w:pPr>
      <w:ind w:left="654"/>
      <w:outlineLvl w:val="3"/>
    </w:pPr>
    <w:rPr>
      <w:rFonts w:eastAsia="Times New Roman"/>
      <w:b/>
      <w:bCs/>
    </w:rPr>
  </w:style>
  <w:style w:type="paragraph" w:styleId="Heading5">
    <w:name w:val="heading 5"/>
    <w:basedOn w:val="Normal"/>
    <w:next w:val="Normal"/>
    <w:link w:val="Heading5Char"/>
    <w:uiPriority w:val="9"/>
    <w:unhideWhenUsed/>
    <w:qFormat/>
    <w:rsid w:val="0083148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148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3148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4B24E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B24E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7300"/>
    <w:rPr>
      <w:rFonts w:ascii="Tahoma" w:hAnsi="Tahoma" w:cs="Tahoma"/>
      <w:sz w:val="16"/>
      <w:szCs w:val="16"/>
    </w:rPr>
  </w:style>
  <w:style w:type="character" w:customStyle="1" w:styleId="BalloonTextChar">
    <w:name w:val="Balloon Text Char"/>
    <w:basedOn w:val="DefaultParagraphFont"/>
    <w:link w:val="BalloonText"/>
    <w:uiPriority w:val="99"/>
    <w:semiHidden/>
    <w:rsid w:val="00F17300"/>
    <w:rPr>
      <w:rFonts w:ascii="Tahoma" w:hAnsi="Tahoma" w:cs="Tahoma"/>
      <w:sz w:val="16"/>
      <w:szCs w:val="16"/>
    </w:rPr>
  </w:style>
  <w:style w:type="paragraph" w:styleId="NoSpacing">
    <w:name w:val="No Spacing"/>
    <w:link w:val="NoSpacingChar"/>
    <w:uiPriority w:val="1"/>
    <w:qFormat/>
    <w:rsid w:val="005E0281"/>
    <w:pPr>
      <w:widowControl w:val="0"/>
      <w:spacing w:after="0" w:line="240" w:lineRule="auto"/>
    </w:pPr>
  </w:style>
  <w:style w:type="character" w:customStyle="1" w:styleId="Heading1Char">
    <w:name w:val="Heading 1 Char"/>
    <w:basedOn w:val="DefaultParagraphFont"/>
    <w:link w:val="Heading1"/>
    <w:uiPriority w:val="1"/>
    <w:rsid w:val="002355F5"/>
    <w:rPr>
      <w:rFonts w:ascii="Times New Roman" w:eastAsia="Times New Roman" w:hAnsi="Times New Roman"/>
      <w:b/>
      <w:bCs/>
      <w:sz w:val="32"/>
      <w:szCs w:val="32"/>
    </w:rPr>
  </w:style>
  <w:style w:type="character" w:customStyle="1" w:styleId="Heading4Char">
    <w:name w:val="Heading 4 Char"/>
    <w:basedOn w:val="DefaultParagraphFont"/>
    <w:link w:val="Heading4"/>
    <w:uiPriority w:val="1"/>
    <w:rsid w:val="002355F5"/>
    <w:rPr>
      <w:rFonts w:ascii="Times New Roman" w:eastAsia="Times New Roman" w:hAnsi="Times New Roman"/>
      <w:b/>
      <w:bCs/>
      <w:sz w:val="21"/>
      <w:szCs w:val="21"/>
    </w:rPr>
  </w:style>
  <w:style w:type="paragraph" w:styleId="TOC1">
    <w:name w:val="toc 1"/>
    <w:basedOn w:val="Normal"/>
    <w:uiPriority w:val="1"/>
    <w:qFormat/>
    <w:rsid w:val="002355F5"/>
    <w:pPr>
      <w:spacing w:before="137"/>
      <w:ind w:left="100"/>
    </w:pPr>
    <w:rPr>
      <w:rFonts w:eastAsia="Times New Roman"/>
    </w:rPr>
  </w:style>
  <w:style w:type="paragraph" w:styleId="BodyText">
    <w:name w:val="Body Text"/>
    <w:basedOn w:val="Normal"/>
    <w:link w:val="BodyTextChar"/>
    <w:uiPriority w:val="1"/>
    <w:qFormat/>
    <w:rsid w:val="002355F5"/>
    <w:pPr>
      <w:ind w:left="818"/>
    </w:pPr>
    <w:rPr>
      <w:rFonts w:eastAsia="Times New Roman"/>
    </w:rPr>
  </w:style>
  <w:style w:type="character" w:customStyle="1" w:styleId="BodyTextChar">
    <w:name w:val="Body Text Char"/>
    <w:basedOn w:val="DefaultParagraphFont"/>
    <w:link w:val="BodyText"/>
    <w:uiPriority w:val="1"/>
    <w:rsid w:val="002355F5"/>
    <w:rPr>
      <w:rFonts w:ascii="Times New Roman" w:eastAsia="Times New Roman" w:hAnsi="Times New Roman"/>
      <w:sz w:val="21"/>
      <w:szCs w:val="21"/>
    </w:rPr>
  </w:style>
  <w:style w:type="paragraph" w:styleId="TOCHeading">
    <w:name w:val="TOC Heading"/>
    <w:basedOn w:val="Heading1"/>
    <w:next w:val="Normal"/>
    <w:uiPriority w:val="39"/>
    <w:semiHidden/>
    <w:unhideWhenUsed/>
    <w:qFormat/>
    <w:rsid w:val="00057380"/>
    <w:pPr>
      <w:keepNext/>
      <w:keepLines/>
      <w:spacing w:before="480"/>
      <w:ind w:left="0"/>
      <w:outlineLvl w:val="9"/>
    </w:pPr>
    <w:rPr>
      <w:rFonts w:asciiTheme="majorHAnsi" w:eastAsiaTheme="majorEastAsia" w:hAnsiTheme="majorHAnsi" w:cstheme="majorBidi"/>
      <w:color w:val="365F91" w:themeColor="accent1" w:themeShade="BF"/>
      <w:sz w:val="28"/>
      <w:szCs w:val="28"/>
      <w:lang w:eastAsia="ja-JP"/>
    </w:rPr>
  </w:style>
  <w:style w:type="character" w:styleId="Hyperlink">
    <w:name w:val="Hyperlink"/>
    <w:basedOn w:val="DefaultParagraphFont"/>
    <w:uiPriority w:val="99"/>
    <w:unhideWhenUsed/>
    <w:rsid w:val="00057380"/>
    <w:rPr>
      <w:color w:val="0000FF" w:themeColor="hyperlink"/>
      <w:u w:val="single"/>
    </w:rPr>
  </w:style>
  <w:style w:type="paragraph" w:customStyle="1" w:styleId="DecimalAligned">
    <w:name w:val="Decimal Aligned"/>
    <w:basedOn w:val="Normal"/>
    <w:uiPriority w:val="40"/>
    <w:qFormat/>
    <w:rsid w:val="00057380"/>
    <w:pPr>
      <w:tabs>
        <w:tab w:val="decimal" w:pos="360"/>
      </w:tabs>
    </w:pPr>
    <w:rPr>
      <w:lang w:eastAsia="ja-JP"/>
    </w:rPr>
  </w:style>
  <w:style w:type="paragraph" w:styleId="FootnoteText">
    <w:name w:val="footnote text"/>
    <w:basedOn w:val="Normal"/>
    <w:link w:val="FootnoteTextChar"/>
    <w:uiPriority w:val="99"/>
    <w:unhideWhenUsed/>
    <w:rsid w:val="00057380"/>
    <w:rPr>
      <w:rFonts w:eastAsiaTheme="minorEastAsia"/>
      <w:sz w:val="20"/>
      <w:szCs w:val="20"/>
      <w:lang w:eastAsia="ja-JP"/>
    </w:rPr>
  </w:style>
  <w:style w:type="character" w:customStyle="1" w:styleId="FootnoteTextChar">
    <w:name w:val="Footnote Text Char"/>
    <w:basedOn w:val="DefaultParagraphFont"/>
    <w:link w:val="FootnoteText"/>
    <w:uiPriority w:val="99"/>
    <w:rsid w:val="00057380"/>
    <w:rPr>
      <w:rFonts w:eastAsiaTheme="minorEastAsia"/>
      <w:sz w:val="20"/>
      <w:szCs w:val="20"/>
      <w:lang w:eastAsia="ja-JP"/>
    </w:rPr>
  </w:style>
  <w:style w:type="character" w:styleId="SubtleEmphasis">
    <w:name w:val="Subtle Emphasis"/>
    <w:basedOn w:val="DefaultParagraphFont"/>
    <w:uiPriority w:val="19"/>
    <w:qFormat/>
    <w:rsid w:val="00057380"/>
    <w:rPr>
      <w:i/>
      <w:iCs/>
      <w:color w:val="7F7F7F" w:themeColor="text1" w:themeTint="80"/>
    </w:rPr>
  </w:style>
  <w:style w:type="table" w:styleId="MediumShading2-Accent5">
    <w:name w:val="Medium Shading 2 Accent 5"/>
    <w:basedOn w:val="TableNormal"/>
    <w:uiPriority w:val="64"/>
    <w:rsid w:val="00057380"/>
    <w:pPr>
      <w:spacing w:after="0" w:line="240" w:lineRule="auto"/>
    </w:pPr>
    <w:rPr>
      <w:rFonts w:eastAsiaTheme="minorEastAsia"/>
      <w:lang w:eastAsia="ja-JP"/>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146B4A"/>
    <w:pPr>
      <w:ind w:left="720"/>
      <w:contextualSpacing/>
    </w:pPr>
  </w:style>
  <w:style w:type="character" w:customStyle="1" w:styleId="NoSpacingChar">
    <w:name w:val="No Spacing Char"/>
    <w:basedOn w:val="DefaultParagraphFont"/>
    <w:link w:val="NoSpacing"/>
    <w:uiPriority w:val="1"/>
    <w:rsid w:val="00EA7F3C"/>
  </w:style>
  <w:style w:type="paragraph" w:styleId="Header">
    <w:name w:val="header"/>
    <w:basedOn w:val="Normal"/>
    <w:link w:val="HeaderChar"/>
    <w:uiPriority w:val="99"/>
    <w:unhideWhenUsed/>
    <w:rsid w:val="00EA7F3C"/>
    <w:pPr>
      <w:tabs>
        <w:tab w:val="center" w:pos="4680"/>
        <w:tab w:val="right" w:pos="9360"/>
      </w:tabs>
    </w:pPr>
  </w:style>
  <w:style w:type="character" w:customStyle="1" w:styleId="HeaderChar">
    <w:name w:val="Header Char"/>
    <w:basedOn w:val="DefaultParagraphFont"/>
    <w:link w:val="Header"/>
    <w:uiPriority w:val="99"/>
    <w:rsid w:val="00EA7F3C"/>
  </w:style>
  <w:style w:type="paragraph" w:styleId="Footer">
    <w:name w:val="footer"/>
    <w:basedOn w:val="Normal"/>
    <w:link w:val="FooterChar"/>
    <w:uiPriority w:val="99"/>
    <w:unhideWhenUsed/>
    <w:rsid w:val="00EA7F3C"/>
    <w:pPr>
      <w:tabs>
        <w:tab w:val="center" w:pos="4680"/>
        <w:tab w:val="right" w:pos="9360"/>
      </w:tabs>
    </w:pPr>
  </w:style>
  <w:style w:type="character" w:customStyle="1" w:styleId="FooterChar">
    <w:name w:val="Footer Char"/>
    <w:basedOn w:val="DefaultParagraphFont"/>
    <w:link w:val="Footer"/>
    <w:uiPriority w:val="99"/>
    <w:rsid w:val="00EA7F3C"/>
  </w:style>
  <w:style w:type="character" w:customStyle="1" w:styleId="Heading3Char">
    <w:name w:val="Heading 3 Char"/>
    <w:basedOn w:val="DefaultParagraphFont"/>
    <w:link w:val="Heading3"/>
    <w:uiPriority w:val="9"/>
    <w:semiHidden/>
    <w:rsid w:val="00C700F8"/>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8B5A8F"/>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8B5A8F"/>
    <w:pPr>
      <w:widowControl w:val="0"/>
      <w:spacing w:after="0" w:line="240" w:lineRule="auto"/>
    </w:pPr>
  </w:style>
  <w:style w:type="character" w:styleId="Strong">
    <w:name w:val="Strong"/>
    <w:basedOn w:val="DefaultParagraphFont"/>
    <w:uiPriority w:val="22"/>
    <w:qFormat/>
    <w:rsid w:val="002A002A"/>
    <w:rPr>
      <w:b/>
      <w:bCs/>
    </w:rPr>
  </w:style>
  <w:style w:type="table" w:styleId="TableGrid">
    <w:name w:val="Table Grid"/>
    <w:basedOn w:val="TableNormal"/>
    <w:uiPriority w:val="59"/>
    <w:rsid w:val="002B58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83148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3148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831487"/>
    <w:rPr>
      <w:rFonts w:asciiTheme="majorHAnsi" w:eastAsiaTheme="majorEastAsia" w:hAnsiTheme="majorHAnsi" w:cstheme="majorBidi"/>
      <w:i/>
      <w:iCs/>
      <w:color w:val="404040" w:themeColor="text1" w:themeTint="BF"/>
    </w:rPr>
  </w:style>
  <w:style w:type="paragraph" w:styleId="BodyTextIndent">
    <w:name w:val="Body Text Indent"/>
    <w:basedOn w:val="Normal"/>
    <w:link w:val="BodyTextIndentChar"/>
    <w:uiPriority w:val="99"/>
    <w:unhideWhenUsed/>
    <w:rsid w:val="00831487"/>
    <w:pPr>
      <w:spacing w:after="120"/>
      <w:ind w:left="360"/>
    </w:pPr>
  </w:style>
  <w:style w:type="character" w:customStyle="1" w:styleId="BodyTextIndentChar">
    <w:name w:val="Body Text Indent Char"/>
    <w:basedOn w:val="DefaultParagraphFont"/>
    <w:link w:val="BodyTextIndent"/>
    <w:uiPriority w:val="99"/>
    <w:rsid w:val="00831487"/>
  </w:style>
  <w:style w:type="paragraph" w:styleId="BodyText2">
    <w:name w:val="Body Text 2"/>
    <w:basedOn w:val="Normal"/>
    <w:link w:val="BodyText2Char"/>
    <w:uiPriority w:val="99"/>
    <w:semiHidden/>
    <w:unhideWhenUsed/>
    <w:rsid w:val="00831487"/>
    <w:pPr>
      <w:spacing w:after="120" w:line="480" w:lineRule="auto"/>
    </w:pPr>
  </w:style>
  <w:style w:type="character" w:customStyle="1" w:styleId="BodyText2Char">
    <w:name w:val="Body Text 2 Char"/>
    <w:basedOn w:val="DefaultParagraphFont"/>
    <w:link w:val="BodyText2"/>
    <w:uiPriority w:val="99"/>
    <w:semiHidden/>
    <w:rsid w:val="00831487"/>
  </w:style>
  <w:style w:type="paragraph" w:styleId="BodyText3">
    <w:name w:val="Body Text 3"/>
    <w:basedOn w:val="Normal"/>
    <w:link w:val="BodyText3Char"/>
    <w:uiPriority w:val="99"/>
    <w:semiHidden/>
    <w:unhideWhenUsed/>
    <w:rsid w:val="00831487"/>
    <w:pPr>
      <w:spacing w:after="120"/>
    </w:pPr>
    <w:rPr>
      <w:sz w:val="16"/>
      <w:szCs w:val="16"/>
    </w:rPr>
  </w:style>
  <w:style w:type="character" w:customStyle="1" w:styleId="BodyText3Char">
    <w:name w:val="Body Text 3 Char"/>
    <w:basedOn w:val="DefaultParagraphFont"/>
    <w:link w:val="BodyText3"/>
    <w:uiPriority w:val="99"/>
    <w:semiHidden/>
    <w:rsid w:val="00831487"/>
    <w:rPr>
      <w:sz w:val="16"/>
      <w:szCs w:val="16"/>
    </w:rPr>
  </w:style>
  <w:style w:type="paragraph" w:styleId="Title">
    <w:name w:val="Title"/>
    <w:basedOn w:val="Normal"/>
    <w:link w:val="TitleChar"/>
    <w:qFormat/>
    <w:rsid w:val="00831487"/>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144"/>
        <w:tab w:val="left" w:pos="720"/>
        <w:tab w:val="left" w:pos="1440"/>
        <w:tab w:val="left" w:pos="0"/>
        <w:tab w:val="left" w:pos="144"/>
        <w:tab w:val="left" w:pos="720"/>
        <w:tab w:val="left" w:pos="1440"/>
        <w:tab w:val="left" w:pos="0"/>
        <w:tab w:val="left" w:pos="144"/>
        <w:tab w:val="left" w:pos="720"/>
      </w:tabs>
      <w:spacing w:after="0" w:line="240" w:lineRule="auto"/>
      <w:ind w:left="144"/>
      <w:jc w:val="center"/>
    </w:pPr>
    <w:rPr>
      <w:rFonts w:eastAsia="Times New Roman"/>
      <w:sz w:val="28"/>
      <w:szCs w:val="20"/>
    </w:rPr>
  </w:style>
  <w:style w:type="character" w:customStyle="1" w:styleId="TitleChar">
    <w:name w:val="Title Char"/>
    <w:basedOn w:val="DefaultParagraphFont"/>
    <w:link w:val="Title"/>
    <w:rsid w:val="00831487"/>
    <w:rPr>
      <w:rFonts w:ascii="Times New Roman" w:eastAsia="Times New Roman" w:hAnsi="Times New Roman" w:cs="Times New Roman"/>
      <w:sz w:val="28"/>
      <w:szCs w:val="20"/>
    </w:rPr>
  </w:style>
  <w:style w:type="paragraph" w:customStyle="1" w:styleId="style1">
    <w:name w:val="style1"/>
    <w:basedOn w:val="Normal"/>
    <w:rsid w:val="00831487"/>
    <w:pPr>
      <w:spacing w:before="100" w:beforeAutospacing="1" w:after="100" w:afterAutospacing="1" w:line="240" w:lineRule="auto"/>
    </w:pPr>
    <w:rPr>
      <w:rFonts w:eastAsia="Times New Roman"/>
      <w:sz w:val="24"/>
      <w:szCs w:val="24"/>
    </w:rPr>
  </w:style>
  <w:style w:type="paragraph" w:styleId="Subtitle">
    <w:name w:val="Subtitle"/>
    <w:basedOn w:val="Normal"/>
    <w:link w:val="SubtitleChar"/>
    <w:qFormat/>
    <w:rsid w:val="00831487"/>
    <w:pPr>
      <w:spacing w:after="0" w:line="240" w:lineRule="auto"/>
    </w:pPr>
    <w:rPr>
      <w:rFonts w:eastAsia="Times New Roman"/>
      <w:sz w:val="28"/>
      <w:szCs w:val="24"/>
    </w:rPr>
  </w:style>
  <w:style w:type="character" w:customStyle="1" w:styleId="SubtitleChar">
    <w:name w:val="Subtitle Char"/>
    <w:basedOn w:val="DefaultParagraphFont"/>
    <w:link w:val="Subtitle"/>
    <w:rsid w:val="00831487"/>
    <w:rPr>
      <w:rFonts w:ascii="Times New Roman" w:eastAsia="Times New Roman" w:hAnsi="Times New Roman" w:cs="Times New Roman"/>
      <w:sz w:val="28"/>
      <w:szCs w:val="24"/>
    </w:rPr>
  </w:style>
  <w:style w:type="character" w:styleId="PageNumber">
    <w:name w:val="page number"/>
    <w:basedOn w:val="DefaultParagraphFont"/>
    <w:uiPriority w:val="99"/>
    <w:semiHidden/>
    <w:unhideWhenUsed/>
    <w:rsid w:val="00592D8C"/>
  </w:style>
  <w:style w:type="character" w:styleId="CommentReference">
    <w:name w:val="annotation reference"/>
    <w:basedOn w:val="DefaultParagraphFont"/>
    <w:uiPriority w:val="99"/>
    <w:semiHidden/>
    <w:unhideWhenUsed/>
    <w:rsid w:val="0087299A"/>
    <w:rPr>
      <w:sz w:val="16"/>
      <w:szCs w:val="16"/>
    </w:rPr>
  </w:style>
  <w:style w:type="paragraph" w:styleId="CommentText">
    <w:name w:val="annotation text"/>
    <w:basedOn w:val="Normal"/>
    <w:link w:val="CommentTextChar"/>
    <w:uiPriority w:val="99"/>
    <w:semiHidden/>
    <w:unhideWhenUsed/>
    <w:rsid w:val="0087299A"/>
    <w:pPr>
      <w:spacing w:line="240" w:lineRule="auto"/>
    </w:pPr>
    <w:rPr>
      <w:sz w:val="20"/>
      <w:szCs w:val="20"/>
    </w:rPr>
  </w:style>
  <w:style w:type="character" w:customStyle="1" w:styleId="CommentTextChar">
    <w:name w:val="Comment Text Char"/>
    <w:basedOn w:val="DefaultParagraphFont"/>
    <w:link w:val="CommentText"/>
    <w:uiPriority w:val="99"/>
    <w:semiHidden/>
    <w:rsid w:val="0087299A"/>
    <w:rPr>
      <w:sz w:val="20"/>
      <w:szCs w:val="20"/>
    </w:rPr>
  </w:style>
  <w:style w:type="paragraph" w:styleId="CommentSubject">
    <w:name w:val="annotation subject"/>
    <w:basedOn w:val="CommentText"/>
    <w:next w:val="CommentText"/>
    <w:link w:val="CommentSubjectChar"/>
    <w:uiPriority w:val="99"/>
    <w:semiHidden/>
    <w:unhideWhenUsed/>
    <w:rsid w:val="0087299A"/>
    <w:rPr>
      <w:b/>
      <w:bCs/>
    </w:rPr>
  </w:style>
  <w:style w:type="character" w:customStyle="1" w:styleId="CommentSubjectChar">
    <w:name w:val="Comment Subject Char"/>
    <w:basedOn w:val="CommentTextChar"/>
    <w:link w:val="CommentSubject"/>
    <w:uiPriority w:val="99"/>
    <w:semiHidden/>
    <w:rsid w:val="0087299A"/>
    <w:rPr>
      <w:b/>
      <w:bCs/>
      <w:sz w:val="20"/>
      <w:szCs w:val="20"/>
    </w:rPr>
  </w:style>
  <w:style w:type="character" w:customStyle="1" w:styleId="Heading8Char">
    <w:name w:val="Heading 8 Char"/>
    <w:basedOn w:val="DefaultParagraphFont"/>
    <w:link w:val="Heading8"/>
    <w:uiPriority w:val="9"/>
    <w:rsid w:val="004B24E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4B24E4"/>
    <w:rPr>
      <w:rFonts w:asciiTheme="majorHAnsi" w:eastAsiaTheme="majorEastAsia" w:hAnsiTheme="majorHAnsi" w:cstheme="majorBidi"/>
      <w:i/>
      <w:iCs/>
      <w:color w:val="404040" w:themeColor="text1" w:themeTint="BF"/>
      <w:sz w:val="20"/>
      <w:szCs w:val="20"/>
    </w:rPr>
  </w:style>
  <w:style w:type="paragraph" w:styleId="List2">
    <w:name w:val="List 2"/>
    <w:basedOn w:val="Normal"/>
    <w:uiPriority w:val="99"/>
    <w:unhideWhenUsed/>
    <w:rsid w:val="004B24E4"/>
    <w:pPr>
      <w:ind w:left="720" w:hanging="360"/>
      <w:contextualSpacing/>
    </w:pPr>
  </w:style>
  <w:style w:type="paragraph" w:styleId="List3">
    <w:name w:val="List 3"/>
    <w:basedOn w:val="Normal"/>
    <w:uiPriority w:val="99"/>
    <w:unhideWhenUsed/>
    <w:rsid w:val="004B24E4"/>
    <w:pPr>
      <w:ind w:left="1080" w:hanging="360"/>
      <w:contextualSpacing/>
    </w:pPr>
  </w:style>
  <w:style w:type="paragraph" w:styleId="List4">
    <w:name w:val="List 4"/>
    <w:basedOn w:val="Normal"/>
    <w:uiPriority w:val="99"/>
    <w:unhideWhenUsed/>
    <w:rsid w:val="004B24E4"/>
    <w:pPr>
      <w:ind w:left="1440" w:hanging="360"/>
      <w:contextualSpacing/>
    </w:pPr>
  </w:style>
  <w:style w:type="paragraph" w:styleId="ListBullet2">
    <w:name w:val="List Bullet 2"/>
    <w:basedOn w:val="Normal"/>
    <w:uiPriority w:val="99"/>
    <w:unhideWhenUsed/>
    <w:rsid w:val="004B24E4"/>
    <w:pPr>
      <w:numPr>
        <w:numId w:val="60"/>
      </w:numPr>
      <w:contextualSpacing/>
    </w:pPr>
  </w:style>
  <w:style w:type="paragraph" w:styleId="ListBullet3">
    <w:name w:val="List Bullet 3"/>
    <w:basedOn w:val="Normal"/>
    <w:uiPriority w:val="99"/>
    <w:unhideWhenUsed/>
    <w:rsid w:val="004B24E4"/>
    <w:pPr>
      <w:numPr>
        <w:numId w:val="61"/>
      </w:numPr>
      <w:contextualSpacing/>
    </w:pPr>
  </w:style>
  <w:style w:type="paragraph" w:styleId="ListBullet4">
    <w:name w:val="List Bullet 4"/>
    <w:basedOn w:val="Normal"/>
    <w:uiPriority w:val="99"/>
    <w:unhideWhenUsed/>
    <w:rsid w:val="004B24E4"/>
    <w:pPr>
      <w:numPr>
        <w:numId w:val="62"/>
      </w:numPr>
      <w:contextualSpacing/>
    </w:pPr>
  </w:style>
  <w:style w:type="paragraph" w:styleId="ListBullet5">
    <w:name w:val="List Bullet 5"/>
    <w:basedOn w:val="Normal"/>
    <w:uiPriority w:val="99"/>
    <w:unhideWhenUsed/>
    <w:rsid w:val="004B24E4"/>
    <w:pPr>
      <w:numPr>
        <w:numId w:val="63"/>
      </w:numPr>
      <w:contextualSpacing/>
    </w:pPr>
  </w:style>
  <w:style w:type="paragraph" w:styleId="BodyTextFirstIndent">
    <w:name w:val="Body Text First Indent"/>
    <w:basedOn w:val="BodyText"/>
    <w:link w:val="BodyTextFirstIndentChar"/>
    <w:uiPriority w:val="99"/>
    <w:unhideWhenUsed/>
    <w:rsid w:val="004B24E4"/>
    <w:pPr>
      <w:ind w:left="0" w:firstLine="360"/>
    </w:pPr>
    <w:rPr>
      <w:rFonts w:eastAsiaTheme="minorHAnsi"/>
    </w:rPr>
  </w:style>
  <w:style w:type="character" w:customStyle="1" w:styleId="BodyTextFirstIndentChar">
    <w:name w:val="Body Text First Indent Char"/>
    <w:basedOn w:val="BodyTextChar"/>
    <w:link w:val="BodyTextFirstIndent"/>
    <w:uiPriority w:val="99"/>
    <w:rsid w:val="004B24E4"/>
    <w:rPr>
      <w:rFonts w:ascii="Times New Roman" w:eastAsia="Times New Roman" w:hAnsi="Times New Roman"/>
      <w:sz w:val="21"/>
      <w:szCs w:val="21"/>
    </w:rPr>
  </w:style>
  <w:style w:type="paragraph" w:styleId="BodyTextFirstIndent2">
    <w:name w:val="Body Text First Indent 2"/>
    <w:basedOn w:val="BodyTextIndent"/>
    <w:link w:val="BodyTextFirstIndent2Char"/>
    <w:uiPriority w:val="99"/>
    <w:unhideWhenUsed/>
    <w:rsid w:val="004B24E4"/>
    <w:pPr>
      <w:spacing w:after="200"/>
      <w:ind w:firstLine="360"/>
    </w:pPr>
  </w:style>
  <w:style w:type="character" w:customStyle="1" w:styleId="BodyTextFirstIndent2Char">
    <w:name w:val="Body Text First Indent 2 Char"/>
    <w:basedOn w:val="BodyTextIndentChar"/>
    <w:link w:val="BodyTextFirstIndent2"/>
    <w:uiPriority w:val="99"/>
    <w:rsid w:val="004B24E4"/>
  </w:style>
  <w:style w:type="paragraph" w:styleId="NoteHeading">
    <w:name w:val="Note Heading"/>
    <w:basedOn w:val="Normal"/>
    <w:next w:val="Normal"/>
    <w:link w:val="NoteHeadingChar"/>
    <w:uiPriority w:val="99"/>
    <w:unhideWhenUsed/>
    <w:rsid w:val="004B24E4"/>
    <w:pPr>
      <w:spacing w:after="0" w:line="240" w:lineRule="auto"/>
    </w:pPr>
  </w:style>
  <w:style w:type="character" w:customStyle="1" w:styleId="NoteHeadingChar">
    <w:name w:val="Note Heading Char"/>
    <w:basedOn w:val="DefaultParagraphFont"/>
    <w:link w:val="NoteHeading"/>
    <w:uiPriority w:val="99"/>
    <w:rsid w:val="004B24E4"/>
  </w:style>
</w:styles>
</file>

<file path=word/webSettings.xml><?xml version="1.0" encoding="utf-8"?>
<w:webSettings xmlns:r="http://schemas.openxmlformats.org/officeDocument/2006/relationships" xmlns:w="http://schemas.openxmlformats.org/wordprocessingml/2006/main">
  <w:divs>
    <w:div w:id="920479774">
      <w:bodyDiv w:val="1"/>
      <w:marLeft w:val="0"/>
      <w:marRight w:val="0"/>
      <w:marTop w:val="0"/>
      <w:marBottom w:val="0"/>
      <w:divBdr>
        <w:top w:val="none" w:sz="0" w:space="0" w:color="auto"/>
        <w:left w:val="none" w:sz="0" w:space="0" w:color="auto"/>
        <w:bottom w:val="none" w:sz="0" w:space="0" w:color="auto"/>
        <w:right w:val="none" w:sz="0" w:space="0" w:color="auto"/>
      </w:divBdr>
    </w:div>
    <w:div w:id="1278565413">
      <w:bodyDiv w:val="1"/>
      <w:marLeft w:val="0"/>
      <w:marRight w:val="0"/>
      <w:marTop w:val="0"/>
      <w:marBottom w:val="0"/>
      <w:divBdr>
        <w:top w:val="none" w:sz="0" w:space="0" w:color="auto"/>
        <w:left w:val="none" w:sz="0" w:space="0" w:color="auto"/>
        <w:bottom w:val="none" w:sz="0" w:space="0" w:color="auto"/>
        <w:right w:val="none" w:sz="0" w:space="0" w:color="auto"/>
      </w:divBdr>
    </w:div>
    <w:div w:id="201991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2015-05-07T00:00:00</PublishDate>
  <Abstract>PAGE SCHOOL CENTER</Abstract>
  <CompanyAddress>Bell County Schools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BE1E2A-096F-4D15-BFFB-DF7DBB531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8482</Words>
  <Characters>48353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SBDM Council Policy Manual - 2015</vt:lpstr>
    </vt:vector>
  </TitlesOfParts>
  <Company>Microsoft</Company>
  <LinksUpToDate>false</LinksUpToDate>
  <CharactersWithSpaces>56722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SBDM Council Policy Manual SY2016</dc:title>
  <dc:subject>A publication for School Based Decision Making Councils.</dc:subject>
  <dc:creator>User</dc:creator>
  <cp:lastModifiedBy>aleisha.lewis</cp:lastModifiedBy>
  <cp:revision>2</cp:revision>
  <cp:lastPrinted>2015-11-23T14:26:00Z</cp:lastPrinted>
  <dcterms:created xsi:type="dcterms:W3CDTF">2017-03-27T16:41:00Z</dcterms:created>
  <dcterms:modified xsi:type="dcterms:W3CDTF">2017-03-27T16:41:00Z</dcterms:modified>
</cp:coreProperties>
</file>