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841010" w14:textId="36D60483" w:rsidR="00C03200" w:rsidRPr="00AA5427" w:rsidRDefault="009D7BB4" w:rsidP="00660278">
      <w:pPr>
        <w:jc w:val="center"/>
        <w:rPr>
          <w:rFonts w:ascii="LD Delightful" w:hAnsi="LD Delightful"/>
          <w:b/>
          <w:sz w:val="48"/>
          <w:szCs w:val="48"/>
        </w:rPr>
      </w:pPr>
      <w:r>
        <w:rPr>
          <w:rFonts w:eastAsia="Times New Roman" w:cs="Times New Roman"/>
          <w:noProof/>
        </w:rPr>
        <w:drawing>
          <wp:anchor distT="0" distB="0" distL="114300" distR="114300" simplePos="0" relativeHeight="251658240" behindDoc="0" locked="0" layoutInCell="1" allowOverlap="1" wp14:anchorId="4608E61B" wp14:editId="39430E15">
            <wp:simplePos x="0" y="0"/>
            <wp:positionH relativeFrom="column">
              <wp:posOffset>4897755</wp:posOffset>
            </wp:positionH>
            <wp:positionV relativeFrom="paragraph">
              <wp:posOffset>-408940</wp:posOffset>
            </wp:positionV>
            <wp:extent cx="1747520" cy="1828800"/>
            <wp:effectExtent l="0" t="0" r="5080" b="0"/>
            <wp:wrapTight wrapText="bothSides">
              <wp:wrapPolygon edited="0">
                <wp:start x="0" y="0"/>
                <wp:lineTo x="0" y="21300"/>
                <wp:lineTo x="21349" y="21300"/>
                <wp:lineTo x="21349" y="0"/>
                <wp:lineTo x="0" y="0"/>
              </wp:wrapPolygon>
            </wp:wrapTight>
            <wp:docPr id="1" name="Picture 1" descr="ttp://images.clipartpanda.com/dolphin-clip-art-dolphin-clip-art-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images.clipartpanda.com/dolphin-clip-art-dolphin-clip-art-1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752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A5427">
        <w:rPr>
          <w:rFonts w:ascii="LD Delightful" w:hAnsi="LD Delightful"/>
          <w:b/>
          <w:sz w:val="36"/>
          <w:szCs w:val="24"/>
        </w:rPr>
        <w:t xml:space="preserve">   </w:t>
      </w:r>
      <w:r>
        <w:rPr>
          <w:rFonts w:ascii="LD Delightful" w:hAnsi="LD Delightful"/>
          <w:b/>
          <w:sz w:val="36"/>
          <w:szCs w:val="24"/>
        </w:rPr>
        <w:t xml:space="preserve"> </w:t>
      </w:r>
      <w:proofErr w:type="spellStart"/>
      <w:r w:rsidR="00B67996" w:rsidRPr="00AA5427">
        <w:rPr>
          <w:rFonts w:ascii="LD Delightful" w:hAnsi="LD Delightful"/>
          <w:b/>
          <w:sz w:val="48"/>
          <w:szCs w:val="48"/>
        </w:rPr>
        <w:t>Lampton</w:t>
      </w:r>
      <w:proofErr w:type="spellEnd"/>
      <w:r w:rsidR="00B67996" w:rsidRPr="00AA5427">
        <w:rPr>
          <w:rFonts w:ascii="LD Delightful" w:hAnsi="LD Delightful"/>
          <w:b/>
          <w:sz w:val="48"/>
          <w:szCs w:val="48"/>
        </w:rPr>
        <w:t xml:space="preserve"> Elementary School</w:t>
      </w:r>
    </w:p>
    <w:p w14:paraId="7C80AD67" w14:textId="77777777" w:rsidR="00660278" w:rsidRPr="009D7BB4" w:rsidRDefault="00660278" w:rsidP="00660278">
      <w:pPr>
        <w:jc w:val="center"/>
        <w:rPr>
          <w:rFonts w:ascii="LD Delightful" w:hAnsi="LD Delightful"/>
          <w:b/>
          <w:sz w:val="36"/>
          <w:szCs w:val="24"/>
        </w:rPr>
      </w:pPr>
    </w:p>
    <w:p w14:paraId="7B68DCC6" w14:textId="32CEDA18" w:rsidR="00B67996" w:rsidRPr="00AA5427" w:rsidRDefault="009D7BB4" w:rsidP="00B67996">
      <w:pPr>
        <w:jc w:val="center"/>
        <w:rPr>
          <w:rFonts w:ascii="Hug Me Tight" w:hAnsi="Hug Me Tight"/>
          <w:b/>
          <w:sz w:val="36"/>
          <w:szCs w:val="36"/>
        </w:rPr>
      </w:pPr>
      <w:r>
        <w:rPr>
          <w:rFonts w:ascii="LD Delightful" w:hAnsi="LD Delightful"/>
          <w:b/>
          <w:sz w:val="28"/>
          <w:szCs w:val="24"/>
        </w:rPr>
        <w:t xml:space="preserve">               </w:t>
      </w:r>
      <w:r w:rsidR="00B67996" w:rsidRPr="00AA5427">
        <w:rPr>
          <w:rFonts w:ascii="LD Delightful" w:hAnsi="LD Delightful"/>
          <w:b/>
          <w:sz w:val="36"/>
          <w:szCs w:val="36"/>
        </w:rPr>
        <w:t>Code of Conduct</w:t>
      </w:r>
    </w:p>
    <w:p w14:paraId="00EA8328" w14:textId="77777777" w:rsidR="00777B24" w:rsidRPr="00660278" w:rsidRDefault="00777B24">
      <w:pPr>
        <w:rPr>
          <w:rFonts w:ascii="Times" w:hAnsi="Times"/>
          <w:szCs w:val="24"/>
        </w:rPr>
      </w:pPr>
    </w:p>
    <w:p w14:paraId="2E13C66A" w14:textId="77777777" w:rsidR="00AA5427" w:rsidRDefault="00AA5427">
      <w:pPr>
        <w:rPr>
          <w:rFonts w:ascii="Times" w:hAnsi="Times"/>
          <w:b/>
          <w:szCs w:val="24"/>
        </w:rPr>
      </w:pPr>
    </w:p>
    <w:p w14:paraId="37861CC2" w14:textId="77777777" w:rsidR="00AA5427" w:rsidRDefault="00AA5427">
      <w:pPr>
        <w:rPr>
          <w:rFonts w:ascii="Times" w:hAnsi="Times"/>
          <w:b/>
          <w:szCs w:val="24"/>
        </w:rPr>
      </w:pPr>
    </w:p>
    <w:p w14:paraId="3FB6464F" w14:textId="77777777" w:rsidR="00B67996" w:rsidRPr="00660278" w:rsidRDefault="00B67996">
      <w:pPr>
        <w:rPr>
          <w:rFonts w:ascii="Times" w:hAnsi="Times"/>
          <w:b/>
          <w:szCs w:val="24"/>
        </w:rPr>
      </w:pPr>
      <w:r w:rsidRPr="00660278">
        <w:rPr>
          <w:rFonts w:ascii="Times" w:hAnsi="Times"/>
          <w:b/>
          <w:szCs w:val="24"/>
        </w:rPr>
        <w:t>The Golden Rule</w:t>
      </w:r>
    </w:p>
    <w:p w14:paraId="4EB4280E" w14:textId="77777777" w:rsidR="00B67996" w:rsidRPr="00660278" w:rsidRDefault="00B67996">
      <w:pPr>
        <w:rPr>
          <w:rFonts w:ascii="Times" w:hAnsi="Times"/>
          <w:szCs w:val="24"/>
        </w:rPr>
      </w:pPr>
      <w:r w:rsidRPr="00660278">
        <w:rPr>
          <w:rFonts w:ascii="Times" w:hAnsi="Times"/>
          <w:szCs w:val="24"/>
        </w:rPr>
        <w:t xml:space="preserve">Common courtesy and common sense are sufficient rules for most situations.  However, when the safety and social growth of our students are considered, it is necessary to develop additional rules. All school rules and items listed in the </w:t>
      </w:r>
      <w:proofErr w:type="spellStart"/>
      <w:r w:rsidRPr="00660278">
        <w:rPr>
          <w:rFonts w:ascii="Times" w:hAnsi="Times"/>
          <w:szCs w:val="24"/>
        </w:rPr>
        <w:t>Lampton</w:t>
      </w:r>
      <w:proofErr w:type="spellEnd"/>
      <w:r w:rsidRPr="00660278">
        <w:rPr>
          <w:rFonts w:ascii="Times" w:hAnsi="Times"/>
          <w:szCs w:val="24"/>
        </w:rPr>
        <w:t xml:space="preserve"> Code of Conduct are in effect while students are at school, at school-sponsored events, and while coming to and from school.  The following procedures</w:t>
      </w:r>
      <w:r w:rsidR="00241AC9" w:rsidRPr="00660278">
        <w:rPr>
          <w:rFonts w:ascii="Times" w:hAnsi="Times"/>
          <w:szCs w:val="24"/>
        </w:rPr>
        <w:t xml:space="preserve"> and expectations are adopted t</w:t>
      </w:r>
      <w:r w:rsidRPr="00660278">
        <w:rPr>
          <w:rFonts w:ascii="Times" w:hAnsi="Times"/>
          <w:szCs w:val="24"/>
        </w:rPr>
        <w:t>o assure the safety of children and maintenance do the school campus.</w:t>
      </w:r>
    </w:p>
    <w:p w14:paraId="707180D7" w14:textId="77777777" w:rsidR="00B67996" w:rsidRPr="00660278" w:rsidRDefault="00B67996">
      <w:pPr>
        <w:rPr>
          <w:rFonts w:ascii="Times" w:hAnsi="Times"/>
          <w:szCs w:val="24"/>
        </w:rPr>
      </w:pPr>
    </w:p>
    <w:p w14:paraId="4D68BD8D" w14:textId="77777777" w:rsidR="00B67996" w:rsidRPr="00660278" w:rsidRDefault="00B67996">
      <w:pPr>
        <w:rPr>
          <w:rFonts w:ascii="Times" w:hAnsi="Times"/>
          <w:b/>
          <w:szCs w:val="24"/>
        </w:rPr>
      </w:pPr>
      <w:r w:rsidRPr="00660278">
        <w:rPr>
          <w:rFonts w:ascii="Times" w:hAnsi="Times"/>
          <w:b/>
          <w:szCs w:val="24"/>
        </w:rPr>
        <w:t>School Wide Be</w:t>
      </w:r>
      <w:r w:rsidR="00241AC9" w:rsidRPr="00660278">
        <w:rPr>
          <w:rFonts w:ascii="Times" w:hAnsi="Times"/>
          <w:b/>
          <w:szCs w:val="24"/>
        </w:rPr>
        <w:t xml:space="preserve">havior Expectations  - “The 3 </w:t>
      </w:r>
      <w:proofErr w:type="gramStart"/>
      <w:r w:rsidR="00241AC9" w:rsidRPr="00660278">
        <w:rPr>
          <w:rFonts w:ascii="Times" w:hAnsi="Times"/>
          <w:b/>
          <w:szCs w:val="24"/>
        </w:rPr>
        <w:t>B</w:t>
      </w:r>
      <w:r w:rsidRPr="00660278">
        <w:rPr>
          <w:rFonts w:ascii="Times" w:hAnsi="Times"/>
          <w:b/>
          <w:szCs w:val="24"/>
        </w:rPr>
        <w:t>’s  for</w:t>
      </w:r>
      <w:proofErr w:type="gramEnd"/>
      <w:r w:rsidRPr="00660278">
        <w:rPr>
          <w:rFonts w:ascii="Times" w:hAnsi="Times"/>
          <w:b/>
          <w:szCs w:val="24"/>
        </w:rPr>
        <w:t xml:space="preserve"> Success”</w:t>
      </w:r>
    </w:p>
    <w:p w14:paraId="463CB765" w14:textId="77777777" w:rsidR="00241AC9" w:rsidRPr="00660278" w:rsidRDefault="00241AC9" w:rsidP="00241AC9">
      <w:pPr>
        <w:widowControl w:val="0"/>
        <w:rPr>
          <w:rFonts w:ascii="Times" w:hAnsi="Times"/>
          <w:szCs w:val="24"/>
        </w:rPr>
      </w:pPr>
      <w:r w:rsidRPr="00660278">
        <w:rPr>
          <w:rFonts w:ascii="Times" w:hAnsi="Times"/>
          <w:szCs w:val="24"/>
        </w:rPr>
        <w:t>Our behavioral</w:t>
      </w:r>
      <w:r w:rsidR="00950236" w:rsidRPr="00660278">
        <w:rPr>
          <w:rFonts w:ascii="Times" w:hAnsi="Times"/>
          <w:szCs w:val="24"/>
        </w:rPr>
        <w:t xml:space="preserve"> expectations </w:t>
      </w:r>
      <w:r w:rsidRPr="00660278">
        <w:rPr>
          <w:rFonts w:ascii="Times" w:hAnsi="Times"/>
          <w:szCs w:val="24"/>
        </w:rPr>
        <w:t>based on PBIS—Positive Behavior Interventions and Supports. Our staff introduces these expectat</w:t>
      </w:r>
      <w:r w:rsidR="001C0917" w:rsidRPr="00660278">
        <w:rPr>
          <w:rFonts w:ascii="Times" w:hAnsi="Times"/>
          <w:szCs w:val="24"/>
        </w:rPr>
        <w:t>i</w:t>
      </w:r>
      <w:r w:rsidRPr="00660278">
        <w:rPr>
          <w:rFonts w:ascii="Times" w:hAnsi="Times"/>
          <w:szCs w:val="24"/>
        </w:rPr>
        <w:t xml:space="preserve">ons at the beginning of each </w:t>
      </w:r>
      <w:r w:rsidR="00950236" w:rsidRPr="00660278">
        <w:rPr>
          <w:rFonts w:ascii="Times" w:hAnsi="Times"/>
          <w:szCs w:val="24"/>
        </w:rPr>
        <w:t>school year and again mid year with directed lessons.</w:t>
      </w:r>
    </w:p>
    <w:p w14:paraId="22546A1F" w14:textId="77777777" w:rsidR="00241AC9" w:rsidRPr="00660278" w:rsidRDefault="00241AC9" w:rsidP="00241AC9">
      <w:pPr>
        <w:widowControl w:val="0"/>
        <w:rPr>
          <w:rFonts w:ascii="Times" w:hAnsi="Times"/>
          <w:szCs w:val="24"/>
        </w:rPr>
      </w:pPr>
    </w:p>
    <w:p w14:paraId="1B77E53B" w14:textId="77777777" w:rsidR="00950236" w:rsidRPr="00660278" w:rsidRDefault="00950236" w:rsidP="00950236">
      <w:pPr>
        <w:widowControl w:val="0"/>
        <w:rPr>
          <w:rFonts w:ascii="Times" w:hAnsi="Times"/>
          <w:szCs w:val="24"/>
        </w:rPr>
      </w:pPr>
      <w:r w:rsidRPr="00660278">
        <w:rPr>
          <w:rFonts w:ascii="Times" w:hAnsi="Times"/>
          <w:szCs w:val="24"/>
        </w:rPr>
        <w:t xml:space="preserve">At </w:t>
      </w:r>
      <w:proofErr w:type="spellStart"/>
      <w:r w:rsidRPr="00660278">
        <w:rPr>
          <w:rFonts w:ascii="Times" w:hAnsi="Times"/>
          <w:szCs w:val="24"/>
        </w:rPr>
        <w:t>Lampton</w:t>
      </w:r>
      <w:proofErr w:type="spellEnd"/>
      <w:r w:rsidRPr="00660278">
        <w:rPr>
          <w:rFonts w:ascii="Times" w:hAnsi="Times"/>
          <w:szCs w:val="24"/>
        </w:rPr>
        <w:t xml:space="preserve"> Elem</w:t>
      </w:r>
      <w:r w:rsidR="00241AC9" w:rsidRPr="00660278">
        <w:rPr>
          <w:rFonts w:ascii="Times" w:hAnsi="Times"/>
          <w:szCs w:val="24"/>
        </w:rPr>
        <w:t>entary School, we have three school-wide behavioral expectations, known as the 3 B’s for success:</w:t>
      </w:r>
    </w:p>
    <w:p w14:paraId="61A1C43A" w14:textId="77777777" w:rsidR="00950236" w:rsidRPr="00660278" w:rsidRDefault="00950236" w:rsidP="00950236">
      <w:pPr>
        <w:widowControl w:val="0"/>
        <w:rPr>
          <w:rFonts w:ascii="Times" w:hAnsi="Times"/>
          <w:szCs w:val="24"/>
        </w:rPr>
      </w:pPr>
    </w:p>
    <w:p w14:paraId="15F1BCF7" w14:textId="77777777" w:rsidR="00241AC9" w:rsidRPr="00660278" w:rsidRDefault="00950236" w:rsidP="00950236">
      <w:pPr>
        <w:widowControl w:val="0"/>
        <w:jc w:val="center"/>
        <w:rPr>
          <w:rFonts w:ascii="Times" w:hAnsi="Times"/>
          <w:b/>
          <w:szCs w:val="24"/>
        </w:rPr>
      </w:pPr>
      <w:r w:rsidRPr="00660278">
        <w:rPr>
          <w:rFonts w:ascii="Times" w:hAnsi="Times"/>
          <w:b/>
          <w:szCs w:val="24"/>
        </w:rPr>
        <w:t xml:space="preserve">• </w:t>
      </w:r>
      <w:r w:rsidR="00241AC9" w:rsidRPr="00660278">
        <w:rPr>
          <w:rFonts w:ascii="Times" w:hAnsi="Times"/>
          <w:b/>
          <w:szCs w:val="24"/>
        </w:rPr>
        <w:t>Be Respectful</w:t>
      </w:r>
      <w:r w:rsidRPr="00660278">
        <w:rPr>
          <w:rFonts w:ascii="Times" w:hAnsi="Times"/>
          <w:b/>
          <w:szCs w:val="24"/>
        </w:rPr>
        <w:tab/>
      </w:r>
      <w:r w:rsidRPr="00660278">
        <w:rPr>
          <w:rFonts w:ascii="Times" w:hAnsi="Times"/>
          <w:b/>
          <w:szCs w:val="24"/>
        </w:rPr>
        <w:tab/>
        <w:t xml:space="preserve">• </w:t>
      </w:r>
      <w:r w:rsidR="00241AC9" w:rsidRPr="00660278">
        <w:rPr>
          <w:rFonts w:ascii="Times" w:hAnsi="Times"/>
          <w:b/>
          <w:szCs w:val="24"/>
        </w:rPr>
        <w:t xml:space="preserve">Be Responsible </w:t>
      </w:r>
      <w:r w:rsidRPr="00660278">
        <w:rPr>
          <w:rFonts w:ascii="Times" w:hAnsi="Times"/>
          <w:b/>
          <w:szCs w:val="24"/>
        </w:rPr>
        <w:tab/>
      </w:r>
      <w:r w:rsidRPr="00660278">
        <w:rPr>
          <w:rFonts w:ascii="Times" w:hAnsi="Times"/>
          <w:b/>
          <w:szCs w:val="24"/>
        </w:rPr>
        <w:tab/>
        <w:t xml:space="preserve">• </w:t>
      </w:r>
      <w:r w:rsidR="00241AC9" w:rsidRPr="00660278">
        <w:rPr>
          <w:rFonts w:ascii="Times" w:hAnsi="Times"/>
          <w:b/>
          <w:szCs w:val="24"/>
        </w:rPr>
        <w:t>Be Safe</w:t>
      </w:r>
    </w:p>
    <w:p w14:paraId="75EB05AD" w14:textId="77777777" w:rsidR="00241AC9" w:rsidRPr="00660278" w:rsidRDefault="00241AC9" w:rsidP="00241AC9">
      <w:pPr>
        <w:widowControl w:val="0"/>
        <w:rPr>
          <w:rFonts w:ascii="Times" w:hAnsi="Times"/>
          <w:szCs w:val="24"/>
        </w:rPr>
      </w:pPr>
    </w:p>
    <w:p w14:paraId="5445B5A8" w14:textId="77777777" w:rsidR="00241AC9" w:rsidRPr="00660278" w:rsidRDefault="00241AC9" w:rsidP="00241AC9">
      <w:pPr>
        <w:widowControl w:val="0"/>
        <w:rPr>
          <w:rFonts w:ascii="Times" w:hAnsi="Times"/>
          <w:szCs w:val="24"/>
        </w:rPr>
      </w:pPr>
      <w:r w:rsidRPr="00660278">
        <w:rPr>
          <w:rFonts w:ascii="Times" w:hAnsi="Times"/>
          <w:szCs w:val="24"/>
        </w:rPr>
        <w:t>We have defined what these expectations look like in various areas of the school such as the playground, hallways, restrooms, cafeteria, etc.    These are stated clearly and positively on the matrix on the next page.</w:t>
      </w:r>
    </w:p>
    <w:p w14:paraId="1156D8F5" w14:textId="77777777" w:rsidR="00241AC9" w:rsidRPr="00660278" w:rsidRDefault="00241AC9" w:rsidP="00241AC9">
      <w:pPr>
        <w:widowControl w:val="0"/>
        <w:rPr>
          <w:rFonts w:ascii="Times" w:hAnsi="Times"/>
          <w:szCs w:val="24"/>
        </w:rPr>
      </w:pPr>
    </w:p>
    <w:p w14:paraId="4BCDEA32" w14:textId="18163FC7" w:rsidR="00241AC9" w:rsidRPr="00660278" w:rsidRDefault="00241AC9" w:rsidP="00241AC9">
      <w:pPr>
        <w:widowControl w:val="0"/>
        <w:rPr>
          <w:rFonts w:ascii="Times" w:hAnsi="Times"/>
          <w:szCs w:val="24"/>
        </w:rPr>
      </w:pPr>
      <w:r w:rsidRPr="00660278">
        <w:rPr>
          <w:rFonts w:ascii="Times" w:hAnsi="Times"/>
          <w:szCs w:val="24"/>
        </w:rPr>
        <w:t xml:space="preserve">Students who </w:t>
      </w:r>
      <w:r w:rsidR="008A31B3">
        <w:rPr>
          <w:rFonts w:ascii="Times" w:hAnsi="Times"/>
          <w:szCs w:val="24"/>
        </w:rPr>
        <w:t>noticed</w:t>
      </w:r>
      <w:r w:rsidR="001C0917" w:rsidRPr="00660278">
        <w:rPr>
          <w:rFonts w:ascii="Times" w:hAnsi="Times"/>
          <w:szCs w:val="24"/>
        </w:rPr>
        <w:t xml:space="preserve"> </w:t>
      </w:r>
      <w:r w:rsidRPr="00660278">
        <w:rPr>
          <w:rFonts w:ascii="Times" w:hAnsi="Times"/>
          <w:szCs w:val="24"/>
        </w:rPr>
        <w:t>exhibit</w:t>
      </w:r>
      <w:r w:rsidR="001C0917" w:rsidRPr="00660278">
        <w:rPr>
          <w:rFonts w:ascii="Times" w:hAnsi="Times"/>
          <w:szCs w:val="24"/>
        </w:rPr>
        <w:t>ing</w:t>
      </w:r>
      <w:r w:rsidRPr="00660278">
        <w:rPr>
          <w:rFonts w:ascii="Times" w:hAnsi="Times"/>
          <w:szCs w:val="24"/>
        </w:rPr>
        <w:t xml:space="preserve"> positive behavior will earn Dolphin Success Tickets.  Each month a drawing will be held to select students for an award certificate and special reinforcement, such as a play party, special treat, etc.  </w:t>
      </w:r>
    </w:p>
    <w:p w14:paraId="359E6D09" w14:textId="77777777" w:rsidR="001C0917" w:rsidRPr="00660278" w:rsidRDefault="001C0917" w:rsidP="00241AC9">
      <w:pPr>
        <w:widowControl w:val="0"/>
        <w:rPr>
          <w:rFonts w:ascii="Times" w:hAnsi="Times"/>
          <w:szCs w:val="24"/>
        </w:rPr>
      </w:pPr>
    </w:p>
    <w:p w14:paraId="19C9C930" w14:textId="77777777" w:rsidR="001C0917" w:rsidRPr="00660278" w:rsidRDefault="001C0917" w:rsidP="00241AC9">
      <w:pPr>
        <w:widowControl w:val="0"/>
        <w:rPr>
          <w:rFonts w:ascii="Times" w:hAnsi="Times"/>
          <w:b/>
          <w:szCs w:val="24"/>
        </w:rPr>
      </w:pPr>
      <w:r w:rsidRPr="00660278">
        <w:rPr>
          <w:rFonts w:ascii="Times" w:hAnsi="Times"/>
          <w:b/>
          <w:szCs w:val="24"/>
        </w:rPr>
        <w:t xml:space="preserve">Classroom </w:t>
      </w:r>
      <w:r w:rsidR="00EF66FD" w:rsidRPr="00660278">
        <w:rPr>
          <w:rFonts w:ascii="Times" w:hAnsi="Times"/>
          <w:b/>
          <w:szCs w:val="24"/>
        </w:rPr>
        <w:t>Expectations</w:t>
      </w:r>
    </w:p>
    <w:p w14:paraId="6D3804E3" w14:textId="77777777" w:rsidR="00950236" w:rsidRPr="00660278" w:rsidRDefault="001C0917" w:rsidP="00950236">
      <w:pPr>
        <w:widowControl w:val="0"/>
        <w:autoSpaceDE w:val="0"/>
        <w:autoSpaceDN w:val="0"/>
        <w:adjustRightInd w:val="0"/>
        <w:spacing w:after="200"/>
        <w:rPr>
          <w:rFonts w:ascii="Times" w:hAnsi="Times"/>
          <w:szCs w:val="24"/>
        </w:rPr>
      </w:pPr>
      <w:r w:rsidRPr="00660278">
        <w:rPr>
          <w:rFonts w:ascii="Times" w:hAnsi="Times"/>
          <w:szCs w:val="24"/>
        </w:rPr>
        <w:t xml:space="preserve">Classroom procedures and behavioral expectations are developed by each teacher and/or by grade level teams.   Each teacher will instruct his/her students on their classroom rules and procedures at the beginning of the school year.  It is the student’s responsibility to understand these standards and follow them.  Teachers will keep parents informed of good behavior, and may ask for support from the parent or principal to correct inappropriate behavior.  </w:t>
      </w:r>
    </w:p>
    <w:p w14:paraId="19205920" w14:textId="77777777" w:rsidR="00EF66FD" w:rsidRPr="00660278" w:rsidRDefault="00EF66FD" w:rsidP="00EF66FD">
      <w:pPr>
        <w:widowControl w:val="0"/>
        <w:autoSpaceDE w:val="0"/>
        <w:autoSpaceDN w:val="0"/>
        <w:adjustRightInd w:val="0"/>
        <w:spacing w:after="200"/>
        <w:rPr>
          <w:rFonts w:ascii="Times" w:hAnsi="Times" w:cs="Helvetica"/>
          <w:b/>
          <w:szCs w:val="24"/>
        </w:rPr>
      </w:pPr>
      <w:r w:rsidRPr="00660278">
        <w:rPr>
          <w:rFonts w:ascii="Times" w:hAnsi="Times" w:cs="Helvetica"/>
          <w:b/>
          <w:szCs w:val="24"/>
        </w:rPr>
        <w:t>Incentives for Appropriate Behavior</w:t>
      </w:r>
    </w:p>
    <w:p w14:paraId="0907E065" w14:textId="77777777" w:rsidR="00EF66FD" w:rsidRPr="00660278" w:rsidRDefault="00EF66FD" w:rsidP="00EF66FD">
      <w:pPr>
        <w:pStyle w:val="ListParagraph"/>
        <w:widowControl w:val="0"/>
        <w:numPr>
          <w:ilvl w:val="0"/>
          <w:numId w:val="31"/>
        </w:numPr>
        <w:autoSpaceDE w:val="0"/>
        <w:autoSpaceDN w:val="0"/>
        <w:adjustRightInd w:val="0"/>
        <w:spacing w:after="200"/>
        <w:rPr>
          <w:rFonts w:ascii="Times" w:hAnsi="Times" w:cs="Helvetica"/>
          <w:szCs w:val="24"/>
        </w:rPr>
      </w:pPr>
      <w:r w:rsidRPr="00660278">
        <w:rPr>
          <w:rFonts w:ascii="Times" w:hAnsi="Times" w:cs="Helvetica"/>
          <w:szCs w:val="24"/>
        </w:rPr>
        <w:t xml:space="preserve">Classroom incentives  (stickers, stars, table points, </w:t>
      </w:r>
      <w:proofErr w:type="spellStart"/>
      <w:r w:rsidRPr="00660278">
        <w:rPr>
          <w:rFonts w:ascii="Times" w:hAnsi="Times" w:cs="Helvetica"/>
          <w:szCs w:val="24"/>
        </w:rPr>
        <w:t>etc</w:t>
      </w:r>
      <w:proofErr w:type="spellEnd"/>
      <w:r w:rsidRPr="00660278">
        <w:rPr>
          <w:rFonts w:ascii="Times" w:hAnsi="Times" w:cs="Helvetica"/>
          <w:szCs w:val="24"/>
        </w:rPr>
        <w:t>)</w:t>
      </w:r>
    </w:p>
    <w:p w14:paraId="0E3825E9" w14:textId="77777777" w:rsidR="00EF66FD" w:rsidRPr="00660278" w:rsidRDefault="00EF66FD" w:rsidP="00EF66FD">
      <w:pPr>
        <w:pStyle w:val="ListParagraph"/>
        <w:widowControl w:val="0"/>
        <w:numPr>
          <w:ilvl w:val="0"/>
          <w:numId w:val="31"/>
        </w:numPr>
        <w:autoSpaceDE w:val="0"/>
        <w:autoSpaceDN w:val="0"/>
        <w:adjustRightInd w:val="0"/>
        <w:spacing w:after="200"/>
        <w:rPr>
          <w:rFonts w:ascii="Times" w:hAnsi="Times" w:cs="Helvetica"/>
          <w:szCs w:val="24"/>
        </w:rPr>
      </w:pPr>
      <w:r w:rsidRPr="00660278">
        <w:rPr>
          <w:rFonts w:ascii="Times" w:hAnsi="Times" w:cs="Helvetica"/>
          <w:szCs w:val="24"/>
        </w:rPr>
        <w:t>Positive call or note home</w:t>
      </w:r>
    </w:p>
    <w:p w14:paraId="1B131D5C" w14:textId="77777777" w:rsidR="00EF66FD" w:rsidRPr="00660278" w:rsidRDefault="00EF66FD" w:rsidP="00EF66FD">
      <w:pPr>
        <w:pStyle w:val="ListParagraph"/>
        <w:widowControl w:val="0"/>
        <w:numPr>
          <w:ilvl w:val="0"/>
          <w:numId w:val="31"/>
        </w:numPr>
        <w:autoSpaceDE w:val="0"/>
        <w:autoSpaceDN w:val="0"/>
        <w:adjustRightInd w:val="0"/>
        <w:spacing w:after="200"/>
        <w:rPr>
          <w:rFonts w:ascii="Times" w:hAnsi="Times" w:cs="Helvetica"/>
          <w:b/>
          <w:szCs w:val="24"/>
        </w:rPr>
      </w:pPr>
      <w:r w:rsidRPr="00660278">
        <w:rPr>
          <w:rFonts w:ascii="Times" w:hAnsi="Times" w:cs="Helvetica"/>
          <w:szCs w:val="24"/>
        </w:rPr>
        <w:t>Dolphin Success Tickets</w:t>
      </w:r>
    </w:p>
    <w:p w14:paraId="475A115D" w14:textId="77777777" w:rsidR="00EF66FD" w:rsidRPr="00660278" w:rsidRDefault="00EF66FD" w:rsidP="00EF66FD">
      <w:pPr>
        <w:pStyle w:val="ListParagraph"/>
        <w:widowControl w:val="0"/>
        <w:numPr>
          <w:ilvl w:val="0"/>
          <w:numId w:val="31"/>
        </w:numPr>
        <w:autoSpaceDE w:val="0"/>
        <w:autoSpaceDN w:val="0"/>
        <w:adjustRightInd w:val="0"/>
        <w:spacing w:after="200"/>
        <w:rPr>
          <w:rFonts w:ascii="Times" w:hAnsi="Times" w:cs="Helvetica"/>
          <w:szCs w:val="24"/>
        </w:rPr>
      </w:pPr>
      <w:r w:rsidRPr="00660278">
        <w:rPr>
          <w:rFonts w:ascii="Times" w:hAnsi="Times" w:cs="Helvetica"/>
          <w:szCs w:val="24"/>
        </w:rPr>
        <w:t>Monthly Dolphin Success Drawings for certificates &amp; events</w:t>
      </w:r>
    </w:p>
    <w:p w14:paraId="6558E670" w14:textId="77777777" w:rsidR="00EF66FD" w:rsidRPr="00660278" w:rsidRDefault="00EF66FD" w:rsidP="00EF66FD">
      <w:pPr>
        <w:pStyle w:val="ListParagraph"/>
        <w:widowControl w:val="0"/>
        <w:numPr>
          <w:ilvl w:val="0"/>
          <w:numId w:val="31"/>
        </w:numPr>
        <w:autoSpaceDE w:val="0"/>
        <w:autoSpaceDN w:val="0"/>
        <w:adjustRightInd w:val="0"/>
        <w:spacing w:after="200"/>
        <w:rPr>
          <w:rFonts w:ascii="Times" w:hAnsi="Times" w:cs="Helvetica"/>
          <w:szCs w:val="24"/>
        </w:rPr>
      </w:pPr>
      <w:r w:rsidRPr="00660278">
        <w:rPr>
          <w:rFonts w:ascii="Times" w:hAnsi="Times" w:cs="Helvetica"/>
          <w:szCs w:val="24"/>
        </w:rPr>
        <w:t>Trimester awards</w:t>
      </w:r>
    </w:p>
    <w:p w14:paraId="1E8D45BC" w14:textId="77777777" w:rsidR="00C03200" w:rsidRPr="00660278" w:rsidRDefault="00C03200" w:rsidP="00950236">
      <w:pPr>
        <w:widowControl w:val="0"/>
        <w:autoSpaceDE w:val="0"/>
        <w:autoSpaceDN w:val="0"/>
        <w:adjustRightInd w:val="0"/>
        <w:spacing w:after="200"/>
        <w:rPr>
          <w:rFonts w:ascii="Times" w:hAnsi="Times" w:cs="Helvetica"/>
          <w:b/>
          <w:szCs w:val="24"/>
        </w:rPr>
      </w:pPr>
    </w:p>
    <w:p w14:paraId="2CB8F81E" w14:textId="77777777" w:rsidR="001C0917" w:rsidRPr="00232B68" w:rsidRDefault="001C0917" w:rsidP="00241AC9">
      <w:pPr>
        <w:widowControl w:val="0"/>
        <w:rPr>
          <w:szCs w:val="24"/>
        </w:rPr>
      </w:pPr>
    </w:p>
    <w:p w14:paraId="4F1360ED" w14:textId="77777777" w:rsidR="001C0917" w:rsidRPr="00232B68" w:rsidRDefault="001C0917" w:rsidP="00241AC9">
      <w:pPr>
        <w:widowControl w:val="0"/>
        <w:rPr>
          <w:szCs w:val="24"/>
        </w:rPr>
      </w:pPr>
    </w:p>
    <w:p w14:paraId="00309A81" w14:textId="259E4B29" w:rsidR="001C0917" w:rsidRPr="00660278" w:rsidRDefault="001C0917" w:rsidP="00660278">
      <w:pPr>
        <w:rPr>
          <w:rFonts w:ascii="Times" w:hAnsi="Times"/>
          <w:szCs w:val="24"/>
        </w:rPr>
      </w:pPr>
      <w:r w:rsidRPr="00660278">
        <w:rPr>
          <w:rFonts w:ascii="Times" w:hAnsi="Times"/>
          <w:b/>
          <w:szCs w:val="24"/>
        </w:rPr>
        <w:lastRenderedPageBreak/>
        <w:t>Coming To and From School</w:t>
      </w:r>
    </w:p>
    <w:p w14:paraId="63A3E9B4" w14:textId="77777777" w:rsidR="001C0917" w:rsidRPr="00660278" w:rsidRDefault="001C0917" w:rsidP="001C0917">
      <w:pPr>
        <w:pStyle w:val="ListParagraph"/>
        <w:widowControl w:val="0"/>
        <w:numPr>
          <w:ilvl w:val="0"/>
          <w:numId w:val="2"/>
        </w:numPr>
        <w:rPr>
          <w:rFonts w:ascii="Times" w:hAnsi="Times"/>
          <w:szCs w:val="24"/>
        </w:rPr>
      </w:pPr>
      <w:r w:rsidRPr="00660278">
        <w:rPr>
          <w:rFonts w:ascii="Times" w:hAnsi="Times"/>
          <w:szCs w:val="24"/>
        </w:rPr>
        <w:t xml:space="preserve">All students should arrive on campus between 7:30 to 7:45 AM. </w:t>
      </w:r>
    </w:p>
    <w:p w14:paraId="224989FE" w14:textId="77777777" w:rsidR="00EF66FD" w:rsidRPr="00660278" w:rsidRDefault="00A728A6" w:rsidP="001C0917">
      <w:pPr>
        <w:pStyle w:val="ListParagraph"/>
        <w:widowControl w:val="0"/>
        <w:numPr>
          <w:ilvl w:val="0"/>
          <w:numId w:val="2"/>
        </w:numPr>
        <w:rPr>
          <w:rFonts w:ascii="Times" w:hAnsi="Times"/>
          <w:szCs w:val="24"/>
        </w:rPr>
      </w:pPr>
      <w:r w:rsidRPr="00660278">
        <w:rPr>
          <w:rFonts w:ascii="Times" w:hAnsi="Times"/>
          <w:szCs w:val="24"/>
        </w:rPr>
        <w:t>Students should line up for class when the warning bell rings at 7:55 AM, so that they can be in class by the start of school at 8:00 AM.</w:t>
      </w:r>
    </w:p>
    <w:p w14:paraId="7A3F90D7" w14:textId="77777777" w:rsidR="001C0917" w:rsidRPr="00660278" w:rsidRDefault="00BB3894" w:rsidP="001C0917">
      <w:pPr>
        <w:pStyle w:val="ListParagraph"/>
        <w:widowControl w:val="0"/>
        <w:numPr>
          <w:ilvl w:val="0"/>
          <w:numId w:val="2"/>
        </w:numPr>
        <w:rPr>
          <w:rFonts w:ascii="Times" w:hAnsi="Times"/>
          <w:szCs w:val="24"/>
        </w:rPr>
      </w:pPr>
      <w:r w:rsidRPr="00660278">
        <w:rPr>
          <w:rFonts w:ascii="Times" w:hAnsi="Times"/>
          <w:b/>
          <w:szCs w:val="24"/>
          <w:u w:val="single"/>
        </w:rPr>
        <w:t>Only students in grades 4-5</w:t>
      </w:r>
      <w:r w:rsidRPr="00660278">
        <w:rPr>
          <w:rFonts w:ascii="Times" w:hAnsi="Times"/>
          <w:szCs w:val="24"/>
        </w:rPr>
        <w:t xml:space="preserve"> may ride bicycles to school. </w:t>
      </w:r>
      <w:r w:rsidR="00B47A19" w:rsidRPr="00660278">
        <w:rPr>
          <w:rFonts w:ascii="Times" w:hAnsi="Times"/>
          <w:szCs w:val="24"/>
        </w:rPr>
        <w:t xml:space="preserve"> </w:t>
      </w:r>
      <w:r w:rsidR="001C0917" w:rsidRPr="00660278">
        <w:rPr>
          <w:rFonts w:ascii="Times" w:hAnsi="Times"/>
          <w:szCs w:val="24"/>
        </w:rPr>
        <w:t xml:space="preserve">Bicycles must be walked onto and off of the school grounds and </w:t>
      </w:r>
      <w:r w:rsidR="00777B24" w:rsidRPr="00660278">
        <w:rPr>
          <w:rFonts w:ascii="Times" w:hAnsi="Times"/>
          <w:szCs w:val="24"/>
        </w:rPr>
        <w:t xml:space="preserve">riders </w:t>
      </w:r>
      <w:r w:rsidRPr="00660278">
        <w:rPr>
          <w:rFonts w:ascii="Times" w:hAnsi="Times"/>
          <w:szCs w:val="24"/>
        </w:rPr>
        <w:t>must wear a helmet.</w:t>
      </w:r>
    </w:p>
    <w:p w14:paraId="73A47174" w14:textId="77777777" w:rsidR="00A728A6" w:rsidRPr="00660278" w:rsidRDefault="00A728A6" w:rsidP="001C0917">
      <w:pPr>
        <w:pStyle w:val="ListParagraph"/>
        <w:widowControl w:val="0"/>
        <w:numPr>
          <w:ilvl w:val="0"/>
          <w:numId w:val="2"/>
        </w:numPr>
        <w:rPr>
          <w:rFonts w:ascii="Times" w:hAnsi="Times"/>
          <w:szCs w:val="24"/>
        </w:rPr>
      </w:pPr>
      <w:r w:rsidRPr="00660278">
        <w:rPr>
          <w:rFonts w:ascii="Times" w:hAnsi="Times"/>
          <w:szCs w:val="24"/>
        </w:rPr>
        <w:t>Students are to leave the school grounds immediately when dismissed, unless participating in a supervised after-school program, intervention or event.</w:t>
      </w:r>
    </w:p>
    <w:p w14:paraId="06A157F8" w14:textId="77777777" w:rsidR="00A728A6" w:rsidRPr="00660278" w:rsidRDefault="00A728A6" w:rsidP="001C0917">
      <w:pPr>
        <w:pStyle w:val="ListParagraph"/>
        <w:widowControl w:val="0"/>
        <w:numPr>
          <w:ilvl w:val="0"/>
          <w:numId w:val="2"/>
        </w:numPr>
        <w:rPr>
          <w:rFonts w:ascii="Times" w:hAnsi="Times"/>
          <w:szCs w:val="24"/>
        </w:rPr>
      </w:pPr>
      <w:r w:rsidRPr="00660278">
        <w:rPr>
          <w:rFonts w:ascii="Times" w:hAnsi="Times"/>
          <w:szCs w:val="24"/>
        </w:rPr>
        <w:t xml:space="preserve">Students are to enter and exit through identified gates:  Main gate, Excelsior Gate (at dismissal only), or Kindergarten gates (TK &amp; </w:t>
      </w:r>
      <w:proofErr w:type="spellStart"/>
      <w:r w:rsidRPr="00660278">
        <w:rPr>
          <w:rFonts w:ascii="Times" w:hAnsi="Times"/>
          <w:szCs w:val="24"/>
        </w:rPr>
        <w:t>Kdg</w:t>
      </w:r>
      <w:proofErr w:type="spellEnd"/>
      <w:r w:rsidRPr="00660278">
        <w:rPr>
          <w:rFonts w:ascii="Times" w:hAnsi="Times"/>
          <w:szCs w:val="24"/>
        </w:rPr>
        <w:t xml:space="preserve"> students only)</w:t>
      </w:r>
      <w:r w:rsidR="00C03200" w:rsidRPr="00660278">
        <w:rPr>
          <w:rFonts w:ascii="Times" w:hAnsi="Times"/>
          <w:szCs w:val="24"/>
        </w:rPr>
        <w:t>.</w:t>
      </w:r>
    </w:p>
    <w:p w14:paraId="76B87D10" w14:textId="77777777" w:rsidR="002623C0" w:rsidRPr="00660278" w:rsidRDefault="002623C0" w:rsidP="002623C0">
      <w:pPr>
        <w:pStyle w:val="ListParagraph"/>
        <w:widowControl w:val="0"/>
        <w:numPr>
          <w:ilvl w:val="0"/>
          <w:numId w:val="2"/>
        </w:numPr>
        <w:rPr>
          <w:rFonts w:ascii="Times" w:hAnsi="Times"/>
          <w:szCs w:val="24"/>
          <w:u w:val="single"/>
        </w:rPr>
      </w:pPr>
      <w:r w:rsidRPr="00660278">
        <w:rPr>
          <w:rFonts w:ascii="Times" w:hAnsi="Times"/>
          <w:szCs w:val="24"/>
          <w:u w:val="single"/>
        </w:rPr>
        <w:t>Remember</w:t>
      </w:r>
      <w:r w:rsidR="00BB3894" w:rsidRPr="00660278">
        <w:rPr>
          <w:rFonts w:ascii="Times" w:hAnsi="Times"/>
          <w:szCs w:val="24"/>
          <w:u w:val="single"/>
        </w:rPr>
        <w:t xml:space="preserve"> - A</w:t>
      </w:r>
      <w:r w:rsidRPr="00660278">
        <w:rPr>
          <w:rFonts w:ascii="Times" w:hAnsi="Times"/>
          <w:szCs w:val="24"/>
          <w:u w:val="single"/>
        </w:rPr>
        <w:t xml:space="preserve">ll school rules are in effect on the way </w:t>
      </w:r>
      <w:r w:rsidR="00BB3894" w:rsidRPr="00660278">
        <w:rPr>
          <w:rFonts w:ascii="Times" w:hAnsi="Times"/>
          <w:szCs w:val="24"/>
          <w:u w:val="single"/>
        </w:rPr>
        <w:t>to</w:t>
      </w:r>
      <w:r w:rsidRPr="00660278">
        <w:rPr>
          <w:rFonts w:ascii="Times" w:hAnsi="Times"/>
          <w:szCs w:val="24"/>
          <w:u w:val="single"/>
        </w:rPr>
        <w:t xml:space="preserve"> </w:t>
      </w:r>
      <w:r w:rsidR="00BB3894" w:rsidRPr="00660278">
        <w:rPr>
          <w:rFonts w:ascii="Times" w:hAnsi="Times"/>
          <w:szCs w:val="24"/>
          <w:u w:val="single"/>
        </w:rPr>
        <w:t>AND</w:t>
      </w:r>
      <w:r w:rsidRPr="00660278">
        <w:rPr>
          <w:rFonts w:ascii="Times" w:hAnsi="Times"/>
          <w:szCs w:val="24"/>
          <w:u w:val="single"/>
        </w:rPr>
        <w:t xml:space="preserve"> </w:t>
      </w:r>
      <w:r w:rsidR="00BB3894" w:rsidRPr="00660278">
        <w:rPr>
          <w:rFonts w:ascii="Times" w:hAnsi="Times"/>
          <w:szCs w:val="24"/>
          <w:u w:val="single"/>
        </w:rPr>
        <w:t>from</w:t>
      </w:r>
      <w:r w:rsidRPr="00660278">
        <w:rPr>
          <w:rFonts w:ascii="Times" w:hAnsi="Times"/>
          <w:szCs w:val="24"/>
          <w:u w:val="single"/>
        </w:rPr>
        <w:t xml:space="preserve"> school!</w:t>
      </w:r>
    </w:p>
    <w:p w14:paraId="1EA2C2F4" w14:textId="77777777" w:rsidR="001C0917" w:rsidRPr="00660278" w:rsidRDefault="001C0917" w:rsidP="00241AC9">
      <w:pPr>
        <w:widowControl w:val="0"/>
        <w:rPr>
          <w:rFonts w:ascii="Times" w:hAnsi="Times"/>
          <w:szCs w:val="24"/>
        </w:rPr>
      </w:pPr>
    </w:p>
    <w:p w14:paraId="651DD318" w14:textId="77777777" w:rsidR="00232B68" w:rsidRPr="00660278" w:rsidRDefault="00232B68" w:rsidP="00232B68">
      <w:pPr>
        <w:rPr>
          <w:rFonts w:ascii="Times" w:hAnsi="Times"/>
          <w:b/>
          <w:szCs w:val="24"/>
        </w:rPr>
      </w:pPr>
      <w:r w:rsidRPr="00660278">
        <w:rPr>
          <w:rFonts w:ascii="Times" w:hAnsi="Times"/>
          <w:b/>
          <w:szCs w:val="24"/>
        </w:rPr>
        <w:t>Appropriate School Dress &amp; Grooming</w:t>
      </w:r>
    </w:p>
    <w:p w14:paraId="4438325C" w14:textId="77777777" w:rsidR="00232B68" w:rsidRPr="00660278" w:rsidRDefault="00232B68" w:rsidP="00232B68">
      <w:pPr>
        <w:pStyle w:val="ListParagraph"/>
        <w:numPr>
          <w:ilvl w:val="0"/>
          <w:numId w:val="8"/>
        </w:numPr>
        <w:rPr>
          <w:rFonts w:ascii="Times" w:hAnsi="Times"/>
          <w:szCs w:val="24"/>
        </w:rPr>
      </w:pPr>
      <w:r w:rsidRPr="00660278">
        <w:rPr>
          <w:rFonts w:ascii="Times" w:hAnsi="Times"/>
          <w:szCs w:val="24"/>
        </w:rPr>
        <w:t xml:space="preserve">All clothing should be modest and respectful.  </w:t>
      </w:r>
    </w:p>
    <w:p w14:paraId="3AF0C9D1" w14:textId="77777777" w:rsidR="00232B68" w:rsidRPr="00660278" w:rsidRDefault="00232B68" w:rsidP="00232B68">
      <w:pPr>
        <w:pStyle w:val="ListParagraph"/>
        <w:numPr>
          <w:ilvl w:val="0"/>
          <w:numId w:val="8"/>
        </w:numPr>
        <w:rPr>
          <w:rFonts w:ascii="Times" w:hAnsi="Times"/>
          <w:szCs w:val="24"/>
        </w:rPr>
      </w:pPr>
      <w:r w:rsidRPr="00660278">
        <w:rPr>
          <w:rFonts w:ascii="Times" w:hAnsi="Times"/>
          <w:szCs w:val="24"/>
        </w:rPr>
        <w:t>Safe footwear should be worn at all times.  (</w:t>
      </w:r>
      <w:proofErr w:type="gramStart"/>
      <w:r w:rsidRPr="00660278">
        <w:rPr>
          <w:rFonts w:ascii="Times" w:hAnsi="Times"/>
          <w:szCs w:val="24"/>
        </w:rPr>
        <w:t>i</w:t>
      </w:r>
      <w:proofErr w:type="gramEnd"/>
      <w:r w:rsidRPr="00660278">
        <w:rPr>
          <w:rFonts w:ascii="Times" w:hAnsi="Times"/>
          <w:szCs w:val="24"/>
        </w:rPr>
        <w:t xml:space="preserve">.e.- closed toes, sturdy soles, flat or minimal heel)  Tennis shoes are encouraged.  </w:t>
      </w:r>
    </w:p>
    <w:p w14:paraId="427B1AF6" w14:textId="77777777" w:rsidR="00C03200" w:rsidRPr="00660278" w:rsidRDefault="00232B68" w:rsidP="00232B68">
      <w:pPr>
        <w:pStyle w:val="ListParagraph"/>
        <w:numPr>
          <w:ilvl w:val="0"/>
          <w:numId w:val="8"/>
        </w:numPr>
        <w:rPr>
          <w:rFonts w:ascii="Times" w:hAnsi="Times"/>
          <w:szCs w:val="24"/>
        </w:rPr>
      </w:pPr>
      <w:r w:rsidRPr="00660278">
        <w:rPr>
          <w:rFonts w:ascii="Times" w:hAnsi="Times"/>
          <w:szCs w:val="24"/>
        </w:rPr>
        <w:t xml:space="preserve">Hair should not be groomed in the classroom.  </w:t>
      </w:r>
    </w:p>
    <w:p w14:paraId="07C62683" w14:textId="28997FB3" w:rsidR="00232B68" w:rsidRPr="00660278" w:rsidRDefault="00C03200" w:rsidP="00232B68">
      <w:pPr>
        <w:pStyle w:val="ListParagraph"/>
        <w:numPr>
          <w:ilvl w:val="0"/>
          <w:numId w:val="8"/>
        </w:numPr>
        <w:rPr>
          <w:rFonts w:ascii="Times" w:hAnsi="Times"/>
          <w:szCs w:val="24"/>
        </w:rPr>
      </w:pPr>
      <w:r w:rsidRPr="00660278">
        <w:rPr>
          <w:rFonts w:ascii="Times" w:hAnsi="Times"/>
          <w:szCs w:val="24"/>
        </w:rPr>
        <w:t>For hea</w:t>
      </w:r>
      <w:r w:rsidR="008A31B3">
        <w:rPr>
          <w:rFonts w:ascii="Times" w:hAnsi="Times"/>
          <w:szCs w:val="24"/>
        </w:rPr>
        <w:t>l</w:t>
      </w:r>
      <w:r w:rsidRPr="00660278">
        <w:rPr>
          <w:rFonts w:ascii="Times" w:hAnsi="Times"/>
          <w:szCs w:val="24"/>
        </w:rPr>
        <w:t>th reasons, b</w:t>
      </w:r>
      <w:r w:rsidR="00232B68" w:rsidRPr="00660278">
        <w:rPr>
          <w:rFonts w:ascii="Times" w:hAnsi="Times"/>
          <w:szCs w:val="24"/>
        </w:rPr>
        <w:t xml:space="preserve">rushes/combs are not to be </w:t>
      </w:r>
      <w:r w:rsidRPr="00660278">
        <w:rPr>
          <w:rFonts w:ascii="Times" w:hAnsi="Times"/>
          <w:szCs w:val="24"/>
        </w:rPr>
        <w:t>shared.</w:t>
      </w:r>
    </w:p>
    <w:p w14:paraId="57C02C95" w14:textId="77777777" w:rsidR="00232B68" w:rsidRPr="00660278" w:rsidRDefault="00232B68" w:rsidP="00232B68">
      <w:pPr>
        <w:pStyle w:val="ListParagraph"/>
        <w:numPr>
          <w:ilvl w:val="0"/>
          <w:numId w:val="8"/>
        </w:numPr>
        <w:rPr>
          <w:rFonts w:ascii="Times" w:hAnsi="Times"/>
          <w:szCs w:val="24"/>
        </w:rPr>
      </w:pPr>
      <w:r w:rsidRPr="00660278">
        <w:rPr>
          <w:rFonts w:ascii="Times" w:hAnsi="Times"/>
          <w:szCs w:val="24"/>
        </w:rPr>
        <w:t>Students are NOT to bring make-up, cologne, or hair sprays/colorants to school.</w:t>
      </w:r>
    </w:p>
    <w:p w14:paraId="027B246D" w14:textId="77777777" w:rsidR="00232B68" w:rsidRPr="00660278" w:rsidRDefault="00232B68" w:rsidP="00232B68">
      <w:pPr>
        <w:pStyle w:val="ListParagraph"/>
        <w:numPr>
          <w:ilvl w:val="0"/>
          <w:numId w:val="8"/>
        </w:numPr>
        <w:rPr>
          <w:rFonts w:ascii="Times" w:hAnsi="Times"/>
          <w:szCs w:val="24"/>
        </w:rPr>
      </w:pPr>
      <w:r w:rsidRPr="00660278">
        <w:rPr>
          <w:rFonts w:ascii="Times" w:hAnsi="Times"/>
          <w:szCs w:val="24"/>
        </w:rPr>
        <w:t>See appropriate clothing and grooming guidelines.</w:t>
      </w:r>
    </w:p>
    <w:p w14:paraId="49312A56" w14:textId="77777777" w:rsidR="00232B68" w:rsidRPr="00660278" w:rsidRDefault="00232B68" w:rsidP="00232B68">
      <w:pPr>
        <w:rPr>
          <w:rFonts w:ascii="Times" w:hAnsi="Times"/>
          <w:szCs w:val="24"/>
        </w:rPr>
      </w:pPr>
    </w:p>
    <w:p w14:paraId="7E31FCAF" w14:textId="77777777" w:rsidR="00232B68" w:rsidRPr="00660278" w:rsidRDefault="00232B68" w:rsidP="00232B68">
      <w:pPr>
        <w:rPr>
          <w:rFonts w:ascii="Times" w:hAnsi="Times"/>
          <w:b/>
          <w:szCs w:val="24"/>
        </w:rPr>
      </w:pPr>
      <w:r w:rsidRPr="00660278">
        <w:rPr>
          <w:rFonts w:ascii="Times" w:hAnsi="Times"/>
          <w:b/>
          <w:szCs w:val="24"/>
        </w:rPr>
        <w:t>Visiting the Office</w:t>
      </w:r>
    </w:p>
    <w:p w14:paraId="5EB7B571" w14:textId="77777777" w:rsidR="00232B68" w:rsidRPr="00660278" w:rsidRDefault="00232B68" w:rsidP="00232B68">
      <w:pPr>
        <w:pStyle w:val="ListParagraph"/>
        <w:numPr>
          <w:ilvl w:val="0"/>
          <w:numId w:val="9"/>
        </w:numPr>
        <w:rPr>
          <w:rFonts w:ascii="Times" w:hAnsi="Times"/>
          <w:szCs w:val="24"/>
        </w:rPr>
      </w:pPr>
      <w:r w:rsidRPr="00660278">
        <w:rPr>
          <w:rFonts w:ascii="Times" w:hAnsi="Times"/>
          <w:szCs w:val="24"/>
        </w:rPr>
        <w:t>Students should have a written note from an adult or classroom pass when visiting the office, except for obvious emergencies.</w:t>
      </w:r>
    </w:p>
    <w:p w14:paraId="48B8913C" w14:textId="77777777" w:rsidR="00232B68" w:rsidRPr="00660278" w:rsidRDefault="00232B68" w:rsidP="00232B68">
      <w:pPr>
        <w:rPr>
          <w:rFonts w:ascii="Times" w:hAnsi="Times"/>
          <w:szCs w:val="24"/>
        </w:rPr>
      </w:pPr>
    </w:p>
    <w:p w14:paraId="6BA874D3" w14:textId="77777777" w:rsidR="00232B68" w:rsidRPr="00660278" w:rsidRDefault="00232B68" w:rsidP="00232B68">
      <w:pPr>
        <w:rPr>
          <w:rFonts w:ascii="Times" w:hAnsi="Times"/>
          <w:b/>
          <w:szCs w:val="24"/>
        </w:rPr>
      </w:pPr>
      <w:r w:rsidRPr="00660278">
        <w:rPr>
          <w:rFonts w:ascii="Times" w:hAnsi="Times"/>
          <w:b/>
          <w:szCs w:val="24"/>
        </w:rPr>
        <w:t>Absence Verifications</w:t>
      </w:r>
    </w:p>
    <w:p w14:paraId="3896AE2D" w14:textId="77777777" w:rsidR="00232B68" w:rsidRPr="00660278" w:rsidRDefault="00232B68" w:rsidP="00232B68">
      <w:pPr>
        <w:pStyle w:val="ListParagraph"/>
        <w:numPr>
          <w:ilvl w:val="0"/>
          <w:numId w:val="10"/>
        </w:numPr>
        <w:rPr>
          <w:rFonts w:ascii="Times" w:hAnsi="Times"/>
          <w:szCs w:val="24"/>
        </w:rPr>
      </w:pPr>
      <w:r w:rsidRPr="00660278">
        <w:rPr>
          <w:rFonts w:ascii="Times" w:hAnsi="Times"/>
          <w:szCs w:val="24"/>
        </w:rPr>
        <w:t xml:space="preserve">Written verification of the reason for student absences is </w:t>
      </w:r>
      <w:proofErr w:type="gramStart"/>
      <w:r w:rsidRPr="00660278">
        <w:rPr>
          <w:rFonts w:ascii="Times" w:hAnsi="Times"/>
          <w:szCs w:val="24"/>
        </w:rPr>
        <w:t>necessary .</w:t>
      </w:r>
      <w:proofErr w:type="gramEnd"/>
      <w:r w:rsidRPr="00660278">
        <w:rPr>
          <w:rFonts w:ascii="Times" w:hAnsi="Times"/>
          <w:szCs w:val="24"/>
        </w:rPr>
        <w:t xml:space="preserve">  Students should bring a note from their parent or doctor when they return to school.  </w:t>
      </w:r>
    </w:p>
    <w:p w14:paraId="07A4C101" w14:textId="77777777" w:rsidR="00232B68" w:rsidRPr="00660278" w:rsidRDefault="00232B68" w:rsidP="00232B68">
      <w:pPr>
        <w:pStyle w:val="ListParagraph"/>
        <w:numPr>
          <w:ilvl w:val="0"/>
          <w:numId w:val="10"/>
        </w:numPr>
        <w:rPr>
          <w:rFonts w:ascii="Times" w:hAnsi="Times"/>
          <w:szCs w:val="24"/>
        </w:rPr>
      </w:pPr>
      <w:r w:rsidRPr="00660278">
        <w:rPr>
          <w:rFonts w:ascii="Times" w:hAnsi="Times"/>
          <w:szCs w:val="24"/>
        </w:rPr>
        <w:t>Unverified absences automatically become truancies after 10 days.</w:t>
      </w:r>
    </w:p>
    <w:p w14:paraId="568CEFDF" w14:textId="77777777" w:rsidR="00232B68" w:rsidRPr="00660278" w:rsidRDefault="00232B68" w:rsidP="00232B68">
      <w:pPr>
        <w:pStyle w:val="ListParagraph"/>
        <w:numPr>
          <w:ilvl w:val="0"/>
          <w:numId w:val="10"/>
        </w:numPr>
        <w:rPr>
          <w:rFonts w:ascii="Times" w:hAnsi="Times"/>
          <w:szCs w:val="24"/>
        </w:rPr>
      </w:pPr>
      <w:r w:rsidRPr="00660278">
        <w:rPr>
          <w:rFonts w:ascii="Times" w:hAnsi="Times"/>
          <w:szCs w:val="24"/>
        </w:rPr>
        <w:t>In cases of excessive absence, a doctor’s note may be required for ALL absences.  Individual parents will be notified if this is required.</w:t>
      </w:r>
    </w:p>
    <w:p w14:paraId="77DB13CD" w14:textId="77777777" w:rsidR="00C03200" w:rsidRPr="00660278" w:rsidRDefault="00C03200" w:rsidP="00D169EC">
      <w:pPr>
        <w:rPr>
          <w:rFonts w:ascii="Times" w:hAnsi="Times"/>
          <w:b/>
          <w:szCs w:val="24"/>
        </w:rPr>
      </w:pPr>
    </w:p>
    <w:p w14:paraId="2A939EDA" w14:textId="77777777" w:rsidR="00D169EC" w:rsidRPr="00660278" w:rsidRDefault="00D169EC" w:rsidP="00D169EC">
      <w:pPr>
        <w:rPr>
          <w:rFonts w:ascii="Times" w:hAnsi="Times"/>
          <w:b/>
          <w:szCs w:val="24"/>
        </w:rPr>
      </w:pPr>
      <w:r w:rsidRPr="00660278">
        <w:rPr>
          <w:rFonts w:ascii="Times" w:hAnsi="Times"/>
          <w:b/>
          <w:szCs w:val="24"/>
        </w:rPr>
        <w:t>Medication</w:t>
      </w:r>
    </w:p>
    <w:p w14:paraId="7C41E2F0" w14:textId="77777777" w:rsidR="00D169EC" w:rsidRPr="00660278" w:rsidRDefault="00D169EC" w:rsidP="00D169EC">
      <w:pPr>
        <w:pStyle w:val="ListParagraph"/>
        <w:numPr>
          <w:ilvl w:val="0"/>
          <w:numId w:val="12"/>
        </w:numPr>
        <w:rPr>
          <w:rFonts w:ascii="Times" w:hAnsi="Times"/>
          <w:szCs w:val="24"/>
        </w:rPr>
      </w:pPr>
      <w:r w:rsidRPr="00660278">
        <w:rPr>
          <w:rFonts w:ascii="Times" w:hAnsi="Times"/>
          <w:szCs w:val="24"/>
        </w:rPr>
        <w:t xml:space="preserve">A </w:t>
      </w:r>
      <w:r w:rsidR="00B47A19" w:rsidRPr="00660278">
        <w:rPr>
          <w:rFonts w:ascii="Times" w:hAnsi="Times"/>
          <w:szCs w:val="24"/>
        </w:rPr>
        <w:t xml:space="preserve">signed </w:t>
      </w:r>
      <w:r w:rsidRPr="00660278">
        <w:rPr>
          <w:rFonts w:ascii="Times" w:hAnsi="Times"/>
          <w:szCs w:val="24"/>
        </w:rPr>
        <w:t>physician’s authorization is require</w:t>
      </w:r>
      <w:r w:rsidR="00B47A19" w:rsidRPr="00660278">
        <w:rPr>
          <w:rFonts w:ascii="Times" w:hAnsi="Times"/>
          <w:szCs w:val="24"/>
        </w:rPr>
        <w:t>d</w:t>
      </w:r>
      <w:r w:rsidRPr="00660278">
        <w:rPr>
          <w:rFonts w:ascii="Times" w:hAnsi="Times"/>
          <w:szCs w:val="24"/>
        </w:rPr>
        <w:t xml:space="preserve"> to be on file in the school office in order for a student to take ANY medication (prescription or non-prescription) while at school. </w:t>
      </w:r>
      <w:r w:rsidR="00B47A19" w:rsidRPr="00660278">
        <w:rPr>
          <w:rFonts w:ascii="Times" w:hAnsi="Times"/>
          <w:szCs w:val="24"/>
        </w:rPr>
        <w:t xml:space="preserve"> </w:t>
      </w:r>
      <w:r w:rsidRPr="00660278">
        <w:rPr>
          <w:rFonts w:ascii="Times" w:hAnsi="Times"/>
          <w:szCs w:val="24"/>
        </w:rPr>
        <w:t xml:space="preserve">These medically authorized medications MUST be kept in the office.  </w:t>
      </w:r>
    </w:p>
    <w:p w14:paraId="06AC17EA" w14:textId="77777777" w:rsidR="00232B68" w:rsidRPr="00660278" w:rsidRDefault="00D169EC" w:rsidP="00D169EC">
      <w:pPr>
        <w:pStyle w:val="ListParagraph"/>
        <w:numPr>
          <w:ilvl w:val="0"/>
          <w:numId w:val="12"/>
        </w:numPr>
        <w:rPr>
          <w:rFonts w:ascii="Times" w:hAnsi="Times"/>
          <w:szCs w:val="24"/>
        </w:rPr>
      </w:pPr>
      <w:r w:rsidRPr="00660278">
        <w:rPr>
          <w:rFonts w:ascii="Times" w:hAnsi="Times"/>
          <w:szCs w:val="24"/>
        </w:rPr>
        <w:t>Students may NOT be in possession of any medications while on campus</w:t>
      </w:r>
      <w:r w:rsidR="00046ECE" w:rsidRPr="00660278">
        <w:rPr>
          <w:rFonts w:ascii="Times" w:hAnsi="Times"/>
          <w:szCs w:val="24"/>
        </w:rPr>
        <w:t xml:space="preserve"> </w:t>
      </w:r>
      <w:r w:rsidRPr="00660278">
        <w:rPr>
          <w:rFonts w:ascii="Times" w:hAnsi="Times"/>
          <w:szCs w:val="24"/>
        </w:rPr>
        <w:t xml:space="preserve">(i.e. Tylenol, </w:t>
      </w:r>
      <w:proofErr w:type="spellStart"/>
      <w:r w:rsidRPr="00660278">
        <w:rPr>
          <w:rFonts w:ascii="Times" w:hAnsi="Times"/>
          <w:szCs w:val="24"/>
        </w:rPr>
        <w:t>Asperin</w:t>
      </w:r>
      <w:proofErr w:type="spellEnd"/>
      <w:r w:rsidRPr="00660278">
        <w:rPr>
          <w:rFonts w:ascii="Times" w:hAnsi="Times"/>
          <w:szCs w:val="24"/>
        </w:rPr>
        <w:t>, cough drop</w:t>
      </w:r>
      <w:r w:rsidR="00046ECE" w:rsidRPr="00660278">
        <w:rPr>
          <w:rFonts w:ascii="Times" w:hAnsi="Times"/>
          <w:szCs w:val="24"/>
        </w:rPr>
        <w:t>s, inhalers, antibiotics, etc.)</w:t>
      </w:r>
      <w:r w:rsidRPr="00660278">
        <w:rPr>
          <w:rFonts w:ascii="Times" w:hAnsi="Times"/>
          <w:szCs w:val="24"/>
        </w:rPr>
        <w:t xml:space="preserve"> except in life threatening circumstances</w:t>
      </w:r>
      <w:r w:rsidR="00046ECE" w:rsidRPr="00660278">
        <w:rPr>
          <w:rFonts w:ascii="Times" w:hAnsi="Times"/>
          <w:szCs w:val="24"/>
        </w:rPr>
        <w:t>,</w:t>
      </w:r>
      <w:r w:rsidRPr="00660278">
        <w:rPr>
          <w:rFonts w:ascii="Times" w:hAnsi="Times"/>
          <w:szCs w:val="24"/>
        </w:rPr>
        <w:t xml:space="preserve"> as written by the student’s physician.   In such cases, an emergency health plan should be pre-established with the District Nurse, school principal and necessary staff.  </w:t>
      </w:r>
    </w:p>
    <w:p w14:paraId="131E0FE7" w14:textId="77777777" w:rsidR="00777B24" w:rsidRPr="00660278" w:rsidRDefault="00777B24" w:rsidP="00777B24">
      <w:pPr>
        <w:rPr>
          <w:rFonts w:ascii="Times" w:hAnsi="Times"/>
          <w:b/>
          <w:szCs w:val="24"/>
        </w:rPr>
      </w:pPr>
    </w:p>
    <w:p w14:paraId="0354C49F" w14:textId="77777777" w:rsidR="00777B24" w:rsidRPr="00660278" w:rsidRDefault="00777B24" w:rsidP="00777B24">
      <w:pPr>
        <w:rPr>
          <w:rFonts w:ascii="Times" w:hAnsi="Times"/>
          <w:b/>
          <w:szCs w:val="24"/>
        </w:rPr>
      </w:pPr>
      <w:r w:rsidRPr="00660278">
        <w:rPr>
          <w:rFonts w:ascii="Times" w:hAnsi="Times"/>
          <w:b/>
          <w:szCs w:val="24"/>
        </w:rPr>
        <w:t>Bus Conduct</w:t>
      </w:r>
    </w:p>
    <w:p w14:paraId="6607C7F9" w14:textId="77777777" w:rsidR="00777B24" w:rsidRPr="00660278" w:rsidRDefault="00777B24" w:rsidP="00777B24">
      <w:pPr>
        <w:pStyle w:val="ListParagraph"/>
        <w:numPr>
          <w:ilvl w:val="0"/>
          <w:numId w:val="11"/>
        </w:numPr>
        <w:rPr>
          <w:rFonts w:ascii="Times" w:hAnsi="Times"/>
          <w:szCs w:val="24"/>
        </w:rPr>
      </w:pPr>
      <w:r w:rsidRPr="00660278">
        <w:rPr>
          <w:rFonts w:ascii="Times" w:hAnsi="Times"/>
          <w:szCs w:val="24"/>
        </w:rPr>
        <w:t xml:space="preserve">All school rules apply while on the bus.  </w:t>
      </w:r>
    </w:p>
    <w:p w14:paraId="538F8ED9" w14:textId="77777777" w:rsidR="00777B24" w:rsidRPr="00660278" w:rsidRDefault="00777B24" w:rsidP="00777B24">
      <w:pPr>
        <w:pStyle w:val="ListParagraph"/>
        <w:numPr>
          <w:ilvl w:val="0"/>
          <w:numId w:val="11"/>
        </w:numPr>
        <w:rPr>
          <w:rFonts w:ascii="Times" w:hAnsi="Times"/>
          <w:szCs w:val="24"/>
        </w:rPr>
      </w:pPr>
      <w:r w:rsidRPr="00660278">
        <w:rPr>
          <w:rFonts w:ascii="Times" w:hAnsi="Times"/>
          <w:szCs w:val="24"/>
        </w:rPr>
        <w:t>Students should remain seated and follow directions from bus drivers &amp; school staff.</w:t>
      </w:r>
    </w:p>
    <w:p w14:paraId="4568012F" w14:textId="77777777" w:rsidR="00232B68" w:rsidRPr="00660278" w:rsidRDefault="00232B68" w:rsidP="00241AC9">
      <w:pPr>
        <w:widowControl w:val="0"/>
        <w:rPr>
          <w:rFonts w:ascii="Times" w:hAnsi="Times"/>
          <w:b/>
          <w:szCs w:val="24"/>
        </w:rPr>
      </w:pPr>
    </w:p>
    <w:p w14:paraId="6F89380F" w14:textId="77777777" w:rsidR="00660278" w:rsidRDefault="00660278" w:rsidP="00241AC9">
      <w:pPr>
        <w:widowControl w:val="0"/>
        <w:rPr>
          <w:rFonts w:ascii="Times" w:hAnsi="Times"/>
          <w:b/>
          <w:szCs w:val="24"/>
        </w:rPr>
      </w:pPr>
    </w:p>
    <w:p w14:paraId="7E388A29" w14:textId="77777777" w:rsidR="00660278" w:rsidRDefault="00660278" w:rsidP="00241AC9">
      <w:pPr>
        <w:widowControl w:val="0"/>
        <w:rPr>
          <w:rFonts w:ascii="Times" w:hAnsi="Times"/>
          <w:b/>
          <w:szCs w:val="24"/>
        </w:rPr>
      </w:pPr>
    </w:p>
    <w:p w14:paraId="5A194AB1" w14:textId="77777777" w:rsidR="00660278" w:rsidRDefault="00660278" w:rsidP="00241AC9">
      <w:pPr>
        <w:widowControl w:val="0"/>
        <w:rPr>
          <w:rFonts w:ascii="Times" w:hAnsi="Times"/>
          <w:b/>
          <w:szCs w:val="24"/>
        </w:rPr>
      </w:pPr>
    </w:p>
    <w:p w14:paraId="4202468F" w14:textId="77777777" w:rsidR="00931365" w:rsidRPr="00660278" w:rsidRDefault="002623C0" w:rsidP="00241AC9">
      <w:pPr>
        <w:widowControl w:val="0"/>
        <w:rPr>
          <w:rFonts w:ascii="Times" w:hAnsi="Times"/>
          <w:b/>
          <w:szCs w:val="24"/>
        </w:rPr>
      </w:pPr>
      <w:r w:rsidRPr="00660278">
        <w:rPr>
          <w:rFonts w:ascii="Times" w:hAnsi="Times"/>
          <w:b/>
          <w:szCs w:val="24"/>
        </w:rPr>
        <w:t xml:space="preserve">Recess and Lunch Play Times - </w:t>
      </w:r>
      <w:r w:rsidR="00931365" w:rsidRPr="00660278">
        <w:rPr>
          <w:rFonts w:ascii="Times" w:hAnsi="Times"/>
          <w:b/>
          <w:szCs w:val="24"/>
        </w:rPr>
        <w:t>Playworks Program</w:t>
      </w:r>
    </w:p>
    <w:p w14:paraId="6C59B7A9" w14:textId="77777777" w:rsidR="002623C0" w:rsidRPr="00660278" w:rsidRDefault="00931365" w:rsidP="00931365">
      <w:pPr>
        <w:pStyle w:val="ListParagraph"/>
        <w:widowControl w:val="0"/>
        <w:numPr>
          <w:ilvl w:val="0"/>
          <w:numId w:val="4"/>
        </w:numPr>
        <w:rPr>
          <w:rFonts w:ascii="Times" w:hAnsi="Times"/>
          <w:szCs w:val="24"/>
        </w:rPr>
      </w:pPr>
      <w:proofErr w:type="spellStart"/>
      <w:r w:rsidRPr="00660278">
        <w:rPr>
          <w:rFonts w:ascii="Times" w:hAnsi="Times"/>
          <w:szCs w:val="24"/>
        </w:rPr>
        <w:t>Lampton</w:t>
      </w:r>
      <w:proofErr w:type="spellEnd"/>
      <w:r w:rsidRPr="00660278">
        <w:rPr>
          <w:rFonts w:ascii="Times" w:hAnsi="Times"/>
          <w:szCs w:val="24"/>
        </w:rPr>
        <w:t xml:space="preserve"> is fortunate to have a Playworks Coach to organize and instruct students on positive play.</w:t>
      </w:r>
      <w:r w:rsidR="002623C0" w:rsidRPr="00660278">
        <w:rPr>
          <w:rFonts w:ascii="Times" w:hAnsi="Times"/>
          <w:szCs w:val="24"/>
        </w:rPr>
        <w:t xml:space="preserve">  They will attend recess with students throughout the day.  </w:t>
      </w:r>
      <w:r w:rsidRPr="00660278">
        <w:rPr>
          <w:rFonts w:ascii="Times" w:hAnsi="Times"/>
          <w:szCs w:val="24"/>
        </w:rPr>
        <w:t xml:space="preserve">    </w:t>
      </w:r>
    </w:p>
    <w:p w14:paraId="48E7B4D2" w14:textId="77777777" w:rsidR="00931365" w:rsidRPr="00660278" w:rsidRDefault="00931365" w:rsidP="00931365">
      <w:pPr>
        <w:pStyle w:val="ListParagraph"/>
        <w:widowControl w:val="0"/>
        <w:numPr>
          <w:ilvl w:val="0"/>
          <w:numId w:val="4"/>
        </w:numPr>
        <w:rPr>
          <w:rFonts w:ascii="Times" w:hAnsi="Times"/>
          <w:szCs w:val="24"/>
        </w:rPr>
      </w:pPr>
      <w:r w:rsidRPr="00660278">
        <w:rPr>
          <w:rFonts w:ascii="Times" w:hAnsi="Times"/>
          <w:szCs w:val="24"/>
        </w:rPr>
        <w:t xml:space="preserve">Each classroom will have monthly game time to learn the rules for new games that will be introduced on the playground.  This helps to ensure that everyone knows and follows the same rules for each game.  </w:t>
      </w:r>
    </w:p>
    <w:p w14:paraId="7C10C1D0" w14:textId="77777777" w:rsidR="00931365" w:rsidRPr="00660278" w:rsidRDefault="00931365" w:rsidP="00931365">
      <w:pPr>
        <w:pStyle w:val="ListParagraph"/>
        <w:widowControl w:val="0"/>
        <w:numPr>
          <w:ilvl w:val="0"/>
          <w:numId w:val="4"/>
        </w:numPr>
        <w:rPr>
          <w:rFonts w:ascii="Times" w:hAnsi="Times"/>
          <w:szCs w:val="24"/>
        </w:rPr>
      </w:pPr>
      <w:r w:rsidRPr="00660278">
        <w:rPr>
          <w:rFonts w:ascii="Times" w:hAnsi="Times"/>
          <w:szCs w:val="24"/>
        </w:rPr>
        <w:t xml:space="preserve">Junior coaches selected from grades 4-5 will help to support and encourage positive play and to resolve conflicts.  These student leaders play an important role in keeping students involved and happy.  </w:t>
      </w:r>
    </w:p>
    <w:p w14:paraId="29E84D7D" w14:textId="511519C0" w:rsidR="00931365" w:rsidRPr="00660278" w:rsidRDefault="00931365" w:rsidP="00241AC9">
      <w:pPr>
        <w:pStyle w:val="ListParagraph"/>
        <w:widowControl w:val="0"/>
        <w:numPr>
          <w:ilvl w:val="0"/>
          <w:numId w:val="4"/>
        </w:numPr>
        <w:rPr>
          <w:rFonts w:ascii="Times" w:hAnsi="Times"/>
          <w:szCs w:val="24"/>
        </w:rPr>
      </w:pPr>
      <w:r w:rsidRPr="00660278">
        <w:rPr>
          <w:rFonts w:ascii="Times" w:hAnsi="Times"/>
          <w:szCs w:val="24"/>
        </w:rPr>
        <w:t xml:space="preserve">Playworks uses an inclusive philosophy.  Our intent is to have all students engaged in positive play each recess break.  </w:t>
      </w:r>
      <w:r w:rsidR="008A31B3">
        <w:rPr>
          <w:rFonts w:ascii="Times" w:hAnsi="Times"/>
          <w:szCs w:val="24"/>
        </w:rPr>
        <w:t xml:space="preserve">  ALL games are open to ALL students, ALL</w:t>
      </w:r>
      <w:r w:rsidR="002623C0" w:rsidRPr="00660278">
        <w:rPr>
          <w:rFonts w:ascii="Times" w:hAnsi="Times"/>
          <w:szCs w:val="24"/>
        </w:rPr>
        <w:t xml:space="preserve"> the time.  “Locking games” or excluding others is not allowed.</w:t>
      </w:r>
    </w:p>
    <w:p w14:paraId="4FF170E0" w14:textId="0BE48AE4" w:rsidR="002623C0" w:rsidRPr="00660278" w:rsidRDefault="002623C0" w:rsidP="00241AC9">
      <w:pPr>
        <w:pStyle w:val="ListParagraph"/>
        <w:widowControl w:val="0"/>
        <w:numPr>
          <w:ilvl w:val="0"/>
          <w:numId w:val="4"/>
        </w:numPr>
        <w:rPr>
          <w:rFonts w:ascii="Times" w:hAnsi="Times"/>
          <w:szCs w:val="24"/>
        </w:rPr>
      </w:pPr>
      <w:r w:rsidRPr="00660278">
        <w:rPr>
          <w:rFonts w:ascii="Times" w:hAnsi="Times"/>
          <w:szCs w:val="24"/>
        </w:rPr>
        <w:t xml:space="preserve">Students are taught to use “Rock-Paper-Scissors” or “Ro-Sham-Bo” to </w:t>
      </w:r>
      <w:r w:rsidR="008A31B3">
        <w:rPr>
          <w:rFonts w:ascii="Times" w:hAnsi="Times"/>
          <w:szCs w:val="24"/>
        </w:rPr>
        <w:t xml:space="preserve">make decisions </w:t>
      </w:r>
      <w:r w:rsidRPr="00660278">
        <w:rPr>
          <w:rFonts w:ascii="Times" w:hAnsi="Times"/>
          <w:szCs w:val="24"/>
        </w:rPr>
        <w:t xml:space="preserve">or solve minor disagreements in games.  </w:t>
      </w:r>
    </w:p>
    <w:p w14:paraId="7C84319D" w14:textId="77777777" w:rsidR="00931365" w:rsidRPr="00660278" w:rsidRDefault="00931365" w:rsidP="00241AC9">
      <w:pPr>
        <w:widowControl w:val="0"/>
        <w:rPr>
          <w:rFonts w:ascii="Times" w:hAnsi="Times"/>
          <w:b/>
          <w:szCs w:val="24"/>
        </w:rPr>
      </w:pPr>
    </w:p>
    <w:p w14:paraId="767057FB" w14:textId="77777777" w:rsidR="00241AC9" w:rsidRPr="00660278" w:rsidRDefault="00A728A6" w:rsidP="00241AC9">
      <w:pPr>
        <w:widowControl w:val="0"/>
        <w:rPr>
          <w:rFonts w:ascii="Times" w:hAnsi="Times"/>
          <w:b/>
          <w:szCs w:val="24"/>
        </w:rPr>
      </w:pPr>
      <w:r w:rsidRPr="00660278">
        <w:rPr>
          <w:rFonts w:ascii="Times" w:hAnsi="Times"/>
          <w:b/>
          <w:szCs w:val="24"/>
        </w:rPr>
        <w:t>Toys/Equipment</w:t>
      </w:r>
      <w:r w:rsidR="00C03200" w:rsidRPr="00660278">
        <w:rPr>
          <w:rFonts w:ascii="Times" w:hAnsi="Times"/>
          <w:b/>
          <w:szCs w:val="24"/>
        </w:rPr>
        <w:t>/Electronics</w:t>
      </w:r>
      <w:r w:rsidRPr="00660278">
        <w:rPr>
          <w:rFonts w:ascii="Times" w:hAnsi="Times"/>
          <w:b/>
          <w:szCs w:val="24"/>
        </w:rPr>
        <w:t xml:space="preserve"> From Home</w:t>
      </w:r>
    </w:p>
    <w:p w14:paraId="4EEC3371" w14:textId="77777777" w:rsidR="002623C0" w:rsidRPr="00660278" w:rsidRDefault="00A728A6" w:rsidP="00A728A6">
      <w:pPr>
        <w:pStyle w:val="ListParagraph"/>
        <w:numPr>
          <w:ilvl w:val="0"/>
          <w:numId w:val="3"/>
        </w:numPr>
        <w:rPr>
          <w:rFonts w:ascii="Times" w:hAnsi="Times"/>
          <w:szCs w:val="24"/>
        </w:rPr>
      </w:pPr>
      <w:proofErr w:type="spellStart"/>
      <w:r w:rsidRPr="00660278">
        <w:rPr>
          <w:rFonts w:ascii="Times" w:hAnsi="Times"/>
          <w:szCs w:val="24"/>
        </w:rPr>
        <w:t>Lampton</w:t>
      </w:r>
      <w:proofErr w:type="spellEnd"/>
      <w:r w:rsidRPr="00660278">
        <w:rPr>
          <w:rFonts w:ascii="Times" w:hAnsi="Times"/>
          <w:szCs w:val="24"/>
        </w:rPr>
        <w:t xml:space="preserve"> provides ample play equipment and classroom supplies for our students to use during school.  It is not necessary for students to bring balls</w:t>
      </w:r>
      <w:r w:rsidR="002623C0" w:rsidRPr="00660278">
        <w:rPr>
          <w:rFonts w:ascii="Times" w:hAnsi="Times"/>
          <w:szCs w:val="24"/>
        </w:rPr>
        <w:t>, toys</w:t>
      </w:r>
      <w:r w:rsidRPr="00660278">
        <w:rPr>
          <w:rFonts w:ascii="Times" w:hAnsi="Times"/>
          <w:szCs w:val="24"/>
        </w:rPr>
        <w:t xml:space="preserve"> or sports equipment from home.</w:t>
      </w:r>
    </w:p>
    <w:p w14:paraId="567E483F" w14:textId="77777777" w:rsidR="00C03200" w:rsidRPr="00660278" w:rsidRDefault="00A728A6" w:rsidP="00A728A6">
      <w:pPr>
        <w:pStyle w:val="ListParagraph"/>
        <w:numPr>
          <w:ilvl w:val="0"/>
          <w:numId w:val="3"/>
        </w:numPr>
        <w:rPr>
          <w:rFonts w:ascii="Times" w:hAnsi="Times"/>
          <w:szCs w:val="24"/>
        </w:rPr>
      </w:pPr>
      <w:r w:rsidRPr="00660278">
        <w:rPr>
          <w:rFonts w:ascii="Times" w:hAnsi="Times"/>
          <w:szCs w:val="24"/>
        </w:rPr>
        <w:t xml:space="preserve">Articles of value and electronic devices such as </w:t>
      </w:r>
      <w:proofErr w:type="spellStart"/>
      <w:r w:rsidRPr="00660278">
        <w:rPr>
          <w:rFonts w:ascii="Times" w:hAnsi="Times"/>
          <w:szCs w:val="24"/>
        </w:rPr>
        <w:t>i</w:t>
      </w:r>
      <w:proofErr w:type="spellEnd"/>
      <w:r w:rsidRPr="00660278">
        <w:rPr>
          <w:rFonts w:ascii="Times" w:hAnsi="Times"/>
          <w:szCs w:val="24"/>
        </w:rPr>
        <w:t xml:space="preserve">-pods, </w:t>
      </w:r>
      <w:proofErr w:type="spellStart"/>
      <w:r w:rsidRPr="00660278">
        <w:rPr>
          <w:rFonts w:ascii="Times" w:hAnsi="Times"/>
          <w:szCs w:val="24"/>
        </w:rPr>
        <w:t>i</w:t>
      </w:r>
      <w:proofErr w:type="spellEnd"/>
      <w:r w:rsidRPr="00660278">
        <w:rPr>
          <w:rFonts w:ascii="Times" w:hAnsi="Times"/>
          <w:szCs w:val="24"/>
        </w:rPr>
        <w:t>-pads, and electronic games may NOT be brought to school.</w:t>
      </w:r>
    </w:p>
    <w:p w14:paraId="45A67CB1" w14:textId="77777777" w:rsidR="00C03200" w:rsidRPr="00660278" w:rsidRDefault="00C03200" w:rsidP="00A728A6">
      <w:pPr>
        <w:pStyle w:val="ListParagraph"/>
        <w:numPr>
          <w:ilvl w:val="0"/>
          <w:numId w:val="3"/>
        </w:numPr>
        <w:rPr>
          <w:rFonts w:ascii="Times" w:hAnsi="Times"/>
          <w:szCs w:val="24"/>
        </w:rPr>
      </w:pPr>
      <w:proofErr w:type="spellStart"/>
      <w:r w:rsidRPr="00660278">
        <w:rPr>
          <w:rFonts w:ascii="Times" w:hAnsi="Times"/>
          <w:szCs w:val="24"/>
        </w:rPr>
        <w:t>Lampton</w:t>
      </w:r>
      <w:proofErr w:type="spellEnd"/>
      <w:r w:rsidRPr="00660278">
        <w:rPr>
          <w:rFonts w:ascii="Times" w:hAnsi="Times"/>
          <w:szCs w:val="24"/>
        </w:rPr>
        <w:t xml:space="preserve"> will not be responsible for lost, stolen or damaged items from home. </w:t>
      </w:r>
    </w:p>
    <w:p w14:paraId="1F0A6A0B" w14:textId="77777777" w:rsidR="00C03200" w:rsidRPr="00660278" w:rsidRDefault="00C03200" w:rsidP="00C03200">
      <w:pPr>
        <w:rPr>
          <w:rFonts w:ascii="Times" w:hAnsi="Times"/>
          <w:szCs w:val="24"/>
        </w:rPr>
      </w:pPr>
    </w:p>
    <w:p w14:paraId="6D92F65E" w14:textId="77777777" w:rsidR="00C03200" w:rsidRPr="00660278" w:rsidRDefault="00C03200" w:rsidP="00C03200">
      <w:pPr>
        <w:rPr>
          <w:rFonts w:ascii="Times" w:hAnsi="Times"/>
          <w:b/>
          <w:szCs w:val="24"/>
        </w:rPr>
      </w:pPr>
      <w:r w:rsidRPr="00660278">
        <w:rPr>
          <w:rFonts w:ascii="Times" w:hAnsi="Times"/>
          <w:b/>
          <w:szCs w:val="24"/>
        </w:rPr>
        <w:t>Cell phones</w:t>
      </w:r>
    </w:p>
    <w:p w14:paraId="3A027434" w14:textId="77777777" w:rsidR="00931365" w:rsidRPr="00660278" w:rsidRDefault="00931365" w:rsidP="00931365">
      <w:pPr>
        <w:pStyle w:val="ListParagraph"/>
        <w:numPr>
          <w:ilvl w:val="0"/>
          <w:numId w:val="3"/>
        </w:numPr>
        <w:rPr>
          <w:rFonts w:ascii="Times" w:hAnsi="Times"/>
          <w:szCs w:val="24"/>
        </w:rPr>
      </w:pPr>
      <w:r w:rsidRPr="00660278">
        <w:rPr>
          <w:rFonts w:ascii="Times" w:hAnsi="Times"/>
          <w:szCs w:val="24"/>
        </w:rPr>
        <w:t>Students may NOT use cell phones during school hours.  Cell phones may not be used to take or post pictures, record the actions or voices of students or staff without permission of their teacher or principal.  Parents or students who need to contact one another during school hours should direct their calls to or from the school office at (562) 462-9273.</w:t>
      </w:r>
    </w:p>
    <w:p w14:paraId="0B30B2B4" w14:textId="77777777" w:rsidR="00D169EC" w:rsidRPr="00660278" w:rsidRDefault="00931365" w:rsidP="00BB3894">
      <w:pPr>
        <w:pStyle w:val="ListParagraph"/>
        <w:numPr>
          <w:ilvl w:val="0"/>
          <w:numId w:val="3"/>
        </w:numPr>
        <w:rPr>
          <w:rFonts w:ascii="Times" w:hAnsi="Times"/>
          <w:szCs w:val="24"/>
        </w:rPr>
      </w:pPr>
      <w:proofErr w:type="spellStart"/>
      <w:r w:rsidRPr="00660278">
        <w:rPr>
          <w:rFonts w:ascii="Times" w:hAnsi="Times"/>
          <w:szCs w:val="24"/>
        </w:rPr>
        <w:t>Lampton</w:t>
      </w:r>
      <w:proofErr w:type="spellEnd"/>
      <w:r w:rsidRPr="00660278">
        <w:rPr>
          <w:rFonts w:ascii="Times" w:hAnsi="Times"/>
          <w:szCs w:val="24"/>
        </w:rPr>
        <w:t xml:space="preserve"> will not be responsible for lost</w:t>
      </w:r>
      <w:r w:rsidR="00C03200" w:rsidRPr="00660278">
        <w:rPr>
          <w:rFonts w:ascii="Times" w:hAnsi="Times"/>
          <w:szCs w:val="24"/>
        </w:rPr>
        <w:t>, stolen or damaged cell phones.</w:t>
      </w:r>
      <w:r w:rsidRPr="00660278">
        <w:rPr>
          <w:rFonts w:ascii="Times" w:hAnsi="Times"/>
          <w:szCs w:val="24"/>
        </w:rPr>
        <w:t xml:space="preserve"> </w:t>
      </w:r>
    </w:p>
    <w:p w14:paraId="664465A0" w14:textId="77777777" w:rsidR="00C03200" w:rsidRPr="00660278" w:rsidRDefault="00C03200" w:rsidP="00B10BAF">
      <w:pPr>
        <w:rPr>
          <w:rFonts w:ascii="Times" w:hAnsi="Times"/>
          <w:b/>
          <w:szCs w:val="24"/>
        </w:rPr>
      </w:pPr>
    </w:p>
    <w:p w14:paraId="68FB9AD7" w14:textId="77777777" w:rsidR="00B10BAF" w:rsidRPr="00660278" w:rsidRDefault="00B10BAF" w:rsidP="00B10BAF">
      <w:pPr>
        <w:rPr>
          <w:rFonts w:ascii="Times" w:hAnsi="Times"/>
          <w:b/>
          <w:szCs w:val="24"/>
        </w:rPr>
      </w:pPr>
      <w:r w:rsidRPr="00660278">
        <w:rPr>
          <w:rFonts w:ascii="Times" w:hAnsi="Times"/>
          <w:b/>
          <w:szCs w:val="24"/>
        </w:rPr>
        <w:t>Skateboards/ Roller Blades/ Skates/ Scooters</w:t>
      </w:r>
    </w:p>
    <w:p w14:paraId="177023A4" w14:textId="77777777" w:rsidR="00B10BAF" w:rsidRPr="00660278" w:rsidRDefault="00B10BAF" w:rsidP="00B10BAF">
      <w:pPr>
        <w:pStyle w:val="ListParagraph"/>
        <w:numPr>
          <w:ilvl w:val="0"/>
          <w:numId w:val="6"/>
        </w:numPr>
        <w:rPr>
          <w:rFonts w:ascii="Times" w:hAnsi="Times"/>
          <w:szCs w:val="24"/>
        </w:rPr>
      </w:pPr>
      <w:r w:rsidRPr="00660278">
        <w:rPr>
          <w:rFonts w:ascii="Times" w:hAnsi="Times"/>
          <w:szCs w:val="24"/>
        </w:rPr>
        <w:t xml:space="preserve">Skateboards, roller blades/skates, and scooters are not allowed at school.  </w:t>
      </w:r>
    </w:p>
    <w:p w14:paraId="441415E2" w14:textId="77777777" w:rsidR="00B10BAF" w:rsidRPr="00660278" w:rsidRDefault="00B10BAF" w:rsidP="00B10BAF">
      <w:pPr>
        <w:pStyle w:val="ListParagraph"/>
        <w:numPr>
          <w:ilvl w:val="0"/>
          <w:numId w:val="6"/>
        </w:numPr>
        <w:rPr>
          <w:rFonts w:ascii="Times" w:hAnsi="Times"/>
          <w:szCs w:val="24"/>
        </w:rPr>
      </w:pPr>
      <w:r w:rsidRPr="00660278">
        <w:rPr>
          <w:rFonts w:ascii="Times" w:hAnsi="Times"/>
          <w:szCs w:val="24"/>
        </w:rPr>
        <w:t>Damage to school or school district property from the unauthorized use of these items will be prosecuted.</w:t>
      </w:r>
    </w:p>
    <w:p w14:paraId="519847A2" w14:textId="77777777" w:rsidR="00777B24" w:rsidRPr="00660278" w:rsidRDefault="00777B24" w:rsidP="00D169EC">
      <w:pPr>
        <w:rPr>
          <w:rFonts w:ascii="Times" w:hAnsi="Times"/>
          <w:b/>
          <w:szCs w:val="24"/>
        </w:rPr>
      </w:pPr>
    </w:p>
    <w:p w14:paraId="5A00E518" w14:textId="77777777" w:rsidR="00BB3894" w:rsidRPr="00660278" w:rsidRDefault="00BB3894" w:rsidP="00D169EC">
      <w:pPr>
        <w:rPr>
          <w:rFonts w:ascii="Times" w:hAnsi="Times"/>
          <w:szCs w:val="24"/>
        </w:rPr>
      </w:pPr>
      <w:r w:rsidRPr="00660278">
        <w:rPr>
          <w:rFonts w:ascii="Times" w:hAnsi="Times"/>
          <w:b/>
          <w:szCs w:val="24"/>
        </w:rPr>
        <w:t>Bicy</w:t>
      </w:r>
      <w:r w:rsidR="004A72C9" w:rsidRPr="00660278">
        <w:rPr>
          <w:rFonts w:ascii="Times" w:hAnsi="Times"/>
          <w:b/>
          <w:szCs w:val="24"/>
        </w:rPr>
        <w:t>c</w:t>
      </w:r>
      <w:r w:rsidRPr="00660278">
        <w:rPr>
          <w:rFonts w:ascii="Times" w:hAnsi="Times"/>
          <w:b/>
          <w:szCs w:val="24"/>
        </w:rPr>
        <w:t>les  (Grades 4-5 ONLY)</w:t>
      </w:r>
    </w:p>
    <w:p w14:paraId="6F61C25A" w14:textId="77777777" w:rsidR="00BB3894" w:rsidRPr="00660278" w:rsidRDefault="00152E05" w:rsidP="00BB3894">
      <w:pPr>
        <w:pStyle w:val="ListParagraph"/>
        <w:numPr>
          <w:ilvl w:val="0"/>
          <w:numId w:val="5"/>
        </w:numPr>
        <w:rPr>
          <w:rFonts w:ascii="Times" w:hAnsi="Times"/>
          <w:szCs w:val="24"/>
        </w:rPr>
      </w:pPr>
      <w:r w:rsidRPr="00660278">
        <w:rPr>
          <w:rFonts w:ascii="Times" w:hAnsi="Times"/>
          <w:szCs w:val="24"/>
        </w:rPr>
        <w:t>Bikes may be ridden to/</w:t>
      </w:r>
      <w:r w:rsidR="00BB3894" w:rsidRPr="00660278">
        <w:rPr>
          <w:rFonts w:ascii="Times" w:hAnsi="Times"/>
          <w:szCs w:val="24"/>
        </w:rPr>
        <w:t>from school</w:t>
      </w:r>
      <w:r w:rsidR="004A72C9" w:rsidRPr="00660278">
        <w:rPr>
          <w:rFonts w:ascii="Times" w:hAnsi="Times"/>
          <w:szCs w:val="24"/>
        </w:rPr>
        <w:t xml:space="preserve"> by students in 4</w:t>
      </w:r>
      <w:r w:rsidRPr="00660278">
        <w:rPr>
          <w:rFonts w:ascii="Times" w:hAnsi="Times"/>
          <w:szCs w:val="24"/>
          <w:vertAlign w:val="superscript"/>
        </w:rPr>
        <w:t>th</w:t>
      </w:r>
      <w:r w:rsidRPr="00660278">
        <w:rPr>
          <w:rFonts w:ascii="Times" w:hAnsi="Times"/>
          <w:szCs w:val="24"/>
        </w:rPr>
        <w:t xml:space="preserve"> &amp; </w:t>
      </w:r>
      <w:r w:rsidR="004A72C9" w:rsidRPr="00660278">
        <w:rPr>
          <w:rFonts w:ascii="Times" w:hAnsi="Times"/>
          <w:szCs w:val="24"/>
        </w:rPr>
        <w:t>5</w:t>
      </w:r>
      <w:r w:rsidRPr="00660278">
        <w:rPr>
          <w:rFonts w:ascii="Times" w:hAnsi="Times"/>
          <w:szCs w:val="24"/>
          <w:vertAlign w:val="superscript"/>
        </w:rPr>
        <w:t>th</w:t>
      </w:r>
      <w:r w:rsidRPr="00660278">
        <w:rPr>
          <w:rFonts w:ascii="Times" w:hAnsi="Times"/>
          <w:szCs w:val="24"/>
        </w:rPr>
        <w:t xml:space="preserve"> grade</w:t>
      </w:r>
      <w:r w:rsidR="004A72C9" w:rsidRPr="00660278">
        <w:rPr>
          <w:rFonts w:ascii="Times" w:hAnsi="Times"/>
          <w:szCs w:val="24"/>
        </w:rPr>
        <w:t xml:space="preserve"> only.</w:t>
      </w:r>
      <w:r w:rsidR="00BB3894" w:rsidRPr="00660278">
        <w:rPr>
          <w:rFonts w:ascii="Times" w:hAnsi="Times"/>
          <w:szCs w:val="24"/>
        </w:rPr>
        <w:t xml:space="preserve"> </w:t>
      </w:r>
    </w:p>
    <w:p w14:paraId="1469E179" w14:textId="77777777" w:rsidR="004A72C9" w:rsidRPr="00660278" w:rsidRDefault="004A72C9" w:rsidP="004A72C9">
      <w:pPr>
        <w:pStyle w:val="ListParagraph"/>
        <w:numPr>
          <w:ilvl w:val="0"/>
          <w:numId w:val="5"/>
        </w:numPr>
        <w:rPr>
          <w:rFonts w:ascii="Times" w:hAnsi="Times"/>
          <w:szCs w:val="24"/>
        </w:rPr>
      </w:pPr>
      <w:r w:rsidRPr="00660278">
        <w:rPr>
          <w:rFonts w:ascii="Times" w:hAnsi="Times"/>
          <w:szCs w:val="24"/>
        </w:rPr>
        <w:t xml:space="preserve">Students must walk bikes onto and off the campus to protect everyone’s safety.     </w:t>
      </w:r>
    </w:p>
    <w:p w14:paraId="3CFB8C4A" w14:textId="77777777" w:rsidR="004A72C9" w:rsidRPr="00660278" w:rsidRDefault="00BB3894" w:rsidP="00BB3894">
      <w:pPr>
        <w:pStyle w:val="ListParagraph"/>
        <w:numPr>
          <w:ilvl w:val="0"/>
          <w:numId w:val="5"/>
        </w:numPr>
        <w:rPr>
          <w:rFonts w:ascii="Times" w:hAnsi="Times"/>
          <w:szCs w:val="24"/>
        </w:rPr>
      </w:pPr>
      <w:r w:rsidRPr="00660278">
        <w:rPr>
          <w:rFonts w:ascii="Times" w:hAnsi="Times"/>
          <w:szCs w:val="24"/>
        </w:rPr>
        <w:t>A</w:t>
      </w:r>
      <w:r w:rsidR="004A72C9" w:rsidRPr="00660278">
        <w:rPr>
          <w:rFonts w:ascii="Times" w:hAnsi="Times"/>
          <w:szCs w:val="24"/>
        </w:rPr>
        <w:t xml:space="preserve">ll bikes must </w:t>
      </w:r>
      <w:r w:rsidRPr="00660278">
        <w:rPr>
          <w:rFonts w:ascii="Times" w:hAnsi="Times"/>
          <w:szCs w:val="24"/>
        </w:rPr>
        <w:t xml:space="preserve">be parked and locked in the bike racks.  </w:t>
      </w:r>
    </w:p>
    <w:p w14:paraId="1941C89A" w14:textId="77777777" w:rsidR="00BB3894" w:rsidRPr="00660278" w:rsidRDefault="00BB3894" w:rsidP="00BB3894">
      <w:pPr>
        <w:pStyle w:val="ListParagraph"/>
        <w:numPr>
          <w:ilvl w:val="0"/>
          <w:numId w:val="5"/>
        </w:numPr>
        <w:rPr>
          <w:rFonts w:ascii="Times" w:hAnsi="Times"/>
          <w:szCs w:val="24"/>
        </w:rPr>
      </w:pPr>
      <w:r w:rsidRPr="00660278">
        <w:rPr>
          <w:rFonts w:ascii="Times" w:hAnsi="Times"/>
          <w:szCs w:val="24"/>
        </w:rPr>
        <w:t>Bikes are not allowed on the playground or in the hallways.</w:t>
      </w:r>
    </w:p>
    <w:p w14:paraId="0BB98DFF" w14:textId="783CECCC" w:rsidR="00232B68" w:rsidRPr="00660278" w:rsidRDefault="00BB3894" w:rsidP="004A72C9">
      <w:pPr>
        <w:pStyle w:val="ListParagraph"/>
        <w:numPr>
          <w:ilvl w:val="0"/>
          <w:numId w:val="5"/>
        </w:numPr>
        <w:rPr>
          <w:rFonts w:ascii="Times" w:hAnsi="Times"/>
          <w:b/>
          <w:szCs w:val="24"/>
        </w:rPr>
      </w:pPr>
      <w:r w:rsidRPr="00660278">
        <w:rPr>
          <w:rFonts w:ascii="Times" w:hAnsi="Times"/>
          <w:b/>
          <w:szCs w:val="24"/>
        </w:rPr>
        <w:t xml:space="preserve">HELMETS MUST BE WORN, OR BIKES WILL BE LOCKED UP UNTIL </w:t>
      </w:r>
      <w:r w:rsidR="008A31B3">
        <w:rPr>
          <w:rFonts w:ascii="Times" w:hAnsi="Times"/>
          <w:b/>
          <w:szCs w:val="24"/>
        </w:rPr>
        <w:t>A PARENT CAN RETRIEVE IT O</w:t>
      </w:r>
      <w:r w:rsidRPr="00660278">
        <w:rPr>
          <w:rFonts w:ascii="Times" w:hAnsi="Times"/>
          <w:b/>
          <w:szCs w:val="24"/>
        </w:rPr>
        <w:t>R THE STUDENT RETURNS WITH A HELMET.</w:t>
      </w:r>
    </w:p>
    <w:p w14:paraId="68891F24" w14:textId="77777777" w:rsidR="00EF66FD" w:rsidRPr="00660278" w:rsidRDefault="00EF66FD" w:rsidP="00EF66FD">
      <w:pPr>
        <w:rPr>
          <w:rFonts w:ascii="Times" w:hAnsi="Times"/>
          <w:b/>
          <w:szCs w:val="24"/>
        </w:rPr>
      </w:pPr>
    </w:p>
    <w:p w14:paraId="6F7C880F" w14:textId="77777777" w:rsidR="004A72C9" w:rsidRPr="00660278" w:rsidRDefault="004A72C9" w:rsidP="004A72C9">
      <w:pPr>
        <w:rPr>
          <w:rFonts w:ascii="Times" w:hAnsi="Times"/>
          <w:b/>
          <w:szCs w:val="24"/>
        </w:rPr>
      </w:pPr>
      <w:r w:rsidRPr="00660278">
        <w:rPr>
          <w:rFonts w:ascii="Times" w:hAnsi="Times"/>
          <w:b/>
          <w:szCs w:val="24"/>
        </w:rPr>
        <w:t>Disposition of Articles Not Allowed At School</w:t>
      </w:r>
    </w:p>
    <w:p w14:paraId="177C9B71" w14:textId="77777777" w:rsidR="00152E05" w:rsidRPr="00660278" w:rsidRDefault="00152E05" w:rsidP="00152E05">
      <w:pPr>
        <w:pStyle w:val="ListParagraph"/>
        <w:numPr>
          <w:ilvl w:val="0"/>
          <w:numId w:val="7"/>
        </w:numPr>
        <w:rPr>
          <w:rFonts w:ascii="Times" w:hAnsi="Times"/>
          <w:szCs w:val="24"/>
        </w:rPr>
      </w:pPr>
      <w:r w:rsidRPr="00660278">
        <w:rPr>
          <w:rFonts w:ascii="Times" w:hAnsi="Times"/>
          <w:szCs w:val="24"/>
        </w:rPr>
        <w:t xml:space="preserve">Candy, gum, etc. are not allowed and will be thrown away. </w:t>
      </w:r>
    </w:p>
    <w:p w14:paraId="2263F86C" w14:textId="77777777" w:rsidR="004A72C9" w:rsidRPr="00660278" w:rsidRDefault="00152E05" w:rsidP="004A72C9">
      <w:pPr>
        <w:pStyle w:val="ListParagraph"/>
        <w:numPr>
          <w:ilvl w:val="0"/>
          <w:numId w:val="7"/>
        </w:numPr>
        <w:rPr>
          <w:rFonts w:ascii="Times" w:hAnsi="Times"/>
          <w:szCs w:val="24"/>
        </w:rPr>
      </w:pPr>
      <w:r w:rsidRPr="00660278">
        <w:rPr>
          <w:rFonts w:ascii="Times" w:hAnsi="Times"/>
          <w:szCs w:val="24"/>
        </w:rPr>
        <w:t>Other items</w:t>
      </w:r>
      <w:r w:rsidR="004A72C9" w:rsidRPr="00660278">
        <w:rPr>
          <w:rFonts w:ascii="Times" w:hAnsi="Times"/>
          <w:szCs w:val="24"/>
        </w:rPr>
        <w:t xml:space="preserve"> </w:t>
      </w:r>
      <w:r w:rsidRPr="00660278">
        <w:rPr>
          <w:rFonts w:ascii="Times" w:hAnsi="Times"/>
          <w:szCs w:val="24"/>
        </w:rPr>
        <w:t>that</w:t>
      </w:r>
      <w:r w:rsidR="004A72C9" w:rsidRPr="00660278">
        <w:rPr>
          <w:rFonts w:ascii="Times" w:hAnsi="Times"/>
          <w:szCs w:val="24"/>
        </w:rPr>
        <w:t xml:space="preserve"> are not allowed at school will be confiscated and returned to the child after school to take home. (</w:t>
      </w:r>
      <w:proofErr w:type="spellStart"/>
      <w:proofErr w:type="gramStart"/>
      <w:r w:rsidR="004A72C9" w:rsidRPr="00660278">
        <w:rPr>
          <w:rFonts w:ascii="Times" w:hAnsi="Times"/>
          <w:szCs w:val="24"/>
        </w:rPr>
        <w:t>ie</w:t>
      </w:r>
      <w:proofErr w:type="spellEnd"/>
      <w:proofErr w:type="gramEnd"/>
      <w:r w:rsidR="004A72C9" w:rsidRPr="00660278">
        <w:rPr>
          <w:rFonts w:ascii="Times" w:hAnsi="Times"/>
          <w:szCs w:val="24"/>
        </w:rPr>
        <w:t xml:space="preserve"> toys, trading cards, etc.)</w:t>
      </w:r>
    </w:p>
    <w:p w14:paraId="67E9526D" w14:textId="77777777" w:rsidR="0058313E" w:rsidRDefault="004A72C9" w:rsidP="0058313E">
      <w:pPr>
        <w:pStyle w:val="ListParagraph"/>
        <w:numPr>
          <w:ilvl w:val="0"/>
          <w:numId w:val="7"/>
        </w:numPr>
        <w:rPr>
          <w:rFonts w:ascii="Times" w:hAnsi="Times"/>
          <w:szCs w:val="24"/>
        </w:rPr>
      </w:pPr>
      <w:r w:rsidRPr="00660278">
        <w:rPr>
          <w:rFonts w:ascii="Times" w:hAnsi="Times"/>
          <w:szCs w:val="24"/>
        </w:rPr>
        <w:t xml:space="preserve">In some, more significant cases, parents may be required to pick up items from the office, principal or teacher.  </w:t>
      </w:r>
    </w:p>
    <w:p w14:paraId="2C843DF8" w14:textId="7D0BFD2E" w:rsidR="00232B68" w:rsidRPr="0058313E" w:rsidRDefault="00232B68" w:rsidP="0058313E">
      <w:pPr>
        <w:rPr>
          <w:rFonts w:ascii="Times" w:hAnsi="Times"/>
          <w:szCs w:val="24"/>
        </w:rPr>
      </w:pPr>
      <w:r w:rsidRPr="0058313E">
        <w:rPr>
          <w:rFonts w:ascii="Times" w:hAnsi="Times"/>
          <w:b/>
          <w:szCs w:val="24"/>
        </w:rPr>
        <w:t>Bullying</w:t>
      </w:r>
    </w:p>
    <w:p w14:paraId="684A14BB" w14:textId="77777777" w:rsidR="00B40FC3" w:rsidRPr="00660278" w:rsidRDefault="00B40FC3" w:rsidP="00B40FC3">
      <w:pPr>
        <w:pStyle w:val="ListParagraph"/>
        <w:widowControl w:val="0"/>
        <w:numPr>
          <w:ilvl w:val="0"/>
          <w:numId w:val="18"/>
        </w:numPr>
        <w:autoSpaceDE w:val="0"/>
        <w:autoSpaceDN w:val="0"/>
        <w:adjustRightInd w:val="0"/>
        <w:spacing w:after="200"/>
        <w:rPr>
          <w:rFonts w:ascii="Times" w:hAnsi="Times" w:cs="Helvetica"/>
          <w:szCs w:val="24"/>
        </w:rPr>
      </w:pPr>
      <w:r w:rsidRPr="00660278">
        <w:rPr>
          <w:rFonts w:ascii="Times" w:hAnsi="Times" w:cs="Helvetica"/>
          <w:szCs w:val="24"/>
        </w:rPr>
        <w:t xml:space="preserve">BULLYING IS NOT ALLOWED!  </w:t>
      </w:r>
    </w:p>
    <w:p w14:paraId="7D0A2844" w14:textId="77777777" w:rsidR="00B40FC3" w:rsidRPr="00660278" w:rsidRDefault="00232B68" w:rsidP="00B40FC3">
      <w:pPr>
        <w:pStyle w:val="ListParagraph"/>
        <w:widowControl w:val="0"/>
        <w:numPr>
          <w:ilvl w:val="0"/>
          <w:numId w:val="18"/>
        </w:numPr>
        <w:autoSpaceDE w:val="0"/>
        <w:autoSpaceDN w:val="0"/>
        <w:adjustRightInd w:val="0"/>
        <w:spacing w:after="200"/>
        <w:rPr>
          <w:rFonts w:ascii="Times" w:hAnsi="Times" w:cs="Helvetica"/>
          <w:szCs w:val="24"/>
        </w:rPr>
      </w:pPr>
      <w:r w:rsidRPr="00660278">
        <w:rPr>
          <w:rFonts w:ascii="Times" w:hAnsi="Times" w:cs="Helvetica"/>
          <w:szCs w:val="24"/>
        </w:rPr>
        <w:t>Bullying is unwanted, a</w:t>
      </w:r>
      <w:r w:rsidR="00D169EC" w:rsidRPr="00660278">
        <w:rPr>
          <w:rFonts w:ascii="Times" w:hAnsi="Times" w:cs="Helvetica"/>
          <w:szCs w:val="24"/>
        </w:rPr>
        <w:t xml:space="preserve">ggressive behavior </w:t>
      </w:r>
      <w:r w:rsidRPr="00660278">
        <w:rPr>
          <w:rFonts w:ascii="Times" w:hAnsi="Times" w:cs="Helvetica"/>
          <w:szCs w:val="24"/>
        </w:rPr>
        <w:t>that involves a real or perceived power imbal</w:t>
      </w:r>
      <w:r w:rsidR="00D169EC" w:rsidRPr="00660278">
        <w:rPr>
          <w:rFonts w:ascii="Times" w:hAnsi="Times" w:cs="Helvetica"/>
          <w:szCs w:val="24"/>
        </w:rPr>
        <w:t xml:space="preserve">ance. </w:t>
      </w:r>
      <w:r w:rsidR="00B40FC3" w:rsidRPr="00660278">
        <w:rPr>
          <w:rFonts w:ascii="Times" w:hAnsi="Times" w:cs="Helvetica"/>
          <w:szCs w:val="24"/>
        </w:rPr>
        <w:t xml:space="preserve"> </w:t>
      </w:r>
      <w:r w:rsidR="00D169EC" w:rsidRPr="00660278">
        <w:rPr>
          <w:rFonts w:ascii="Times" w:hAnsi="Times" w:cs="Helvetica"/>
          <w:szCs w:val="24"/>
        </w:rPr>
        <w:t xml:space="preserve">The behavior is repeated </w:t>
      </w:r>
      <w:r w:rsidRPr="00660278">
        <w:rPr>
          <w:rFonts w:ascii="Times" w:hAnsi="Times" w:cs="Helvetica"/>
          <w:szCs w:val="24"/>
        </w:rPr>
        <w:t xml:space="preserve">over time. </w:t>
      </w:r>
      <w:r w:rsidR="00D169EC" w:rsidRPr="00660278">
        <w:rPr>
          <w:rFonts w:ascii="Times" w:hAnsi="Times" w:cs="Helvetica"/>
          <w:szCs w:val="24"/>
        </w:rPr>
        <w:t xml:space="preserve"> </w:t>
      </w:r>
    </w:p>
    <w:p w14:paraId="09B7ACD8" w14:textId="77777777" w:rsidR="00B40FC3" w:rsidRPr="00660278" w:rsidRDefault="00232B68" w:rsidP="00B40FC3">
      <w:pPr>
        <w:pStyle w:val="ListParagraph"/>
        <w:widowControl w:val="0"/>
        <w:numPr>
          <w:ilvl w:val="0"/>
          <w:numId w:val="18"/>
        </w:numPr>
        <w:autoSpaceDE w:val="0"/>
        <w:autoSpaceDN w:val="0"/>
        <w:adjustRightInd w:val="0"/>
        <w:spacing w:after="200"/>
        <w:rPr>
          <w:rFonts w:ascii="Times" w:hAnsi="Times" w:cs="Helvetica"/>
          <w:szCs w:val="24"/>
          <w:u w:val="single"/>
        </w:rPr>
      </w:pPr>
      <w:r w:rsidRPr="00660278">
        <w:rPr>
          <w:rFonts w:ascii="Times" w:hAnsi="Times" w:cs="Helvetica"/>
          <w:szCs w:val="24"/>
          <w:u w:val="single"/>
        </w:rPr>
        <w:t>In order to be considered bullying, the behavior</w:t>
      </w:r>
      <w:r w:rsidR="00327BF3" w:rsidRPr="00660278">
        <w:rPr>
          <w:rFonts w:ascii="Times" w:hAnsi="Times" w:cs="Helvetica"/>
          <w:szCs w:val="24"/>
          <w:u w:val="single"/>
        </w:rPr>
        <w:t xml:space="preserve"> must be aggressive and include:</w:t>
      </w:r>
    </w:p>
    <w:p w14:paraId="3D6D2A60" w14:textId="03826EA5" w:rsidR="00B40FC3" w:rsidRPr="0058313E" w:rsidRDefault="00D169EC" w:rsidP="0058313E">
      <w:pPr>
        <w:pStyle w:val="ListParagraph"/>
        <w:widowControl w:val="0"/>
        <w:numPr>
          <w:ilvl w:val="1"/>
          <w:numId w:val="18"/>
        </w:numPr>
        <w:autoSpaceDE w:val="0"/>
        <w:autoSpaceDN w:val="0"/>
        <w:adjustRightInd w:val="0"/>
        <w:spacing w:after="200"/>
        <w:ind w:left="1260"/>
        <w:jc w:val="center"/>
        <w:rPr>
          <w:rFonts w:ascii="Times" w:hAnsi="Times" w:cs="Helvetica"/>
          <w:szCs w:val="24"/>
        </w:rPr>
      </w:pPr>
      <w:r w:rsidRPr="00660278">
        <w:rPr>
          <w:rFonts w:ascii="Times" w:hAnsi="Times" w:cs="Helvetica"/>
          <w:b/>
          <w:szCs w:val="24"/>
        </w:rPr>
        <w:t>I</w:t>
      </w:r>
      <w:r w:rsidR="00232B68" w:rsidRPr="00660278">
        <w:rPr>
          <w:rFonts w:ascii="Times" w:hAnsi="Times" w:cs="Helvetica"/>
          <w:b/>
          <w:szCs w:val="24"/>
        </w:rPr>
        <w:t>mbalance of Power</w:t>
      </w:r>
      <w:r w:rsidR="00232B68" w:rsidRPr="00660278">
        <w:rPr>
          <w:rFonts w:ascii="Times" w:hAnsi="Times" w:cs="Helvetica"/>
          <w:szCs w:val="24"/>
        </w:rPr>
        <w:t xml:space="preserve">: Kids who bully use their power—such as physical strength, </w:t>
      </w:r>
      <w:r w:rsidR="00B40FC3" w:rsidRPr="00660278">
        <w:rPr>
          <w:rFonts w:ascii="Times" w:hAnsi="Times" w:cs="Helvetica"/>
          <w:szCs w:val="24"/>
        </w:rPr>
        <w:t xml:space="preserve">number in the group, </w:t>
      </w:r>
      <w:r w:rsidR="00232B68" w:rsidRPr="00660278">
        <w:rPr>
          <w:rFonts w:ascii="Times" w:hAnsi="Times" w:cs="Helvetica"/>
          <w:szCs w:val="24"/>
        </w:rPr>
        <w:t xml:space="preserve">access to embarrassing information, or popularity—to control or harm others. </w:t>
      </w:r>
      <w:r w:rsidRPr="00660278">
        <w:rPr>
          <w:rFonts w:ascii="Times" w:hAnsi="Times" w:cs="Helvetica"/>
          <w:szCs w:val="24"/>
        </w:rPr>
        <w:t xml:space="preserve"> </w:t>
      </w:r>
      <w:r w:rsidR="00B40FC3" w:rsidRPr="0058313E">
        <w:rPr>
          <w:rFonts w:ascii="Times" w:hAnsi="Times" w:cs="Helvetica"/>
          <w:b/>
          <w:szCs w:val="24"/>
        </w:rPr>
        <w:t xml:space="preserve">                                                   </w:t>
      </w:r>
      <w:r w:rsidR="00B40FC3" w:rsidRPr="0058313E">
        <w:rPr>
          <w:rFonts w:ascii="Times" w:hAnsi="Times" w:cs="Helvetica"/>
          <w:b/>
          <w:sz w:val="20"/>
          <w:szCs w:val="24"/>
        </w:rPr>
        <w:t xml:space="preserve"> </w:t>
      </w:r>
      <w:r w:rsidRPr="0058313E">
        <w:rPr>
          <w:rFonts w:ascii="Times" w:hAnsi="Times" w:cs="Helvetica"/>
          <w:b/>
          <w:sz w:val="20"/>
          <w:szCs w:val="24"/>
        </w:rPr>
        <w:t>AND</w:t>
      </w:r>
    </w:p>
    <w:p w14:paraId="4B9A6E18" w14:textId="2CBA9EB1" w:rsidR="005B739E" w:rsidRPr="0058313E" w:rsidRDefault="00232B68" w:rsidP="0058313E">
      <w:pPr>
        <w:pStyle w:val="ListParagraph"/>
        <w:widowControl w:val="0"/>
        <w:numPr>
          <w:ilvl w:val="1"/>
          <w:numId w:val="18"/>
        </w:numPr>
        <w:autoSpaceDE w:val="0"/>
        <w:autoSpaceDN w:val="0"/>
        <w:adjustRightInd w:val="0"/>
        <w:spacing w:after="200"/>
        <w:ind w:left="1440"/>
        <w:rPr>
          <w:rFonts w:ascii="Times" w:hAnsi="Times" w:cs="Helvetica"/>
          <w:szCs w:val="24"/>
        </w:rPr>
      </w:pPr>
      <w:r w:rsidRPr="0058313E">
        <w:rPr>
          <w:rFonts w:ascii="Times" w:hAnsi="Times" w:cs="Helvetica"/>
          <w:b/>
          <w:szCs w:val="24"/>
        </w:rPr>
        <w:t>Repetition</w:t>
      </w:r>
      <w:r w:rsidRPr="0058313E">
        <w:rPr>
          <w:rFonts w:ascii="Times" w:hAnsi="Times" w:cs="Helvetica"/>
          <w:szCs w:val="24"/>
        </w:rPr>
        <w:t>: Bullying behaviors happen more than once or have the potential to happen more than once.</w:t>
      </w:r>
    </w:p>
    <w:p w14:paraId="5858216C" w14:textId="174F4066" w:rsidR="0058313E" w:rsidRPr="0058313E" w:rsidRDefault="00B40FC3" w:rsidP="00B10BAF">
      <w:pPr>
        <w:pStyle w:val="ListParagraph"/>
        <w:widowControl w:val="0"/>
        <w:numPr>
          <w:ilvl w:val="0"/>
          <w:numId w:val="18"/>
        </w:numPr>
        <w:autoSpaceDE w:val="0"/>
        <w:autoSpaceDN w:val="0"/>
        <w:adjustRightInd w:val="0"/>
        <w:spacing w:after="200"/>
        <w:rPr>
          <w:rFonts w:ascii="Times" w:hAnsi="Times" w:cs="Helvetica"/>
          <w:szCs w:val="24"/>
        </w:rPr>
      </w:pPr>
      <w:r w:rsidRPr="00660278">
        <w:rPr>
          <w:rFonts w:ascii="Times" w:hAnsi="Times" w:cs="Helvetica"/>
          <w:szCs w:val="24"/>
        </w:rPr>
        <w:t xml:space="preserve">Incidents of bullying will be handled with </w:t>
      </w:r>
      <w:r w:rsidR="00327BF3" w:rsidRPr="00660278">
        <w:rPr>
          <w:rFonts w:ascii="Times" w:hAnsi="Times" w:cs="Helvetica"/>
          <w:szCs w:val="24"/>
        </w:rPr>
        <w:t xml:space="preserve">formal </w:t>
      </w:r>
      <w:r w:rsidRPr="00660278">
        <w:rPr>
          <w:rFonts w:ascii="Times" w:hAnsi="Times" w:cs="Helvetica"/>
          <w:szCs w:val="24"/>
        </w:rPr>
        <w:t>disciplinary consequences, up to and including suspension</w:t>
      </w:r>
      <w:r w:rsidR="00327BF3" w:rsidRPr="00660278">
        <w:rPr>
          <w:rFonts w:ascii="Times" w:hAnsi="Times" w:cs="Helvetica"/>
          <w:szCs w:val="24"/>
        </w:rPr>
        <w:t xml:space="preserve"> and</w:t>
      </w:r>
      <w:r w:rsidRPr="00660278">
        <w:rPr>
          <w:rFonts w:ascii="Times" w:hAnsi="Times" w:cs="Helvetica"/>
          <w:szCs w:val="24"/>
        </w:rPr>
        <w:t xml:space="preserve"> referral to </w:t>
      </w:r>
      <w:r w:rsidR="00327BF3" w:rsidRPr="00660278">
        <w:rPr>
          <w:rFonts w:ascii="Times" w:hAnsi="Times" w:cs="Helvetica"/>
          <w:szCs w:val="24"/>
        </w:rPr>
        <w:t xml:space="preserve">the NLMUSD </w:t>
      </w:r>
      <w:r w:rsidRPr="00660278">
        <w:rPr>
          <w:rFonts w:ascii="Times" w:hAnsi="Times" w:cs="Helvetica"/>
          <w:szCs w:val="24"/>
        </w:rPr>
        <w:t xml:space="preserve">District Guidance Panel </w:t>
      </w:r>
      <w:r w:rsidR="0058313E">
        <w:rPr>
          <w:rFonts w:ascii="Times" w:hAnsi="Times" w:cs="Helvetica"/>
          <w:szCs w:val="24"/>
        </w:rPr>
        <w:t>for further action.</w:t>
      </w:r>
    </w:p>
    <w:p w14:paraId="51531512" w14:textId="77777777" w:rsidR="00B10BAF" w:rsidRPr="00660278" w:rsidRDefault="00B10BAF" w:rsidP="00B10BAF">
      <w:pPr>
        <w:rPr>
          <w:rFonts w:ascii="Times" w:hAnsi="Times"/>
          <w:b/>
          <w:szCs w:val="24"/>
        </w:rPr>
      </w:pPr>
      <w:r w:rsidRPr="00660278">
        <w:rPr>
          <w:rFonts w:ascii="Times" w:hAnsi="Times"/>
          <w:b/>
          <w:szCs w:val="24"/>
        </w:rPr>
        <w:t>Harassment</w:t>
      </w:r>
    </w:p>
    <w:p w14:paraId="7B5C33AB" w14:textId="77777777" w:rsidR="00B10BAF" w:rsidRPr="00660278" w:rsidRDefault="00B10BAF" w:rsidP="00B10BAF">
      <w:pPr>
        <w:pStyle w:val="ListParagraph"/>
        <w:numPr>
          <w:ilvl w:val="0"/>
          <w:numId w:val="13"/>
        </w:numPr>
        <w:rPr>
          <w:rFonts w:ascii="Times" w:hAnsi="Times"/>
          <w:szCs w:val="24"/>
        </w:rPr>
      </w:pPr>
      <w:r w:rsidRPr="00660278">
        <w:rPr>
          <w:rFonts w:ascii="Times" w:hAnsi="Times"/>
          <w:szCs w:val="24"/>
        </w:rPr>
        <w:t>All students should feel comfortable at school.</w:t>
      </w:r>
    </w:p>
    <w:p w14:paraId="1B37290D" w14:textId="77777777" w:rsidR="00B10BAF" w:rsidRPr="00660278" w:rsidRDefault="00B10BAF" w:rsidP="00B10BAF">
      <w:pPr>
        <w:pStyle w:val="ListParagraph"/>
        <w:numPr>
          <w:ilvl w:val="0"/>
          <w:numId w:val="13"/>
        </w:numPr>
        <w:rPr>
          <w:rFonts w:ascii="Times" w:hAnsi="Times"/>
          <w:szCs w:val="24"/>
        </w:rPr>
      </w:pPr>
      <w:r w:rsidRPr="00660278">
        <w:rPr>
          <w:rFonts w:ascii="Times" w:hAnsi="Times"/>
          <w:szCs w:val="24"/>
        </w:rPr>
        <w:t>Students are to refrain from “</w:t>
      </w:r>
      <w:proofErr w:type="spellStart"/>
      <w:r w:rsidRPr="00660278">
        <w:rPr>
          <w:rFonts w:ascii="Times" w:hAnsi="Times"/>
          <w:szCs w:val="24"/>
        </w:rPr>
        <w:t>pantsing</w:t>
      </w:r>
      <w:proofErr w:type="spellEnd"/>
      <w:r w:rsidRPr="00660278">
        <w:rPr>
          <w:rFonts w:ascii="Times" w:hAnsi="Times"/>
          <w:szCs w:val="24"/>
        </w:rPr>
        <w:t>,” kissing, or inappropriate touching or hugging of others.</w:t>
      </w:r>
    </w:p>
    <w:p w14:paraId="2E2E8A00" w14:textId="77777777" w:rsidR="00B10BAF" w:rsidRPr="00660278" w:rsidRDefault="00B10BAF" w:rsidP="00B10BAF">
      <w:pPr>
        <w:pStyle w:val="ListParagraph"/>
        <w:numPr>
          <w:ilvl w:val="0"/>
          <w:numId w:val="13"/>
        </w:numPr>
        <w:rPr>
          <w:rFonts w:ascii="Times" w:hAnsi="Times"/>
          <w:szCs w:val="24"/>
        </w:rPr>
      </w:pPr>
      <w:r w:rsidRPr="00660278">
        <w:rPr>
          <w:rFonts w:ascii="Times" w:hAnsi="Times"/>
          <w:szCs w:val="24"/>
        </w:rPr>
        <w:t>Students are to avoid making negative comments or telling jokes about anyone’s gender, body, race, ethnicity, religion or family.</w:t>
      </w:r>
    </w:p>
    <w:p w14:paraId="4A70F745" w14:textId="77777777" w:rsidR="00C03200" w:rsidRPr="0058313E" w:rsidRDefault="00C03200" w:rsidP="0058313E">
      <w:pPr>
        <w:ind w:firstLine="720"/>
        <w:rPr>
          <w:rFonts w:ascii="Times" w:hAnsi="Times"/>
          <w:b/>
          <w:sz w:val="18"/>
          <w:szCs w:val="24"/>
        </w:rPr>
      </w:pPr>
    </w:p>
    <w:p w14:paraId="6ACAE0AA" w14:textId="77777777" w:rsidR="00B10BAF" w:rsidRPr="00660278" w:rsidRDefault="00B10BAF" w:rsidP="00B10BAF">
      <w:pPr>
        <w:rPr>
          <w:rFonts w:ascii="Times" w:hAnsi="Times"/>
          <w:b/>
          <w:szCs w:val="24"/>
        </w:rPr>
      </w:pPr>
      <w:r w:rsidRPr="00660278">
        <w:rPr>
          <w:rFonts w:ascii="Times" w:hAnsi="Times"/>
          <w:b/>
          <w:szCs w:val="24"/>
        </w:rPr>
        <w:t>Appropriate Technology Use</w:t>
      </w:r>
    </w:p>
    <w:p w14:paraId="0419C85B" w14:textId="77777777" w:rsidR="00B10BAF" w:rsidRPr="00660278" w:rsidRDefault="00B10BAF" w:rsidP="00B10BAF">
      <w:pPr>
        <w:pStyle w:val="ListParagraph"/>
        <w:numPr>
          <w:ilvl w:val="0"/>
          <w:numId w:val="24"/>
        </w:numPr>
        <w:rPr>
          <w:rFonts w:ascii="Times" w:hAnsi="Times"/>
          <w:szCs w:val="24"/>
        </w:rPr>
      </w:pPr>
      <w:r w:rsidRPr="00660278">
        <w:rPr>
          <w:rFonts w:ascii="Times" w:hAnsi="Times"/>
          <w:szCs w:val="24"/>
        </w:rPr>
        <w:t xml:space="preserve">Students must abide by district regulations for acceptable use of technology </w:t>
      </w:r>
    </w:p>
    <w:p w14:paraId="6C28026E" w14:textId="77777777" w:rsidR="00B10BAF" w:rsidRPr="00660278" w:rsidRDefault="00B10BAF" w:rsidP="00B10BAF">
      <w:pPr>
        <w:pStyle w:val="ListParagraph"/>
        <w:numPr>
          <w:ilvl w:val="0"/>
          <w:numId w:val="24"/>
        </w:numPr>
        <w:rPr>
          <w:rFonts w:ascii="Times" w:hAnsi="Times"/>
          <w:szCs w:val="24"/>
        </w:rPr>
      </w:pPr>
      <w:r w:rsidRPr="00660278">
        <w:rPr>
          <w:rFonts w:ascii="Times" w:hAnsi="Times"/>
          <w:szCs w:val="24"/>
        </w:rPr>
        <w:t>Unauthorized uses of technology include such things as:  accessing or communicating inappropr</w:t>
      </w:r>
      <w:r w:rsidR="00C03200" w:rsidRPr="00660278">
        <w:rPr>
          <w:rFonts w:ascii="Times" w:hAnsi="Times"/>
          <w:szCs w:val="24"/>
        </w:rPr>
        <w:t>iate language/images, threatening/</w:t>
      </w:r>
      <w:r w:rsidRPr="00660278">
        <w:rPr>
          <w:rFonts w:ascii="Times" w:hAnsi="Times"/>
          <w:szCs w:val="24"/>
        </w:rPr>
        <w:t xml:space="preserve">embarrassing others, sharing </w:t>
      </w:r>
      <w:r w:rsidR="00C03200" w:rsidRPr="00660278">
        <w:rPr>
          <w:rFonts w:ascii="Times" w:hAnsi="Times"/>
          <w:szCs w:val="24"/>
        </w:rPr>
        <w:t xml:space="preserve">personal information of self or </w:t>
      </w:r>
      <w:r w:rsidRPr="00660278">
        <w:rPr>
          <w:rFonts w:ascii="Times" w:hAnsi="Times"/>
          <w:szCs w:val="24"/>
        </w:rPr>
        <w:t>others, destroying/deleting data or documents of others, damaging hardware or software, accessing unauthorize</w:t>
      </w:r>
      <w:r w:rsidR="00C03200" w:rsidRPr="00660278">
        <w:rPr>
          <w:rFonts w:ascii="Times" w:hAnsi="Times"/>
          <w:szCs w:val="24"/>
        </w:rPr>
        <w:t>d software, recording images/</w:t>
      </w:r>
      <w:r w:rsidRPr="00660278">
        <w:rPr>
          <w:rFonts w:ascii="Times" w:hAnsi="Times"/>
          <w:szCs w:val="24"/>
        </w:rPr>
        <w:t xml:space="preserve">voices of self or others without permission, etc. </w:t>
      </w:r>
    </w:p>
    <w:p w14:paraId="55F218B7" w14:textId="77777777" w:rsidR="00B10BAF" w:rsidRPr="00660278" w:rsidRDefault="00B10BAF" w:rsidP="00B10BAF">
      <w:pPr>
        <w:pStyle w:val="ListParagraph"/>
        <w:numPr>
          <w:ilvl w:val="0"/>
          <w:numId w:val="24"/>
        </w:numPr>
        <w:rPr>
          <w:rFonts w:ascii="Times" w:hAnsi="Times"/>
          <w:szCs w:val="24"/>
        </w:rPr>
      </w:pPr>
      <w:r w:rsidRPr="00660278">
        <w:rPr>
          <w:rFonts w:ascii="Times" w:hAnsi="Times"/>
          <w:szCs w:val="24"/>
        </w:rPr>
        <w:t xml:space="preserve"> See </w:t>
      </w:r>
      <w:r w:rsidR="00C03200" w:rsidRPr="00660278">
        <w:rPr>
          <w:rFonts w:ascii="Times" w:hAnsi="Times"/>
          <w:szCs w:val="24"/>
        </w:rPr>
        <w:t xml:space="preserve">NLMUSD </w:t>
      </w:r>
      <w:r w:rsidRPr="00660278">
        <w:rPr>
          <w:rFonts w:ascii="Times" w:hAnsi="Times"/>
          <w:szCs w:val="24"/>
        </w:rPr>
        <w:t>acceptable use agreement for full details.</w:t>
      </w:r>
    </w:p>
    <w:p w14:paraId="43AB0DE8" w14:textId="07FCCCA5" w:rsidR="00777B24" w:rsidRPr="0058313E" w:rsidRDefault="0058313E" w:rsidP="0058313E">
      <w:pPr>
        <w:tabs>
          <w:tab w:val="left" w:pos="1093"/>
        </w:tabs>
        <w:rPr>
          <w:rFonts w:ascii="Times" w:hAnsi="Times" w:cs="Helvetica"/>
          <w:b/>
          <w:sz w:val="18"/>
          <w:szCs w:val="24"/>
        </w:rPr>
      </w:pPr>
      <w:r w:rsidRPr="0058313E">
        <w:rPr>
          <w:rFonts w:ascii="Times" w:hAnsi="Times" w:cs="Helvetica"/>
          <w:b/>
          <w:sz w:val="18"/>
          <w:szCs w:val="24"/>
        </w:rPr>
        <w:tab/>
      </w:r>
    </w:p>
    <w:p w14:paraId="14414690" w14:textId="77777777" w:rsidR="00FC399B" w:rsidRPr="00660278" w:rsidRDefault="00FC399B" w:rsidP="00FC399B">
      <w:pPr>
        <w:rPr>
          <w:rFonts w:ascii="Times" w:hAnsi="Times"/>
          <w:b/>
          <w:szCs w:val="24"/>
        </w:rPr>
      </w:pPr>
      <w:r w:rsidRPr="00660278">
        <w:rPr>
          <w:rFonts w:ascii="Times" w:hAnsi="Times" w:cs="Helvetica"/>
          <w:b/>
          <w:szCs w:val="24"/>
        </w:rPr>
        <w:t>Alcohol, Tobacco &amp; Drugs</w:t>
      </w:r>
    </w:p>
    <w:p w14:paraId="273CCE84" w14:textId="77777777" w:rsidR="00046ECE" w:rsidRPr="00660278" w:rsidRDefault="00FC399B" w:rsidP="00FC399B">
      <w:pPr>
        <w:pStyle w:val="ListParagraph"/>
        <w:widowControl w:val="0"/>
        <w:numPr>
          <w:ilvl w:val="0"/>
          <w:numId w:val="13"/>
        </w:numPr>
        <w:autoSpaceDE w:val="0"/>
        <w:autoSpaceDN w:val="0"/>
        <w:adjustRightInd w:val="0"/>
        <w:spacing w:after="200"/>
        <w:rPr>
          <w:rFonts w:ascii="Times" w:hAnsi="Times" w:cs="Helvetica"/>
          <w:szCs w:val="24"/>
        </w:rPr>
      </w:pPr>
      <w:r w:rsidRPr="00660278">
        <w:rPr>
          <w:rFonts w:ascii="Times" w:hAnsi="Times" w:cs="Helvetica"/>
          <w:szCs w:val="24"/>
        </w:rPr>
        <w:t>All NLMUSD schools have a zero tolerance policy for possession, use, sale or furnishing of alcohol, tobacco or drugs.  Suspension is the minimal consequence that may be assigned</w:t>
      </w:r>
      <w:r w:rsidR="00152E05" w:rsidRPr="00660278">
        <w:rPr>
          <w:rFonts w:ascii="Times" w:hAnsi="Times" w:cs="Helvetica"/>
          <w:szCs w:val="24"/>
        </w:rPr>
        <w:t>.  Selling drugs carries a manda</w:t>
      </w:r>
      <w:r w:rsidRPr="00660278">
        <w:rPr>
          <w:rFonts w:ascii="Times" w:hAnsi="Times" w:cs="Helvetica"/>
          <w:szCs w:val="24"/>
        </w:rPr>
        <w:t>tory recommendation for expulsion from a school district  (Ed Code 48915)</w:t>
      </w:r>
    </w:p>
    <w:p w14:paraId="62CB6D60" w14:textId="77777777" w:rsidR="00046ECE" w:rsidRPr="00660278" w:rsidRDefault="00046ECE" w:rsidP="00046ECE">
      <w:pPr>
        <w:rPr>
          <w:rFonts w:ascii="Times" w:hAnsi="Times"/>
          <w:b/>
          <w:szCs w:val="24"/>
        </w:rPr>
      </w:pPr>
      <w:r w:rsidRPr="00660278">
        <w:rPr>
          <w:rFonts w:ascii="Times" w:hAnsi="Times"/>
          <w:b/>
          <w:szCs w:val="24"/>
        </w:rPr>
        <w:t>Weapons on Campus</w:t>
      </w:r>
    </w:p>
    <w:p w14:paraId="312FEA65" w14:textId="77777777" w:rsidR="00046ECE" w:rsidRPr="00660278" w:rsidRDefault="00046ECE" w:rsidP="00046ECE">
      <w:pPr>
        <w:pStyle w:val="ListParagraph"/>
        <w:numPr>
          <w:ilvl w:val="0"/>
          <w:numId w:val="6"/>
        </w:numPr>
        <w:rPr>
          <w:rFonts w:ascii="Times" w:hAnsi="Times"/>
          <w:szCs w:val="24"/>
        </w:rPr>
      </w:pPr>
      <w:r w:rsidRPr="00660278">
        <w:rPr>
          <w:rFonts w:ascii="Times" w:hAnsi="Times"/>
          <w:szCs w:val="24"/>
        </w:rPr>
        <w:t>Weapons or dangerous objects of any kind are not allowed at any school.  California Education Code requires that a principal or superintendent “recommend a pupil’s expulsion for possession of any firearm, knife, explosive or other dangerous object of no reasonable use to the pupil at school, at a school activity off school grounds, and while going to or coming from school” (Ed Code 48915)</w:t>
      </w:r>
    </w:p>
    <w:p w14:paraId="163FFB76" w14:textId="77777777" w:rsidR="00046ECE" w:rsidRPr="00660278" w:rsidRDefault="00046ECE" w:rsidP="00046ECE">
      <w:pPr>
        <w:pStyle w:val="ListParagraph"/>
        <w:numPr>
          <w:ilvl w:val="0"/>
          <w:numId w:val="6"/>
        </w:numPr>
        <w:rPr>
          <w:rFonts w:ascii="Times" w:hAnsi="Times"/>
          <w:szCs w:val="24"/>
        </w:rPr>
      </w:pPr>
      <w:r w:rsidRPr="00660278">
        <w:rPr>
          <w:rFonts w:ascii="Times" w:hAnsi="Times"/>
          <w:szCs w:val="24"/>
        </w:rPr>
        <w:t xml:space="preserve">Dangerous items will be held until a parent conference and/or District Guidance meeting has been held, or may be given to the Sheriff’s Department for evidence in cases of criminal action. </w:t>
      </w:r>
    </w:p>
    <w:p w14:paraId="2F9E9E62" w14:textId="77777777" w:rsidR="00C03200" w:rsidRPr="00660278" w:rsidRDefault="00046ECE" w:rsidP="00C03200">
      <w:pPr>
        <w:pStyle w:val="ListParagraph"/>
        <w:numPr>
          <w:ilvl w:val="0"/>
          <w:numId w:val="6"/>
        </w:numPr>
        <w:rPr>
          <w:rFonts w:ascii="Times" w:hAnsi="Times"/>
          <w:szCs w:val="24"/>
        </w:rPr>
      </w:pPr>
      <w:r w:rsidRPr="00660278">
        <w:rPr>
          <w:rFonts w:ascii="Times" w:hAnsi="Times"/>
          <w:szCs w:val="24"/>
        </w:rPr>
        <w:t xml:space="preserve">Imitation firearms (including toy guns of any kind) are not allowed and bringing the to school may lead to suspension.  They will be confiscated and kept until a parent conference is held.  </w:t>
      </w:r>
    </w:p>
    <w:p w14:paraId="32499858" w14:textId="77777777" w:rsidR="00FD1297" w:rsidRPr="00660278" w:rsidRDefault="00FD1297" w:rsidP="00777B24">
      <w:pPr>
        <w:widowControl w:val="0"/>
        <w:autoSpaceDE w:val="0"/>
        <w:autoSpaceDN w:val="0"/>
        <w:adjustRightInd w:val="0"/>
        <w:spacing w:after="200"/>
        <w:rPr>
          <w:rFonts w:ascii="Times" w:hAnsi="Times" w:cs="Helvetica"/>
          <w:b/>
          <w:szCs w:val="24"/>
        </w:rPr>
      </w:pPr>
    </w:p>
    <w:p w14:paraId="4B5DBE6B" w14:textId="77777777" w:rsidR="00660278" w:rsidRDefault="00660278">
      <w:pPr>
        <w:rPr>
          <w:rFonts w:ascii="Times" w:hAnsi="Times" w:cs="Helvetica"/>
          <w:b/>
          <w:szCs w:val="24"/>
        </w:rPr>
      </w:pPr>
      <w:r>
        <w:rPr>
          <w:rFonts w:ascii="Times" w:hAnsi="Times" w:cs="Helvetica"/>
          <w:b/>
          <w:szCs w:val="24"/>
        </w:rPr>
        <w:br w:type="page"/>
      </w:r>
    </w:p>
    <w:p w14:paraId="3288E093" w14:textId="707B75A9" w:rsidR="00B10BAF" w:rsidRPr="00660278" w:rsidRDefault="00131E47" w:rsidP="00046ECE">
      <w:pPr>
        <w:widowControl w:val="0"/>
        <w:autoSpaceDE w:val="0"/>
        <w:autoSpaceDN w:val="0"/>
        <w:adjustRightInd w:val="0"/>
        <w:spacing w:after="200"/>
        <w:rPr>
          <w:rFonts w:ascii="Times" w:hAnsi="Times" w:cs="Helvetica"/>
          <w:b/>
          <w:szCs w:val="24"/>
        </w:rPr>
      </w:pPr>
      <w:r w:rsidRPr="00660278">
        <w:rPr>
          <w:rFonts w:ascii="Times" w:hAnsi="Times" w:cs="Helvetica"/>
          <w:b/>
          <w:szCs w:val="24"/>
        </w:rPr>
        <w:t>Consequences for I</w:t>
      </w:r>
      <w:r w:rsidR="00B10BAF" w:rsidRPr="00660278">
        <w:rPr>
          <w:rFonts w:ascii="Times" w:hAnsi="Times" w:cs="Helvetica"/>
          <w:b/>
          <w:szCs w:val="24"/>
        </w:rPr>
        <w:t>nappropriate Conduct</w:t>
      </w:r>
    </w:p>
    <w:p w14:paraId="481C2764" w14:textId="77777777" w:rsidR="00585F18" w:rsidRPr="00660278" w:rsidRDefault="00B10BAF" w:rsidP="00585F18">
      <w:pPr>
        <w:widowControl w:val="0"/>
        <w:autoSpaceDE w:val="0"/>
        <w:autoSpaceDN w:val="0"/>
        <w:adjustRightInd w:val="0"/>
        <w:spacing w:after="200"/>
        <w:rPr>
          <w:rFonts w:ascii="Times" w:hAnsi="Times" w:cs="Helvetica"/>
          <w:szCs w:val="24"/>
        </w:rPr>
      </w:pPr>
      <w:r w:rsidRPr="00660278">
        <w:rPr>
          <w:rFonts w:ascii="Times" w:hAnsi="Times" w:cs="Helvetica"/>
          <w:szCs w:val="24"/>
        </w:rPr>
        <w:t xml:space="preserve">When a student chooses not to follow the rules he /she understands that they have chosen to accept the consequences of their actions.  </w:t>
      </w:r>
      <w:r w:rsidR="00131E47" w:rsidRPr="00660278">
        <w:rPr>
          <w:rFonts w:ascii="Times" w:hAnsi="Times" w:cs="Helvetica"/>
          <w:szCs w:val="24"/>
        </w:rPr>
        <w:t xml:space="preserve">Students who exhibit inappropriate behavior may have their behavior documented in the following ways, all requiring parent signature: </w:t>
      </w:r>
    </w:p>
    <w:p w14:paraId="7B201372" w14:textId="06C9F879" w:rsidR="00131E47" w:rsidRPr="00660278" w:rsidRDefault="00585F18" w:rsidP="00585F18">
      <w:pPr>
        <w:widowControl w:val="0"/>
        <w:autoSpaceDE w:val="0"/>
        <w:autoSpaceDN w:val="0"/>
        <w:adjustRightInd w:val="0"/>
        <w:spacing w:after="200"/>
        <w:rPr>
          <w:rFonts w:ascii="Times" w:hAnsi="Times" w:cs="Helvetica"/>
          <w:szCs w:val="24"/>
        </w:rPr>
      </w:pPr>
      <w:r w:rsidRPr="00660278">
        <w:rPr>
          <w:rFonts w:ascii="Times" w:hAnsi="Times" w:cs="Helvetica"/>
          <w:szCs w:val="24"/>
        </w:rPr>
        <w:tab/>
        <w:t xml:space="preserve">•  </w:t>
      </w:r>
      <w:r w:rsidR="00131E47" w:rsidRPr="00660278">
        <w:rPr>
          <w:rFonts w:ascii="Times" w:hAnsi="Times" w:cs="Helvetica"/>
          <w:szCs w:val="24"/>
        </w:rPr>
        <w:t xml:space="preserve">Playground conduct slip </w:t>
      </w:r>
      <w:r w:rsidR="00FD1297" w:rsidRPr="00660278">
        <w:rPr>
          <w:rFonts w:ascii="Times" w:hAnsi="Times" w:cs="Helvetica"/>
          <w:szCs w:val="24"/>
        </w:rPr>
        <w:tab/>
        <w:t xml:space="preserve">• </w:t>
      </w:r>
      <w:r w:rsidRPr="00660278">
        <w:rPr>
          <w:rFonts w:ascii="Times" w:hAnsi="Times" w:cs="Helvetica"/>
          <w:szCs w:val="24"/>
        </w:rPr>
        <w:t xml:space="preserve">Daily behavior contract </w:t>
      </w:r>
      <w:r w:rsidRPr="00660278">
        <w:rPr>
          <w:rFonts w:ascii="Times" w:hAnsi="Times" w:cs="Helvetica"/>
          <w:szCs w:val="24"/>
        </w:rPr>
        <w:tab/>
      </w:r>
      <w:proofErr w:type="gramStart"/>
      <w:r w:rsidRPr="00660278">
        <w:rPr>
          <w:rFonts w:ascii="Times" w:hAnsi="Times" w:cs="Helvetica"/>
          <w:szCs w:val="24"/>
        </w:rPr>
        <w:t>•  Office</w:t>
      </w:r>
      <w:proofErr w:type="gramEnd"/>
      <w:r w:rsidRPr="00660278">
        <w:rPr>
          <w:rFonts w:ascii="Times" w:hAnsi="Times" w:cs="Helvetica"/>
          <w:szCs w:val="24"/>
        </w:rPr>
        <w:t xml:space="preserve"> Referral</w:t>
      </w:r>
    </w:p>
    <w:tbl>
      <w:tblPr>
        <w:tblW w:w="1016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5301"/>
      </w:tblGrid>
      <w:tr w:rsidR="00585F18" w14:paraId="5DEA0AA8" w14:textId="77777777" w:rsidTr="003B4E43">
        <w:trPr>
          <w:trHeight w:val="374"/>
        </w:trPr>
        <w:tc>
          <w:tcPr>
            <w:tcW w:w="4860" w:type="dxa"/>
          </w:tcPr>
          <w:p w14:paraId="189700BD" w14:textId="77777777" w:rsidR="00585F18" w:rsidRPr="00585F18" w:rsidRDefault="00585F18" w:rsidP="00585F18">
            <w:pPr>
              <w:widowControl w:val="0"/>
              <w:autoSpaceDE w:val="0"/>
              <w:autoSpaceDN w:val="0"/>
              <w:adjustRightInd w:val="0"/>
              <w:spacing w:after="200"/>
              <w:rPr>
                <w:rFonts w:cs="Helvetica"/>
                <w:b/>
                <w:szCs w:val="24"/>
              </w:rPr>
            </w:pPr>
            <w:r w:rsidRPr="00585F18">
              <w:rPr>
                <w:rFonts w:cs="Helvetica"/>
                <w:b/>
                <w:szCs w:val="24"/>
              </w:rPr>
              <w:t>Minor Consequences</w:t>
            </w:r>
          </w:p>
        </w:tc>
        <w:tc>
          <w:tcPr>
            <w:tcW w:w="5301" w:type="dxa"/>
          </w:tcPr>
          <w:p w14:paraId="7404241B" w14:textId="4491A1A3" w:rsidR="00585F18" w:rsidRPr="00585F18" w:rsidRDefault="00585F18" w:rsidP="009D7BB4">
            <w:pPr>
              <w:widowControl w:val="0"/>
              <w:autoSpaceDE w:val="0"/>
              <w:autoSpaceDN w:val="0"/>
              <w:adjustRightInd w:val="0"/>
              <w:spacing w:after="200"/>
              <w:rPr>
                <w:rFonts w:cs="Helvetica"/>
                <w:b/>
                <w:szCs w:val="24"/>
              </w:rPr>
            </w:pPr>
            <w:r w:rsidRPr="00585F18">
              <w:rPr>
                <w:rFonts w:cs="Helvetica"/>
                <w:b/>
                <w:szCs w:val="24"/>
              </w:rPr>
              <w:t xml:space="preserve">More Serious Consequences </w:t>
            </w:r>
          </w:p>
        </w:tc>
      </w:tr>
      <w:tr w:rsidR="00585F18" w:rsidRPr="00585F18" w14:paraId="4BD2BDCD" w14:textId="77777777" w:rsidTr="003B4E43">
        <w:trPr>
          <w:trHeight w:val="287"/>
        </w:trPr>
        <w:tc>
          <w:tcPr>
            <w:tcW w:w="4860" w:type="dxa"/>
          </w:tcPr>
          <w:p w14:paraId="76A7A9C4" w14:textId="77777777" w:rsidR="00585F18" w:rsidRPr="003B4E43" w:rsidRDefault="00585F18" w:rsidP="00585F18">
            <w:pPr>
              <w:widowControl w:val="0"/>
              <w:autoSpaceDE w:val="0"/>
              <w:autoSpaceDN w:val="0"/>
              <w:adjustRightInd w:val="0"/>
              <w:spacing w:after="200"/>
              <w:rPr>
                <w:rFonts w:cs="Helvetica"/>
                <w:sz w:val="18"/>
                <w:szCs w:val="24"/>
              </w:rPr>
            </w:pPr>
            <w:r w:rsidRPr="003B4E43">
              <w:rPr>
                <w:rFonts w:cs="Helvetica"/>
                <w:sz w:val="18"/>
                <w:szCs w:val="24"/>
              </w:rPr>
              <w:t>Warning</w:t>
            </w:r>
          </w:p>
        </w:tc>
        <w:tc>
          <w:tcPr>
            <w:tcW w:w="5301" w:type="dxa"/>
          </w:tcPr>
          <w:p w14:paraId="1928C322" w14:textId="77777777" w:rsidR="00585F18" w:rsidRPr="003B4E43" w:rsidRDefault="00585F18" w:rsidP="00585F18">
            <w:pPr>
              <w:widowControl w:val="0"/>
              <w:autoSpaceDE w:val="0"/>
              <w:autoSpaceDN w:val="0"/>
              <w:adjustRightInd w:val="0"/>
              <w:spacing w:after="200"/>
              <w:rPr>
                <w:rFonts w:cs="Helvetica"/>
                <w:sz w:val="18"/>
                <w:szCs w:val="24"/>
              </w:rPr>
            </w:pPr>
            <w:r w:rsidRPr="003B4E43">
              <w:rPr>
                <w:rFonts w:cs="Helvetica"/>
                <w:sz w:val="18"/>
                <w:szCs w:val="24"/>
              </w:rPr>
              <w:t>Parent conference</w:t>
            </w:r>
          </w:p>
        </w:tc>
      </w:tr>
      <w:tr w:rsidR="00585F18" w:rsidRPr="00585F18" w14:paraId="288CD2D0" w14:textId="77777777" w:rsidTr="003B4E43">
        <w:trPr>
          <w:trHeight w:val="240"/>
        </w:trPr>
        <w:tc>
          <w:tcPr>
            <w:tcW w:w="4860" w:type="dxa"/>
          </w:tcPr>
          <w:p w14:paraId="6EC84221" w14:textId="77777777" w:rsidR="00585F18" w:rsidRPr="003B4E43" w:rsidRDefault="00585F18" w:rsidP="00585F18">
            <w:pPr>
              <w:widowControl w:val="0"/>
              <w:autoSpaceDE w:val="0"/>
              <w:autoSpaceDN w:val="0"/>
              <w:adjustRightInd w:val="0"/>
              <w:spacing w:after="200"/>
              <w:rPr>
                <w:rFonts w:cs="Helvetica"/>
                <w:sz w:val="18"/>
                <w:szCs w:val="24"/>
              </w:rPr>
            </w:pPr>
            <w:r w:rsidRPr="003B4E43">
              <w:rPr>
                <w:rFonts w:cs="Helvetica"/>
                <w:sz w:val="18"/>
                <w:szCs w:val="24"/>
              </w:rPr>
              <w:t>Note or call home</w:t>
            </w:r>
          </w:p>
        </w:tc>
        <w:tc>
          <w:tcPr>
            <w:tcW w:w="5301" w:type="dxa"/>
          </w:tcPr>
          <w:p w14:paraId="139DD1F8" w14:textId="77777777" w:rsidR="00585F18" w:rsidRPr="003B4E43" w:rsidRDefault="00585F18" w:rsidP="00131E47">
            <w:pPr>
              <w:widowControl w:val="0"/>
              <w:autoSpaceDE w:val="0"/>
              <w:autoSpaceDN w:val="0"/>
              <w:adjustRightInd w:val="0"/>
              <w:spacing w:after="200"/>
              <w:rPr>
                <w:rFonts w:cs="Helvetica"/>
                <w:sz w:val="18"/>
                <w:szCs w:val="24"/>
              </w:rPr>
            </w:pPr>
            <w:r w:rsidRPr="003B4E43">
              <w:rPr>
                <w:rFonts w:cs="Helvetica"/>
                <w:sz w:val="18"/>
                <w:szCs w:val="24"/>
              </w:rPr>
              <w:t>Referral to principal</w:t>
            </w:r>
          </w:p>
        </w:tc>
      </w:tr>
      <w:tr w:rsidR="00585F18" w:rsidRPr="00585F18" w14:paraId="584FB6C1" w14:textId="77777777" w:rsidTr="003B4E43">
        <w:trPr>
          <w:trHeight w:val="334"/>
        </w:trPr>
        <w:tc>
          <w:tcPr>
            <w:tcW w:w="4860" w:type="dxa"/>
          </w:tcPr>
          <w:p w14:paraId="3D80467C" w14:textId="77777777" w:rsidR="00585F18" w:rsidRPr="003B4E43" w:rsidRDefault="003B4E43" w:rsidP="00585F18">
            <w:pPr>
              <w:widowControl w:val="0"/>
              <w:autoSpaceDE w:val="0"/>
              <w:autoSpaceDN w:val="0"/>
              <w:adjustRightInd w:val="0"/>
              <w:spacing w:after="200"/>
              <w:rPr>
                <w:rFonts w:cs="Helvetica"/>
                <w:sz w:val="18"/>
                <w:szCs w:val="24"/>
              </w:rPr>
            </w:pPr>
            <w:r>
              <w:rPr>
                <w:rFonts w:cs="Helvetica"/>
                <w:sz w:val="18"/>
                <w:szCs w:val="24"/>
              </w:rPr>
              <w:t>Change of seating in class</w:t>
            </w:r>
          </w:p>
        </w:tc>
        <w:tc>
          <w:tcPr>
            <w:tcW w:w="5301" w:type="dxa"/>
          </w:tcPr>
          <w:p w14:paraId="7D1CE37A" w14:textId="21F2B8AB" w:rsidR="00585F18" w:rsidRPr="003B4E43" w:rsidRDefault="00EF66FD" w:rsidP="009D7BB4">
            <w:pPr>
              <w:widowControl w:val="0"/>
              <w:autoSpaceDE w:val="0"/>
              <w:autoSpaceDN w:val="0"/>
              <w:adjustRightInd w:val="0"/>
              <w:spacing w:after="200"/>
              <w:rPr>
                <w:rFonts w:cs="Helvetica"/>
                <w:sz w:val="18"/>
                <w:szCs w:val="24"/>
              </w:rPr>
            </w:pPr>
            <w:r>
              <w:rPr>
                <w:rFonts w:cs="Helvetica"/>
                <w:sz w:val="18"/>
                <w:szCs w:val="24"/>
              </w:rPr>
              <w:t>Daily b</w:t>
            </w:r>
            <w:r w:rsidR="00585F18" w:rsidRPr="003B4E43">
              <w:rPr>
                <w:rFonts w:cs="Helvetica"/>
                <w:sz w:val="18"/>
                <w:szCs w:val="24"/>
              </w:rPr>
              <w:t>ehavior contract</w:t>
            </w:r>
            <w:r>
              <w:rPr>
                <w:rFonts w:cs="Helvetica"/>
                <w:sz w:val="18"/>
                <w:szCs w:val="24"/>
              </w:rPr>
              <w:t xml:space="preserve"> </w:t>
            </w:r>
          </w:p>
        </w:tc>
      </w:tr>
      <w:tr w:rsidR="00585F18" w:rsidRPr="00585F18" w14:paraId="5B7AD546" w14:textId="77777777" w:rsidTr="003B4E43">
        <w:trPr>
          <w:trHeight w:val="134"/>
        </w:trPr>
        <w:tc>
          <w:tcPr>
            <w:tcW w:w="4860" w:type="dxa"/>
          </w:tcPr>
          <w:p w14:paraId="0522F8A3" w14:textId="77777777" w:rsidR="00585F18" w:rsidRPr="003B4E43" w:rsidRDefault="003B4E43" w:rsidP="00EF66FD">
            <w:pPr>
              <w:widowControl w:val="0"/>
              <w:autoSpaceDE w:val="0"/>
              <w:autoSpaceDN w:val="0"/>
              <w:adjustRightInd w:val="0"/>
              <w:spacing w:after="200"/>
              <w:rPr>
                <w:rFonts w:cs="Helvetica"/>
                <w:sz w:val="18"/>
                <w:szCs w:val="24"/>
              </w:rPr>
            </w:pPr>
            <w:r>
              <w:rPr>
                <w:rFonts w:cs="Helvetica"/>
                <w:sz w:val="18"/>
                <w:szCs w:val="24"/>
              </w:rPr>
              <w:t xml:space="preserve">Reduction of daily classroom behavior </w:t>
            </w:r>
            <w:r w:rsidR="00EF66FD">
              <w:rPr>
                <w:rFonts w:cs="Helvetica"/>
                <w:sz w:val="18"/>
                <w:szCs w:val="24"/>
              </w:rPr>
              <w:t>rating</w:t>
            </w:r>
            <w:r>
              <w:rPr>
                <w:rFonts w:cs="Helvetica"/>
                <w:sz w:val="18"/>
                <w:szCs w:val="24"/>
              </w:rPr>
              <w:t xml:space="preserve"> (no star for the day, change card color, </w:t>
            </w:r>
            <w:proofErr w:type="spellStart"/>
            <w:r>
              <w:rPr>
                <w:rFonts w:cs="Helvetica"/>
                <w:sz w:val="18"/>
                <w:szCs w:val="24"/>
              </w:rPr>
              <w:t>etc</w:t>
            </w:r>
            <w:proofErr w:type="spellEnd"/>
            <w:r>
              <w:rPr>
                <w:rFonts w:cs="Helvetica"/>
                <w:sz w:val="18"/>
                <w:szCs w:val="24"/>
              </w:rPr>
              <w:t>)</w:t>
            </w:r>
          </w:p>
        </w:tc>
        <w:tc>
          <w:tcPr>
            <w:tcW w:w="5301" w:type="dxa"/>
          </w:tcPr>
          <w:p w14:paraId="29A9359F" w14:textId="77777777" w:rsidR="00585F18" w:rsidRPr="003B4E43" w:rsidRDefault="00585F18" w:rsidP="00585F18">
            <w:pPr>
              <w:widowControl w:val="0"/>
              <w:autoSpaceDE w:val="0"/>
              <w:autoSpaceDN w:val="0"/>
              <w:adjustRightInd w:val="0"/>
              <w:spacing w:after="200"/>
              <w:rPr>
                <w:rFonts w:cs="Helvetica"/>
                <w:sz w:val="18"/>
                <w:szCs w:val="24"/>
              </w:rPr>
            </w:pPr>
            <w:r w:rsidRPr="003B4E43">
              <w:rPr>
                <w:rFonts w:cs="Helvetica"/>
                <w:sz w:val="18"/>
                <w:szCs w:val="24"/>
              </w:rPr>
              <w:t>Full day time out.</w:t>
            </w:r>
          </w:p>
        </w:tc>
      </w:tr>
      <w:tr w:rsidR="00585F18" w:rsidRPr="00585F18" w14:paraId="30285013" w14:textId="77777777" w:rsidTr="003B4E43">
        <w:trPr>
          <w:trHeight w:val="334"/>
        </w:trPr>
        <w:tc>
          <w:tcPr>
            <w:tcW w:w="4860" w:type="dxa"/>
          </w:tcPr>
          <w:p w14:paraId="1254C755" w14:textId="77777777" w:rsidR="00585F18" w:rsidRPr="003B4E43" w:rsidRDefault="003B4E43" w:rsidP="00131E47">
            <w:pPr>
              <w:widowControl w:val="0"/>
              <w:autoSpaceDE w:val="0"/>
              <w:autoSpaceDN w:val="0"/>
              <w:adjustRightInd w:val="0"/>
              <w:spacing w:after="200"/>
              <w:rPr>
                <w:rFonts w:cs="Helvetica"/>
                <w:sz w:val="18"/>
                <w:szCs w:val="24"/>
              </w:rPr>
            </w:pPr>
            <w:r w:rsidRPr="003B4E43">
              <w:rPr>
                <w:rFonts w:cs="Helvetica"/>
                <w:sz w:val="18"/>
                <w:szCs w:val="24"/>
              </w:rPr>
              <w:t xml:space="preserve">Loss of privilege (recess, event, activity, </w:t>
            </w:r>
            <w:proofErr w:type="spellStart"/>
            <w:r w:rsidRPr="003B4E43">
              <w:rPr>
                <w:rFonts w:cs="Helvetica"/>
                <w:sz w:val="18"/>
                <w:szCs w:val="24"/>
              </w:rPr>
              <w:t>etc</w:t>
            </w:r>
            <w:proofErr w:type="spellEnd"/>
            <w:r>
              <w:rPr>
                <w:rFonts w:cs="Helvetica"/>
                <w:sz w:val="18"/>
                <w:szCs w:val="24"/>
              </w:rPr>
              <w:t>)</w:t>
            </w:r>
          </w:p>
        </w:tc>
        <w:tc>
          <w:tcPr>
            <w:tcW w:w="5301" w:type="dxa"/>
          </w:tcPr>
          <w:p w14:paraId="596FC6BE" w14:textId="77777777" w:rsidR="00585F18" w:rsidRPr="003B4E43" w:rsidRDefault="00585F18" w:rsidP="00585F18">
            <w:pPr>
              <w:widowControl w:val="0"/>
              <w:autoSpaceDE w:val="0"/>
              <w:autoSpaceDN w:val="0"/>
              <w:adjustRightInd w:val="0"/>
              <w:spacing w:after="200"/>
              <w:rPr>
                <w:rFonts w:cs="Helvetica"/>
                <w:sz w:val="18"/>
                <w:szCs w:val="24"/>
              </w:rPr>
            </w:pPr>
            <w:r w:rsidRPr="003B4E43">
              <w:rPr>
                <w:rFonts w:cs="Helvetica"/>
                <w:sz w:val="18"/>
                <w:szCs w:val="24"/>
              </w:rPr>
              <w:t xml:space="preserve">Referral to SST for behavior intervention </w:t>
            </w:r>
          </w:p>
        </w:tc>
      </w:tr>
      <w:tr w:rsidR="00585F18" w:rsidRPr="00585F18" w14:paraId="294DC114" w14:textId="77777777" w:rsidTr="003B4E43">
        <w:trPr>
          <w:trHeight w:val="387"/>
        </w:trPr>
        <w:tc>
          <w:tcPr>
            <w:tcW w:w="4860" w:type="dxa"/>
          </w:tcPr>
          <w:p w14:paraId="1594B5B5" w14:textId="77777777" w:rsidR="00585F18" w:rsidRPr="003B4E43" w:rsidRDefault="003B4E43" w:rsidP="00131E47">
            <w:pPr>
              <w:widowControl w:val="0"/>
              <w:autoSpaceDE w:val="0"/>
              <w:autoSpaceDN w:val="0"/>
              <w:adjustRightInd w:val="0"/>
              <w:spacing w:after="200"/>
              <w:rPr>
                <w:rFonts w:cs="Helvetica"/>
                <w:sz w:val="18"/>
                <w:szCs w:val="24"/>
              </w:rPr>
            </w:pPr>
            <w:r w:rsidRPr="003B4E43">
              <w:rPr>
                <w:rFonts w:cs="Helvetica"/>
                <w:sz w:val="18"/>
                <w:szCs w:val="24"/>
              </w:rPr>
              <w:t>After school detention (15 minutes or less)</w:t>
            </w:r>
          </w:p>
        </w:tc>
        <w:tc>
          <w:tcPr>
            <w:tcW w:w="5301" w:type="dxa"/>
          </w:tcPr>
          <w:p w14:paraId="050B9B34" w14:textId="77777777" w:rsidR="00585F18" w:rsidRPr="003B4E43" w:rsidRDefault="00585F18" w:rsidP="00131E47">
            <w:pPr>
              <w:widowControl w:val="0"/>
              <w:autoSpaceDE w:val="0"/>
              <w:autoSpaceDN w:val="0"/>
              <w:adjustRightInd w:val="0"/>
              <w:spacing w:after="200"/>
              <w:rPr>
                <w:rFonts w:cs="Helvetica"/>
                <w:sz w:val="18"/>
                <w:szCs w:val="24"/>
              </w:rPr>
            </w:pPr>
            <w:r w:rsidRPr="003B4E43">
              <w:rPr>
                <w:rFonts w:cs="Helvetica"/>
                <w:sz w:val="18"/>
                <w:szCs w:val="24"/>
              </w:rPr>
              <w:t>Parent required to sit in class with student</w:t>
            </w:r>
          </w:p>
        </w:tc>
      </w:tr>
      <w:tr w:rsidR="00585F18" w:rsidRPr="00585F18" w14:paraId="7CBA4D2E" w14:textId="77777777" w:rsidTr="003B4E43">
        <w:trPr>
          <w:trHeight w:val="377"/>
        </w:trPr>
        <w:tc>
          <w:tcPr>
            <w:tcW w:w="4860" w:type="dxa"/>
          </w:tcPr>
          <w:p w14:paraId="26F4F608" w14:textId="77777777" w:rsidR="00585F18" w:rsidRPr="003B4E43" w:rsidRDefault="003B4E43" w:rsidP="00131E47">
            <w:pPr>
              <w:widowControl w:val="0"/>
              <w:autoSpaceDE w:val="0"/>
              <w:autoSpaceDN w:val="0"/>
              <w:adjustRightInd w:val="0"/>
              <w:spacing w:after="200"/>
              <w:rPr>
                <w:rFonts w:cs="Helvetica"/>
                <w:sz w:val="18"/>
                <w:szCs w:val="24"/>
              </w:rPr>
            </w:pPr>
            <w:r w:rsidRPr="003B4E43">
              <w:rPr>
                <w:rFonts w:cs="Helvetica"/>
                <w:sz w:val="18"/>
                <w:szCs w:val="24"/>
              </w:rPr>
              <w:t>Short term time out</w:t>
            </w:r>
          </w:p>
        </w:tc>
        <w:tc>
          <w:tcPr>
            <w:tcW w:w="5301" w:type="dxa"/>
          </w:tcPr>
          <w:p w14:paraId="1E8F5B9D" w14:textId="77777777" w:rsidR="00585F18" w:rsidRPr="003B4E43" w:rsidRDefault="00585F18" w:rsidP="00585F18">
            <w:pPr>
              <w:widowControl w:val="0"/>
              <w:autoSpaceDE w:val="0"/>
              <w:autoSpaceDN w:val="0"/>
              <w:adjustRightInd w:val="0"/>
              <w:spacing w:after="200"/>
              <w:rPr>
                <w:rFonts w:cs="Helvetica"/>
                <w:sz w:val="18"/>
                <w:szCs w:val="24"/>
              </w:rPr>
            </w:pPr>
            <w:r w:rsidRPr="003B4E43">
              <w:rPr>
                <w:rFonts w:cs="Helvetica"/>
                <w:sz w:val="18"/>
                <w:szCs w:val="24"/>
              </w:rPr>
              <w:t>Suspensions from class or school     *</w:t>
            </w:r>
            <w:r w:rsidRPr="003B4E43">
              <w:rPr>
                <w:rFonts w:cs="Helvetica"/>
                <w:bCs/>
                <w:sz w:val="18"/>
                <w:szCs w:val="24"/>
              </w:rPr>
              <w:t>(Due to Ed Code violation)</w:t>
            </w:r>
            <w:r w:rsidRPr="003B4E43">
              <w:rPr>
                <w:rFonts w:cs="Helvetica"/>
                <w:sz w:val="18"/>
                <w:szCs w:val="24"/>
              </w:rPr>
              <w:t>*</w:t>
            </w:r>
          </w:p>
        </w:tc>
      </w:tr>
      <w:tr w:rsidR="00585F18" w:rsidRPr="00585F18" w14:paraId="2BD63CF7" w14:textId="77777777" w:rsidTr="003B4E43">
        <w:trPr>
          <w:trHeight w:val="305"/>
        </w:trPr>
        <w:tc>
          <w:tcPr>
            <w:tcW w:w="4860" w:type="dxa"/>
          </w:tcPr>
          <w:p w14:paraId="122FD1EE" w14:textId="77777777" w:rsidR="00585F18" w:rsidRPr="003B4E43" w:rsidRDefault="00EF66FD" w:rsidP="00EF66FD">
            <w:pPr>
              <w:widowControl w:val="0"/>
              <w:autoSpaceDE w:val="0"/>
              <w:autoSpaceDN w:val="0"/>
              <w:adjustRightInd w:val="0"/>
              <w:spacing w:after="200"/>
              <w:rPr>
                <w:rFonts w:cs="Helvetica"/>
                <w:sz w:val="18"/>
                <w:szCs w:val="24"/>
              </w:rPr>
            </w:pPr>
            <w:r>
              <w:rPr>
                <w:rFonts w:cs="Helvetica"/>
                <w:sz w:val="18"/>
                <w:szCs w:val="24"/>
              </w:rPr>
              <w:t xml:space="preserve">Written Behavior Reflection </w:t>
            </w:r>
          </w:p>
        </w:tc>
        <w:tc>
          <w:tcPr>
            <w:tcW w:w="5301" w:type="dxa"/>
          </w:tcPr>
          <w:p w14:paraId="4F954072" w14:textId="77777777" w:rsidR="00585F18" w:rsidRPr="003B4E43" w:rsidRDefault="00585F18" w:rsidP="00585F18">
            <w:pPr>
              <w:widowControl w:val="0"/>
              <w:autoSpaceDE w:val="0"/>
              <w:autoSpaceDN w:val="0"/>
              <w:adjustRightInd w:val="0"/>
              <w:spacing w:after="200"/>
              <w:rPr>
                <w:rFonts w:cs="Helvetica"/>
                <w:sz w:val="18"/>
                <w:szCs w:val="24"/>
              </w:rPr>
            </w:pPr>
            <w:r w:rsidRPr="003B4E43">
              <w:rPr>
                <w:rFonts w:cs="Helvetica"/>
                <w:sz w:val="18"/>
                <w:szCs w:val="24"/>
              </w:rPr>
              <w:t xml:space="preserve">Change of classroom </w:t>
            </w:r>
          </w:p>
        </w:tc>
      </w:tr>
      <w:tr w:rsidR="00585F18" w:rsidRPr="00585F18" w14:paraId="606744F9" w14:textId="77777777" w:rsidTr="003B4E43">
        <w:trPr>
          <w:trHeight w:val="845"/>
        </w:trPr>
        <w:tc>
          <w:tcPr>
            <w:tcW w:w="4860" w:type="dxa"/>
          </w:tcPr>
          <w:p w14:paraId="54EDAA9E" w14:textId="77A3326A" w:rsidR="00585F18" w:rsidRPr="003B4E43" w:rsidRDefault="009D7BB4" w:rsidP="00131E47">
            <w:pPr>
              <w:widowControl w:val="0"/>
              <w:autoSpaceDE w:val="0"/>
              <w:autoSpaceDN w:val="0"/>
              <w:adjustRightInd w:val="0"/>
              <w:spacing w:after="200"/>
              <w:rPr>
                <w:rFonts w:cs="Helvetica"/>
                <w:sz w:val="18"/>
                <w:szCs w:val="24"/>
              </w:rPr>
            </w:pPr>
            <w:r>
              <w:rPr>
                <w:rFonts w:cs="Helvetica"/>
                <w:sz w:val="18"/>
                <w:szCs w:val="24"/>
              </w:rPr>
              <w:t>Parent conference</w:t>
            </w:r>
          </w:p>
        </w:tc>
        <w:tc>
          <w:tcPr>
            <w:tcW w:w="5301" w:type="dxa"/>
          </w:tcPr>
          <w:p w14:paraId="3CB755E7" w14:textId="77777777" w:rsidR="00585F18" w:rsidRPr="003B4E43" w:rsidRDefault="00585F18" w:rsidP="00131E47">
            <w:pPr>
              <w:widowControl w:val="0"/>
              <w:autoSpaceDE w:val="0"/>
              <w:autoSpaceDN w:val="0"/>
              <w:adjustRightInd w:val="0"/>
              <w:spacing w:after="200"/>
              <w:rPr>
                <w:rFonts w:cs="Helvetica"/>
                <w:sz w:val="18"/>
                <w:szCs w:val="24"/>
              </w:rPr>
            </w:pPr>
            <w:r w:rsidRPr="003B4E43">
              <w:rPr>
                <w:rFonts w:cs="Helvetica"/>
                <w:sz w:val="18"/>
                <w:szCs w:val="24"/>
              </w:rPr>
              <w:t>Referral to District Guidance which could result in a reassignment to another school or expulsion from the school district    *(Due to Ed Code violation)*</w:t>
            </w:r>
          </w:p>
        </w:tc>
      </w:tr>
    </w:tbl>
    <w:p w14:paraId="6234DE3C" w14:textId="77777777" w:rsidR="00660278" w:rsidRDefault="00660278" w:rsidP="00777B24">
      <w:pPr>
        <w:widowControl w:val="0"/>
        <w:autoSpaceDE w:val="0"/>
        <w:autoSpaceDN w:val="0"/>
        <w:adjustRightInd w:val="0"/>
        <w:spacing w:after="200"/>
        <w:rPr>
          <w:rFonts w:cs="Helvetica"/>
          <w:szCs w:val="24"/>
        </w:rPr>
      </w:pPr>
    </w:p>
    <w:p w14:paraId="1DA14410" w14:textId="77777777" w:rsidR="005B739E" w:rsidRDefault="005B739E" w:rsidP="00777B24">
      <w:pPr>
        <w:widowControl w:val="0"/>
        <w:autoSpaceDE w:val="0"/>
        <w:autoSpaceDN w:val="0"/>
        <w:adjustRightInd w:val="0"/>
        <w:spacing w:after="200"/>
        <w:rPr>
          <w:rFonts w:cs="Helvetica"/>
          <w:szCs w:val="24"/>
        </w:rPr>
      </w:pPr>
      <w:r>
        <w:rPr>
          <w:rFonts w:cs="Helvetica"/>
          <w:szCs w:val="24"/>
        </w:rPr>
        <w:t>If you have any questions regarding above expectations and code of conduct, please contact your child’s teacher or the office.</w:t>
      </w:r>
    </w:p>
    <w:p w14:paraId="4EBCD1EF" w14:textId="77777777" w:rsidR="003D179E" w:rsidRDefault="003D179E" w:rsidP="00777B24">
      <w:pPr>
        <w:widowControl w:val="0"/>
        <w:autoSpaceDE w:val="0"/>
        <w:autoSpaceDN w:val="0"/>
        <w:adjustRightInd w:val="0"/>
        <w:spacing w:after="200"/>
        <w:rPr>
          <w:rFonts w:cs="Helvetica"/>
          <w:szCs w:val="24"/>
        </w:rPr>
      </w:pPr>
    </w:p>
    <w:p w14:paraId="1EF4F9C0" w14:textId="77777777" w:rsidR="0058313E" w:rsidRDefault="0058313E" w:rsidP="00777B24">
      <w:pPr>
        <w:widowControl w:val="0"/>
        <w:autoSpaceDE w:val="0"/>
        <w:autoSpaceDN w:val="0"/>
        <w:adjustRightInd w:val="0"/>
        <w:spacing w:after="200"/>
        <w:rPr>
          <w:rFonts w:cs="Helvetica"/>
          <w:szCs w:val="24"/>
        </w:rPr>
      </w:pPr>
    </w:p>
    <w:p w14:paraId="15D54FE1" w14:textId="77777777" w:rsidR="0058313E" w:rsidRDefault="0058313E" w:rsidP="00777B24">
      <w:pPr>
        <w:widowControl w:val="0"/>
        <w:autoSpaceDE w:val="0"/>
        <w:autoSpaceDN w:val="0"/>
        <w:adjustRightInd w:val="0"/>
        <w:spacing w:after="200"/>
        <w:rPr>
          <w:rFonts w:cs="Helvetica"/>
          <w:sz w:val="48"/>
          <w:szCs w:val="24"/>
        </w:rPr>
      </w:pPr>
    </w:p>
    <w:p w14:paraId="4B5AF745" w14:textId="4DFD694F" w:rsidR="0058313E" w:rsidRPr="0058313E" w:rsidRDefault="0058313E" w:rsidP="0058313E">
      <w:pPr>
        <w:widowControl w:val="0"/>
        <w:tabs>
          <w:tab w:val="left" w:pos="6133"/>
        </w:tabs>
        <w:autoSpaceDE w:val="0"/>
        <w:autoSpaceDN w:val="0"/>
        <w:adjustRightInd w:val="0"/>
        <w:spacing w:after="200"/>
        <w:rPr>
          <w:rFonts w:cs="Helvetica"/>
          <w:szCs w:val="24"/>
        </w:rPr>
      </w:pPr>
      <w:r w:rsidRPr="0058313E">
        <w:rPr>
          <w:rFonts w:cs="Helvetica"/>
          <w:szCs w:val="24"/>
        </w:rPr>
        <w:tab/>
      </w:r>
    </w:p>
    <w:p w14:paraId="3CCE9989" w14:textId="77777777" w:rsidR="003B4E43" w:rsidRPr="003B4E43" w:rsidRDefault="003B4E43" w:rsidP="003B4E43">
      <w:pPr>
        <w:ind w:left="-360" w:right="-360"/>
        <w:jc w:val="center"/>
        <w:rPr>
          <w:rFonts w:ascii="Calibri" w:hAnsi="Calibri" w:cs="Calibri"/>
          <w:b/>
          <w:sz w:val="28"/>
          <w:szCs w:val="40"/>
        </w:rPr>
      </w:pPr>
      <w:r w:rsidRPr="003B4E43">
        <w:rPr>
          <w:rFonts w:ascii="Calibri" w:hAnsi="Calibri" w:cs="Calibri"/>
          <w:b/>
          <w:sz w:val="28"/>
          <w:szCs w:val="40"/>
        </w:rPr>
        <w:t xml:space="preserve">Please review </w:t>
      </w:r>
      <w:r w:rsidR="005B739E">
        <w:rPr>
          <w:rFonts w:ascii="Calibri" w:hAnsi="Calibri" w:cs="Calibri"/>
          <w:b/>
          <w:sz w:val="28"/>
          <w:szCs w:val="40"/>
        </w:rPr>
        <w:t xml:space="preserve">the </w:t>
      </w:r>
      <w:proofErr w:type="spellStart"/>
      <w:r w:rsidR="005B739E">
        <w:rPr>
          <w:rFonts w:ascii="Calibri" w:hAnsi="Calibri" w:cs="Calibri"/>
          <w:b/>
          <w:sz w:val="28"/>
          <w:szCs w:val="40"/>
        </w:rPr>
        <w:t>Lampton</w:t>
      </w:r>
      <w:proofErr w:type="spellEnd"/>
      <w:r w:rsidR="005B739E">
        <w:rPr>
          <w:rFonts w:ascii="Calibri" w:hAnsi="Calibri" w:cs="Calibri"/>
          <w:b/>
          <w:sz w:val="28"/>
          <w:szCs w:val="40"/>
        </w:rPr>
        <w:t xml:space="preserve"> Code of Conduct </w:t>
      </w:r>
      <w:r w:rsidRPr="003B4E43">
        <w:rPr>
          <w:rFonts w:ascii="Calibri" w:hAnsi="Calibri" w:cs="Calibri"/>
          <w:b/>
          <w:sz w:val="28"/>
          <w:szCs w:val="40"/>
        </w:rPr>
        <w:t>with your child</w:t>
      </w:r>
    </w:p>
    <w:p w14:paraId="58B87A9E" w14:textId="2D81104C" w:rsidR="003D179E" w:rsidRDefault="003B4E43" w:rsidP="003B4E43">
      <w:pPr>
        <w:ind w:left="-360" w:right="-360"/>
        <w:jc w:val="center"/>
        <w:rPr>
          <w:rFonts w:ascii="Calibri" w:hAnsi="Calibri" w:cs="Calibri"/>
          <w:b/>
          <w:sz w:val="22"/>
          <w:szCs w:val="32"/>
        </w:rPr>
      </w:pPr>
      <w:r w:rsidRPr="003B4E43">
        <w:rPr>
          <w:rFonts w:ascii="Calibri" w:hAnsi="Calibri" w:cs="Calibri"/>
          <w:b/>
          <w:sz w:val="22"/>
          <w:szCs w:val="32"/>
        </w:rPr>
        <w:t xml:space="preserve">Sign and return bottom portion of this page </w:t>
      </w:r>
      <w:r w:rsidR="005B739E">
        <w:rPr>
          <w:rFonts w:ascii="Calibri" w:hAnsi="Calibri" w:cs="Calibri"/>
          <w:b/>
          <w:sz w:val="22"/>
          <w:szCs w:val="32"/>
        </w:rPr>
        <w:t>to your child’s teacher</w:t>
      </w:r>
    </w:p>
    <w:p w14:paraId="1C17C42C" w14:textId="77777777" w:rsidR="0058313E" w:rsidRPr="0058313E" w:rsidRDefault="0058313E" w:rsidP="003B4E43">
      <w:pPr>
        <w:ind w:left="-360" w:right="-360"/>
        <w:jc w:val="center"/>
        <w:rPr>
          <w:rFonts w:ascii="Calibri" w:hAnsi="Calibri" w:cs="Calibri"/>
          <w:b/>
          <w:sz w:val="28"/>
          <w:szCs w:val="32"/>
        </w:rPr>
      </w:pPr>
    </w:p>
    <w:p w14:paraId="3844D6FE" w14:textId="213E9876" w:rsidR="003B4E43" w:rsidRPr="003B4E43" w:rsidRDefault="00660278" w:rsidP="003B4E43">
      <w:pPr>
        <w:ind w:left="-360" w:right="-360"/>
        <w:jc w:val="center"/>
        <w:rPr>
          <w:rFonts w:ascii="Calibri" w:hAnsi="Calibri" w:cs="Calibri"/>
          <w:b/>
          <w:sz w:val="22"/>
          <w:szCs w:val="32"/>
        </w:rPr>
      </w:pPr>
      <w:r>
        <w:rPr>
          <w:rFonts w:ascii="Calibri" w:hAnsi="Calibri" w:cs="Calibri"/>
          <w:b/>
          <w:sz w:val="22"/>
          <w:szCs w:val="32"/>
        </w:rPr>
        <w:t>-----------------------------------------------------------------------</w:t>
      </w:r>
      <w:r w:rsidR="003B4E43" w:rsidRPr="003B4E43">
        <w:rPr>
          <w:rFonts w:ascii="Calibri" w:hAnsi="Calibri" w:cs="Calibri"/>
          <w:b/>
          <w:sz w:val="22"/>
          <w:szCs w:val="32"/>
        </w:rPr>
        <w:t>-----------------------------------------------------------------------------------------------</w:t>
      </w:r>
    </w:p>
    <w:p w14:paraId="3F92BBB5" w14:textId="77777777" w:rsidR="003B4E43" w:rsidRPr="003B4E43" w:rsidRDefault="003B4E43" w:rsidP="003B4E43">
      <w:pPr>
        <w:ind w:left="-360" w:right="-360"/>
        <w:rPr>
          <w:rFonts w:ascii="Calibri" w:hAnsi="Calibri" w:cs="Calibri"/>
          <w:i/>
          <w:sz w:val="22"/>
          <w:szCs w:val="32"/>
        </w:rPr>
      </w:pPr>
      <w:r w:rsidRPr="003B4E43">
        <w:rPr>
          <w:rFonts w:ascii="Calibri" w:hAnsi="Calibri" w:cs="Calibri"/>
          <w:i/>
          <w:sz w:val="22"/>
          <w:szCs w:val="32"/>
        </w:rPr>
        <w:t xml:space="preserve">My child and I have read and discussed the </w:t>
      </w:r>
      <w:proofErr w:type="spellStart"/>
      <w:r w:rsidR="005B739E">
        <w:rPr>
          <w:rFonts w:ascii="Calibri" w:hAnsi="Calibri" w:cs="Calibri"/>
          <w:i/>
          <w:sz w:val="22"/>
          <w:szCs w:val="32"/>
        </w:rPr>
        <w:t>Lampton</w:t>
      </w:r>
      <w:proofErr w:type="spellEnd"/>
      <w:r w:rsidRPr="003B4E43">
        <w:rPr>
          <w:rFonts w:ascii="Calibri" w:hAnsi="Calibri" w:cs="Calibri"/>
          <w:i/>
          <w:sz w:val="22"/>
          <w:szCs w:val="32"/>
        </w:rPr>
        <w:t xml:space="preserve"> Code of Conduct and Procedures. I am willing to s</w:t>
      </w:r>
      <w:r w:rsidR="005B739E">
        <w:rPr>
          <w:rFonts w:ascii="Calibri" w:hAnsi="Calibri" w:cs="Calibri"/>
          <w:i/>
          <w:sz w:val="22"/>
          <w:szCs w:val="32"/>
        </w:rPr>
        <w:t xml:space="preserve">upport the Code of Conduct and </w:t>
      </w:r>
      <w:r w:rsidRPr="003B4E43">
        <w:rPr>
          <w:rFonts w:ascii="Calibri" w:hAnsi="Calibri" w:cs="Calibri"/>
          <w:i/>
          <w:sz w:val="22"/>
          <w:szCs w:val="32"/>
        </w:rPr>
        <w:t>work as partners with the staff to help my child make positive behavioral choices.</w:t>
      </w:r>
    </w:p>
    <w:p w14:paraId="7B37F76D" w14:textId="77777777" w:rsidR="003B4E43" w:rsidRPr="003B4E43" w:rsidRDefault="003B4E43" w:rsidP="003B4E43">
      <w:pPr>
        <w:ind w:left="-360" w:right="-360"/>
        <w:rPr>
          <w:rFonts w:ascii="Calibri" w:hAnsi="Calibri" w:cs="Calibri"/>
          <w:sz w:val="18"/>
        </w:rPr>
      </w:pPr>
    </w:p>
    <w:p w14:paraId="2D1C0749" w14:textId="77777777" w:rsidR="003B4E43" w:rsidRPr="003B4E43" w:rsidRDefault="003B4E43" w:rsidP="003B4E43">
      <w:pPr>
        <w:ind w:left="-360" w:right="-360"/>
        <w:rPr>
          <w:rFonts w:ascii="Calibri" w:hAnsi="Calibri" w:cs="Calibri"/>
          <w:sz w:val="20"/>
          <w:szCs w:val="28"/>
        </w:rPr>
      </w:pPr>
      <w:r w:rsidRPr="003B4E43">
        <w:rPr>
          <w:rFonts w:ascii="Calibri" w:hAnsi="Calibri" w:cs="Calibri"/>
          <w:sz w:val="20"/>
          <w:szCs w:val="28"/>
        </w:rPr>
        <w:t xml:space="preserve">Child’s </w:t>
      </w:r>
      <w:r w:rsidR="005B739E">
        <w:rPr>
          <w:rFonts w:ascii="Calibri" w:hAnsi="Calibri" w:cs="Calibri"/>
          <w:sz w:val="20"/>
          <w:szCs w:val="28"/>
        </w:rPr>
        <w:t>Name: _______________________________________________________ Grade___________ Room #__________</w:t>
      </w:r>
    </w:p>
    <w:p w14:paraId="27504A92" w14:textId="77777777" w:rsidR="003B4E43" w:rsidRPr="003B4E43" w:rsidRDefault="003B4E43" w:rsidP="003B4E43">
      <w:pPr>
        <w:ind w:left="-360" w:right="-360"/>
        <w:rPr>
          <w:rFonts w:ascii="Calibri" w:hAnsi="Calibri" w:cs="Calibri"/>
          <w:sz w:val="20"/>
          <w:szCs w:val="28"/>
        </w:rPr>
      </w:pPr>
    </w:p>
    <w:p w14:paraId="4E498EB7" w14:textId="77777777" w:rsidR="003B4E43" w:rsidRPr="003B4E43" w:rsidRDefault="003B4E43" w:rsidP="003B4E43">
      <w:pPr>
        <w:ind w:left="-360" w:right="-360"/>
        <w:rPr>
          <w:rFonts w:ascii="Calibri" w:hAnsi="Calibri" w:cs="Calibri"/>
          <w:sz w:val="20"/>
          <w:szCs w:val="28"/>
        </w:rPr>
      </w:pPr>
      <w:r w:rsidRPr="003B4E43">
        <w:rPr>
          <w:rFonts w:ascii="Calibri" w:hAnsi="Calibri" w:cs="Calibri"/>
          <w:sz w:val="20"/>
          <w:szCs w:val="28"/>
        </w:rPr>
        <w:t>Parent Signature:  ___________________________________________________</w:t>
      </w:r>
      <w:r w:rsidR="005B739E">
        <w:rPr>
          <w:rFonts w:ascii="Calibri" w:hAnsi="Calibri" w:cs="Calibri"/>
          <w:sz w:val="20"/>
          <w:szCs w:val="28"/>
        </w:rPr>
        <w:t>_ Date ____________________________</w:t>
      </w:r>
    </w:p>
    <w:p w14:paraId="76F4EDDA" w14:textId="77777777" w:rsidR="003B4E43" w:rsidRPr="003B4E43" w:rsidRDefault="003B4E43" w:rsidP="003B4E43">
      <w:pPr>
        <w:ind w:left="-360" w:right="-360"/>
        <w:rPr>
          <w:rFonts w:ascii="Calibri" w:hAnsi="Calibri" w:cs="Calibri"/>
          <w:sz w:val="20"/>
          <w:szCs w:val="28"/>
        </w:rPr>
      </w:pPr>
    </w:p>
    <w:p w14:paraId="4A48DDAC" w14:textId="6B2A65EE" w:rsidR="003B4E43" w:rsidRPr="003B4E43" w:rsidRDefault="003B4E43" w:rsidP="00660278">
      <w:pPr>
        <w:ind w:left="-360" w:right="-360"/>
        <w:rPr>
          <w:rFonts w:ascii="Calibri" w:hAnsi="Calibri" w:cs="Calibri"/>
          <w:sz w:val="20"/>
          <w:szCs w:val="28"/>
        </w:rPr>
      </w:pPr>
      <w:r w:rsidRPr="003B4E43">
        <w:rPr>
          <w:rFonts w:ascii="Calibri" w:hAnsi="Calibri" w:cs="Calibri"/>
          <w:sz w:val="20"/>
          <w:szCs w:val="28"/>
        </w:rPr>
        <w:t>Child Signature: ____________________________________________________</w:t>
      </w:r>
      <w:r w:rsidR="005B739E">
        <w:rPr>
          <w:rFonts w:ascii="Calibri" w:hAnsi="Calibri" w:cs="Calibri"/>
          <w:sz w:val="20"/>
          <w:szCs w:val="28"/>
        </w:rPr>
        <w:t>__ Date: ___________________________</w:t>
      </w:r>
    </w:p>
    <w:p w14:paraId="665EE99B" w14:textId="77777777" w:rsidR="00660278" w:rsidRPr="0058313E" w:rsidRDefault="00660278" w:rsidP="003D179E">
      <w:pPr>
        <w:ind w:left="-360" w:right="-360"/>
        <w:jc w:val="center"/>
        <w:rPr>
          <w:rFonts w:ascii="Calibri" w:hAnsi="Calibri" w:cs="Calibri"/>
          <w:b/>
          <w:sz w:val="10"/>
          <w:szCs w:val="28"/>
        </w:rPr>
      </w:pPr>
    </w:p>
    <w:p w14:paraId="686CE8A6" w14:textId="77777777" w:rsidR="00327BF3" w:rsidRPr="003D179E" w:rsidRDefault="003B4E43" w:rsidP="003D179E">
      <w:pPr>
        <w:ind w:left="-360" w:right="-360"/>
        <w:jc w:val="center"/>
        <w:rPr>
          <w:rFonts w:ascii="Calibri" w:hAnsi="Calibri" w:cs="Calibri"/>
          <w:b/>
          <w:sz w:val="20"/>
          <w:szCs w:val="28"/>
        </w:rPr>
      </w:pPr>
      <w:r w:rsidRPr="003B4E43">
        <w:rPr>
          <w:rFonts w:ascii="Calibri" w:hAnsi="Calibri" w:cs="Calibri"/>
          <w:b/>
          <w:sz w:val="20"/>
          <w:szCs w:val="28"/>
        </w:rPr>
        <w:t>Signatures will be kept on file.</w:t>
      </w:r>
      <w:bookmarkStart w:id="0" w:name="_GoBack"/>
      <w:bookmarkEnd w:id="0"/>
    </w:p>
    <w:sectPr w:rsidR="00327BF3" w:rsidRPr="003D179E" w:rsidSect="00660278">
      <w:pgSz w:w="12240" w:h="15840"/>
      <w:pgMar w:top="1008" w:right="720" w:bottom="864"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LD Delightful">
    <w:altName w:val="Helvetica Neue Bold Condensed"/>
    <w:charset w:val="00"/>
    <w:family w:val="auto"/>
    <w:pitch w:val="variable"/>
    <w:sig w:usb0="00000003" w:usb1="00000000" w:usb2="00000000" w:usb3="00000000" w:csb0="00000001" w:csb1="00000000"/>
  </w:font>
  <w:font w:name="Hug Me Tight">
    <w:altName w:val="Times New Roman"/>
    <w:charset w:val="00"/>
    <w:family w:val="auto"/>
    <w:pitch w:val="variable"/>
    <w:sig w:usb0="A0000027" w:usb1="00000002" w:usb2="00000000" w:usb3="00000000" w:csb0="00000083"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3B617D8"/>
    <w:multiLevelType w:val="hybridMultilevel"/>
    <w:tmpl w:val="DBF86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57340F5"/>
    <w:multiLevelType w:val="hybridMultilevel"/>
    <w:tmpl w:val="52282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DB4562"/>
    <w:multiLevelType w:val="hybridMultilevel"/>
    <w:tmpl w:val="0EE4B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0C3C3F"/>
    <w:multiLevelType w:val="hybridMultilevel"/>
    <w:tmpl w:val="CD689EDC"/>
    <w:lvl w:ilvl="0" w:tplc="2A209766">
      <w:start w:val="1"/>
      <w:numFmt w:val="bullet"/>
      <w:lvlText w:val="-"/>
      <w:lvlJc w:val="left"/>
      <w:pPr>
        <w:tabs>
          <w:tab w:val="num" w:pos="1080"/>
        </w:tabs>
        <w:ind w:left="1080" w:hanging="360"/>
      </w:pPr>
      <w:rPr>
        <w:rFonts w:ascii="Calibri" w:eastAsia="Times New Roman" w:hAnsi="Calibri"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nsid w:val="11E40796"/>
    <w:multiLevelType w:val="hybridMultilevel"/>
    <w:tmpl w:val="E0B40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3054F5"/>
    <w:multiLevelType w:val="hybridMultilevel"/>
    <w:tmpl w:val="223EE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CC385B"/>
    <w:multiLevelType w:val="hybridMultilevel"/>
    <w:tmpl w:val="778A7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C022E14"/>
    <w:multiLevelType w:val="hybridMultilevel"/>
    <w:tmpl w:val="D898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236F3E"/>
    <w:multiLevelType w:val="hybridMultilevel"/>
    <w:tmpl w:val="C7E076F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0A6B61"/>
    <w:multiLevelType w:val="hybridMultilevel"/>
    <w:tmpl w:val="6BDE93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AE35FD3"/>
    <w:multiLevelType w:val="hybridMultilevel"/>
    <w:tmpl w:val="C3FC5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121410"/>
    <w:multiLevelType w:val="hybridMultilevel"/>
    <w:tmpl w:val="A01CD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8B117B"/>
    <w:multiLevelType w:val="hybridMultilevel"/>
    <w:tmpl w:val="817A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7972A3"/>
    <w:multiLevelType w:val="hybridMultilevel"/>
    <w:tmpl w:val="98D84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7A6325"/>
    <w:multiLevelType w:val="hybridMultilevel"/>
    <w:tmpl w:val="C1F6A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8D6D40"/>
    <w:multiLevelType w:val="hybridMultilevel"/>
    <w:tmpl w:val="1C263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CB3360C"/>
    <w:multiLevelType w:val="hybridMultilevel"/>
    <w:tmpl w:val="61520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9101CE"/>
    <w:multiLevelType w:val="hybridMultilevel"/>
    <w:tmpl w:val="D6AAE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805ADF"/>
    <w:multiLevelType w:val="hybridMultilevel"/>
    <w:tmpl w:val="DB087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46569D"/>
    <w:multiLevelType w:val="hybridMultilevel"/>
    <w:tmpl w:val="10328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0E5BF8"/>
    <w:multiLevelType w:val="hybridMultilevel"/>
    <w:tmpl w:val="EC40F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49384A"/>
    <w:multiLevelType w:val="hybridMultilevel"/>
    <w:tmpl w:val="474E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5144F27"/>
    <w:multiLevelType w:val="hybridMultilevel"/>
    <w:tmpl w:val="AB0EDCC6"/>
    <w:lvl w:ilvl="0" w:tplc="8B54BB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768E6D13"/>
    <w:multiLevelType w:val="hybridMultilevel"/>
    <w:tmpl w:val="6B1C6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7567B19"/>
    <w:multiLevelType w:val="hybridMultilevel"/>
    <w:tmpl w:val="8BFCD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81B771A"/>
    <w:multiLevelType w:val="hybridMultilevel"/>
    <w:tmpl w:val="C60896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9B60F4B"/>
    <w:multiLevelType w:val="hybridMultilevel"/>
    <w:tmpl w:val="A9D01B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ABA7423"/>
    <w:multiLevelType w:val="hybridMultilevel"/>
    <w:tmpl w:val="88B4C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9"/>
  </w:num>
  <w:num w:numId="4">
    <w:abstractNumId w:val="24"/>
  </w:num>
  <w:num w:numId="5">
    <w:abstractNumId w:val="22"/>
  </w:num>
  <w:num w:numId="6">
    <w:abstractNumId w:val="5"/>
  </w:num>
  <w:num w:numId="7">
    <w:abstractNumId w:val="21"/>
  </w:num>
  <w:num w:numId="8">
    <w:abstractNumId w:val="17"/>
  </w:num>
  <w:num w:numId="9">
    <w:abstractNumId w:val="16"/>
  </w:num>
  <w:num w:numId="10">
    <w:abstractNumId w:val="20"/>
  </w:num>
  <w:num w:numId="11">
    <w:abstractNumId w:val="14"/>
  </w:num>
  <w:num w:numId="12">
    <w:abstractNumId w:val="23"/>
  </w:num>
  <w:num w:numId="13">
    <w:abstractNumId w:val="4"/>
  </w:num>
  <w:num w:numId="14">
    <w:abstractNumId w:val="0"/>
  </w:num>
  <w:num w:numId="15">
    <w:abstractNumId w:val="1"/>
  </w:num>
  <w:num w:numId="16">
    <w:abstractNumId w:val="2"/>
  </w:num>
  <w:num w:numId="17">
    <w:abstractNumId w:val="10"/>
  </w:num>
  <w:num w:numId="18">
    <w:abstractNumId w:val="27"/>
  </w:num>
  <w:num w:numId="19">
    <w:abstractNumId w:val="28"/>
  </w:num>
  <w:num w:numId="20">
    <w:abstractNumId w:val="11"/>
  </w:num>
  <w:num w:numId="21">
    <w:abstractNumId w:val="25"/>
  </w:num>
  <w:num w:numId="22">
    <w:abstractNumId w:val="12"/>
  </w:num>
  <w:num w:numId="23">
    <w:abstractNumId w:val="3"/>
  </w:num>
  <w:num w:numId="24">
    <w:abstractNumId w:val="15"/>
  </w:num>
  <w:num w:numId="25">
    <w:abstractNumId w:val="7"/>
  </w:num>
  <w:num w:numId="26">
    <w:abstractNumId w:val="30"/>
  </w:num>
  <w:num w:numId="27">
    <w:abstractNumId w:val="26"/>
  </w:num>
  <w:num w:numId="28">
    <w:abstractNumId w:val="18"/>
  </w:num>
  <w:num w:numId="29">
    <w:abstractNumId w:val="29"/>
  </w:num>
  <w:num w:numId="30">
    <w:abstractNumId w:val="8"/>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996"/>
    <w:rsid w:val="00046ECE"/>
    <w:rsid w:val="00077EA7"/>
    <w:rsid w:val="00131E47"/>
    <w:rsid w:val="00152E05"/>
    <w:rsid w:val="001C0917"/>
    <w:rsid w:val="00204CAC"/>
    <w:rsid w:val="00212729"/>
    <w:rsid w:val="00232B68"/>
    <w:rsid w:val="00241AC9"/>
    <w:rsid w:val="002623C0"/>
    <w:rsid w:val="00327BF3"/>
    <w:rsid w:val="003B4E43"/>
    <w:rsid w:val="003D179E"/>
    <w:rsid w:val="004A72C9"/>
    <w:rsid w:val="0058313E"/>
    <w:rsid w:val="00585F18"/>
    <w:rsid w:val="005B739E"/>
    <w:rsid w:val="00660278"/>
    <w:rsid w:val="006E4EFF"/>
    <w:rsid w:val="00777B24"/>
    <w:rsid w:val="008A31B3"/>
    <w:rsid w:val="00931365"/>
    <w:rsid w:val="00950236"/>
    <w:rsid w:val="009D7BB4"/>
    <w:rsid w:val="00A728A6"/>
    <w:rsid w:val="00AA5427"/>
    <w:rsid w:val="00B10BAF"/>
    <w:rsid w:val="00B14B87"/>
    <w:rsid w:val="00B40FC3"/>
    <w:rsid w:val="00B47A19"/>
    <w:rsid w:val="00B67996"/>
    <w:rsid w:val="00BB3894"/>
    <w:rsid w:val="00C03200"/>
    <w:rsid w:val="00C81181"/>
    <w:rsid w:val="00D169EC"/>
    <w:rsid w:val="00D207A8"/>
    <w:rsid w:val="00E11776"/>
    <w:rsid w:val="00EF66FD"/>
    <w:rsid w:val="00FC399B"/>
    <w:rsid w:val="00FD129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0F0D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2B"/>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1AC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C0917"/>
    <w:pPr>
      <w:ind w:left="720"/>
      <w:contextualSpacing/>
    </w:pPr>
  </w:style>
  <w:style w:type="paragraph" w:styleId="BalloonText">
    <w:name w:val="Balloon Text"/>
    <w:basedOn w:val="Normal"/>
    <w:link w:val="BalloonTextChar"/>
    <w:uiPriority w:val="99"/>
    <w:semiHidden/>
    <w:unhideWhenUsed/>
    <w:rsid w:val="00232B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2B68"/>
    <w:rPr>
      <w:rFonts w:ascii="Lucida Grande" w:hAnsi="Lucida Grande" w:cs="Lucida Grande"/>
      <w:sz w:val="18"/>
      <w:szCs w:val="18"/>
    </w:rPr>
  </w:style>
  <w:style w:type="character" w:styleId="Strong">
    <w:name w:val="Strong"/>
    <w:basedOn w:val="DefaultParagraphFont"/>
    <w:uiPriority w:val="22"/>
    <w:qFormat/>
    <w:rsid w:val="0095023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2B"/>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1AC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C0917"/>
    <w:pPr>
      <w:ind w:left="720"/>
      <w:contextualSpacing/>
    </w:pPr>
  </w:style>
  <w:style w:type="paragraph" w:styleId="BalloonText">
    <w:name w:val="Balloon Text"/>
    <w:basedOn w:val="Normal"/>
    <w:link w:val="BalloonTextChar"/>
    <w:uiPriority w:val="99"/>
    <w:semiHidden/>
    <w:unhideWhenUsed/>
    <w:rsid w:val="00232B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2B68"/>
    <w:rPr>
      <w:rFonts w:ascii="Lucida Grande" w:hAnsi="Lucida Grande" w:cs="Lucida Grande"/>
      <w:sz w:val="18"/>
      <w:szCs w:val="18"/>
    </w:rPr>
  </w:style>
  <w:style w:type="character" w:styleId="Strong">
    <w:name w:val="Strong"/>
    <w:basedOn w:val="DefaultParagraphFont"/>
    <w:uiPriority w:val="22"/>
    <w:qFormat/>
    <w:rsid w:val="009502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1844</Words>
  <Characters>10511</Characters>
  <Application>Microsoft Macintosh Word</Application>
  <DocSecurity>0</DocSecurity>
  <Lines>87</Lines>
  <Paragraphs>24</Paragraphs>
  <ScaleCrop>false</ScaleCrop>
  <Company>NLMUSD</Company>
  <LinksUpToDate>false</LinksUpToDate>
  <CharactersWithSpaces>12331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Rayburn</dc:creator>
  <cp:keywords/>
  <cp:lastModifiedBy>CIndy Rayburn</cp:lastModifiedBy>
  <cp:revision>3</cp:revision>
  <cp:lastPrinted>2015-07-01T21:09:00Z</cp:lastPrinted>
  <dcterms:created xsi:type="dcterms:W3CDTF">2016-07-19T23:56:00Z</dcterms:created>
  <dcterms:modified xsi:type="dcterms:W3CDTF">2016-07-19T23:56:00Z</dcterms:modified>
</cp:coreProperties>
</file>