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5433" w14:textId="10F2658C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Default="002E067E" w:rsidP="002E067E">
      <w:pPr>
        <w:jc w:val="center"/>
        <w:rPr>
          <w:rFonts w:asciiTheme="majorHAnsi" w:hAnsiTheme="majorHAnsi"/>
          <w:b/>
          <w:bCs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725FB76B" w14:textId="6DBBAD61" w:rsidR="00D43DD5" w:rsidRPr="00B15A22" w:rsidRDefault="00FB6872" w:rsidP="002E067E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bCs/>
        </w:rPr>
        <w:t>Teachers' Lounge/Webex</w:t>
      </w:r>
    </w:p>
    <w:p w14:paraId="2FDC16D6" w14:textId="743916CE" w:rsidR="002E067E" w:rsidRPr="00B15A22" w:rsidRDefault="002C6705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February 5</w:t>
      </w:r>
      <w:r w:rsidR="009F4842">
        <w:rPr>
          <w:rFonts w:asciiTheme="majorHAnsi" w:hAnsiTheme="majorHAnsi"/>
        </w:rPr>
        <w:t>,</w:t>
      </w:r>
      <w:r w:rsidR="00C82552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>202</w:t>
      </w:r>
      <w:r>
        <w:rPr>
          <w:rFonts w:asciiTheme="majorHAnsi" w:hAnsiTheme="majorHAnsi"/>
        </w:rPr>
        <w:t>4</w:t>
      </w:r>
      <w:r w:rsidR="00A6026A">
        <w:rPr>
          <w:rFonts w:asciiTheme="majorHAnsi" w:hAnsiTheme="majorHAnsi"/>
        </w:rPr>
        <w:t>,</w:t>
      </w:r>
      <w:r w:rsidR="00FF1773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 xml:space="preserve">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781C60E6" w:rsidR="002E067E" w:rsidRPr="007F4BC6" w:rsidRDefault="002E067E" w:rsidP="007F4BC6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 w:rsidR="00B454B0">
        <w:rPr>
          <w:rFonts w:asciiTheme="majorHAnsi" w:hAnsiTheme="majorHAnsi"/>
          <w:sz w:val="20"/>
          <w:szCs w:val="20"/>
        </w:rPr>
        <w:t xml:space="preserve"> (</w:t>
      </w:r>
      <w:r w:rsidR="00012224">
        <w:rPr>
          <w:rFonts w:asciiTheme="majorHAnsi" w:hAnsiTheme="majorHAnsi"/>
          <w:sz w:val="20"/>
          <w:szCs w:val="20"/>
        </w:rPr>
        <w:t xml:space="preserve">5 </w:t>
      </w:r>
      <w:r w:rsidR="00B454B0">
        <w:rPr>
          <w:rFonts w:asciiTheme="majorHAnsi" w:hAnsiTheme="majorHAnsi"/>
          <w:sz w:val="20"/>
          <w:szCs w:val="20"/>
        </w:rPr>
        <w:t>minutes)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</w:t>
      </w:r>
      <w:r w:rsidR="00AD645D">
        <w:rPr>
          <w:rFonts w:asciiTheme="majorHAnsi" w:hAnsiTheme="majorHAnsi"/>
          <w:sz w:val="20"/>
          <w:szCs w:val="20"/>
        </w:rPr>
        <w:t>Velvet Stepanek</w:t>
      </w:r>
      <w:r w:rsidRPr="007F4BC6">
        <w:rPr>
          <w:rFonts w:asciiTheme="majorHAnsi" w:hAnsiTheme="majorHAnsi"/>
          <w:sz w:val="20"/>
          <w:szCs w:val="20"/>
        </w:rPr>
        <w:t xml:space="preserve">                                                                </w:t>
      </w:r>
    </w:p>
    <w:p w14:paraId="4CB04F11" w14:textId="17A3A5A6" w:rsidR="00970208" w:rsidRDefault="002E067E" w:rsidP="0097029A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  <w:r w:rsidR="00BC4661">
        <w:rPr>
          <w:rFonts w:asciiTheme="majorHAnsi" w:hAnsiTheme="majorHAnsi"/>
          <w:sz w:val="20"/>
          <w:szCs w:val="20"/>
        </w:rPr>
        <w:t>(5 minutes)</w:t>
      </w:r>
    </w:p>
    <w:p w14:paraId="7633E9A9" w14:textId="73132A7E" w:rsidR="007D7AD9" w:rsidRDefault="009655C6" w:rsidP="009C5F59">
      <w:pPr>
        <w:pStyle w:val="ListParagraph"/>
        <w:numPr>
          <w:ilvl w:val="0"/>
          <w:numId w:val="39"/>
        </w:numPr>
        <w:rPr>
          <w:rFonts w:asciiTheme="majorHAnsi" w:hAnsiTheme="majorHAnsi"/>
          <w:sz w:val="20"/>
          <w:szCs w:val="20"/>
        </w:rPr>
      </w:pPr>
      <w:r w:rsidRPr="009C5F59">
        <w:rPr>
          <w:rFonts w:asciiTheme="majorHAnsi" w:hAnsiTheme="majorHAnsi"/>
          <w:sz w:val="20"/>
          <w:szCs w:val="20"/>
        </w:rPr>
        <w:t>Future Center Opening</w:t>
      </w:r>
    </w:p>
    <w:p w14:paraId="21014476" w14:textId="6DF1AD37" w:rsidR="009C5F59" w:rsidRDefault="009C5F59" w:rsidP="009C5F59">
      <w:pPr>
        <w:pStyle w:val="ListParagraph"/>
        <w:numPr>
          <w:ilvl w:val="0"/>
          <w:numId w:val="3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Eighth grade open house</w:t>
      </w:r>
    </w:p>
    <w:p w14:paraId="68A1F877" w14:textId="0B81E38A" w:rsidR="009C5F59" w:rsidRPr="009C5F59" w:rsidRDefault="00E14D00" w:rsidP="009C5F59">
      <w:pPr>
        <w:pStyle w:val="ListParagraph"/>
        <w:numPr>
          <w:ilvl w:val="0"/>
          <w:numId w:val="3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Snacks for </w:t>
      </w:r>
      <w:r w:rsidR="00D52EAD">
        <w:rPr>
          <w:rFonts w:asciiTheme="majorHAnsi" w:hAnsiTheme="majorHAnsi"/>
          <w:sz w:val="20"/>
          <w:szCs w:val="20"/>
        </w:rPr>
        <w:t>Finals Hot Cocoa Cram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30F86BC3" w14:textId="7A335EBD" w:rsidR="00C9734B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22715E" w14:textId="30B055B4" w:rsidR="001264DB" w:rsidRPr="00B42068" w:rsidRDefault="00396E9E" w:rsidP="00B42068">
      <w:pPr>
        <w:pStyle w:val="ListParagraph"/>
        <w:numPr>
          <w:ilvl w:val="0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Updates</w:t>
      </w:r>
      <w:r w:rsidR="00B01468">
        <w:rPr>
          <w:rFonts w:asciiTheme="majorHAnsi" w:hAnsiTheme="majorHAnsi"/>
          <w:sz w:val="20"/>
          <w:szCs w:val="20"/>
        </w:rPr>
        <w:t xml:space="preserve"> (</w:t>
      </w:r>
      <w:r w:rsidR="00A75972">
        <w:rPr>
          <w:rFonts w:asciiTheme="majorHAnsi" w:hAnsiTheme="majorHAnsi"/>
          <w:sz w:val="20"/>
          <w:szCs w:val="20"/>
        </w:rPr>
        <w:t>5</w:t>
      </w:r>
      <w:r w:rsidR="00B01468">
        <w:rPr>
          <w:rFonts w:asciiTheme="majorHAnsi" w:hAnsiTheme="majorHAnsi"/>
          <w:sz w:val="20"/>
          <w:szCs w:val="20"/>
        </w:rPr>
        <w:t xml:space="preserve"> minutes)</w:t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32051A">
        <w:rPr>
          <w:rFonts w:asciiTheme="majorHAnsi" w:hAnsiTheme="majorHAnsi"/>
          <w:sz w:val="20"/>
          <w:szCs w:val="20"/>
        </w:rPr>
        <w:t>Ade Smith</w:t>
      </w:r>
      <w:r w:rsidR="004E10F9">
        <w:rPr>
          <w:rFonts w:asciiTheme="majorHAnsi" w:hAnsiTheme="majorHAnsi"/>
          <w:sz w:val="20"/>
          <w:szCs w:val="20"/>
        </w:rPr>
        <w:t xml:space="preserve"> </w:t>
      </w:r>
    </w:p>
    <w:p w14:paraId="47DD977D" w14:textId="4BA7F0D9" w:rsidR="00344B52" w:rsidRPr="00344B52" w:rsidRDefault="00344B52" w:rsidP="00336707">
      <w:pPr>
        <w:pStyle w:val="ListParagraph"/>
        <w:numPr>
          <w:ilvl w:val="1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Upcoming Plans</w:t>
      </w:r>
    </w:p>
    <w:p w14:paraId="534BEFCE" w14:textId="77777777" w:rsidR="00FD3BE4" w:rsidRDefault="002E067E" w:rsidP="00FD3BE4">
      <w:p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</w:t>
      </w:r>
    </w:p>
    <w:p w14:paraId="233B9352" w14:textId="77777777" w:rsidR="00FD3BE4" w:rsidRPr="00B15A22" w:rsidRDefault="00FD3BE4" w:rsidP="000A43FC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>
        <w:rPr>
          <w:rFonts w:asciiTheme="majorHAnsi" w:hAnsiTheme="majorHAnsi"/>
          <w:sz w:val="20"/>
          <w:szCs w:val="20"/>
        </w:rPr>
        <w:t>(5 minutes)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>Velvet Stepanek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3F8F7054" w14:textId="77777777" w:rsidR="00FD3BE4" w:rsidRPr="00F8573E" w:rsidRDefault="00FD3BE4" w:rsidP="00FD3BE4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District Accountability Committee (</w:t>
      </w:r>
      <w:r w:rsidRPr="39E3F273">
        <w:rPr>
          <w:rFonts w:asciiTheme="majorHAnsi" w:hAnsiTheme="majorHAnsi"/>
          <w:sz w:val="20"/>
          <w:szCs w:val="20"/>
        </w:rPr>
        <w:t>DAC</w:t>
      </w:r>
      <w:r>
        <w:rPr>
          <w:rFonts w:asciiTheme="majorHAnsi" w:hAnsiTheme="majorHAnsi"/>
          <w:sz w:val="20"/>
          <w:szCs w:val="20"/>
        </w:rPr>
        <w:t xml:space="preserve">) </w:t>
      </w:r>
      <w:r w:rsidRPr="39E3F273"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 xml:space="preserve"> </w:t>
      </w:r>
    </w:p>
    <w:p w14:paraId="7CD5218D" w14:textId="77777777" w:rsidR="00FD3BE4" w:rsidRPr="00A75972" w:rsidRDefault="00FD3BE4" w:rsidP="00FD3BE4">
      <w:pPr>
        <w:numPr>
          <w:ilvl w:val="0"/>
          <w:numId w:val="4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Training on January 25 update</w:t>
      </w:r>
    </w:p>
    <w:p w14:paraId="177512AA" w14:textId="77777777" w:rsidR="00FD3BE4" w:rsidRPr="00BC096C" w:rsidRDefault="00FD3BE4" w:rsidP="00FD3BE4">
      <w:pPr>
        <w:numPr>
          <w:ilvl w:val="0"/>
          <w:numId w:val="4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Next SAC training Thursday, April 4</w:t>
      </w:r>
    </w:p>
    <w:p w14:paraId="0159C194" w14:textId="77777777" w:rsidR="00FD3BE4" w:rsidRPr="00A7489A" w:rsidRDefault="00FD3BE4" w:rsidP="00FD3BE4">
      <w:pPr>
        <w:numPr>
          <w:ilvl w:val="0"/>
          <w:numId w:val="4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5 Essentials Survey for Students and Staff happening now.</w:t>
      </w:r>
    </w:p>
    <w:p w14:paraId="55856FE0" w14:textId="77777777" w:rsidR="00FD3BE4" w:rsidRDefault="00FD3BE4" w:rsidP="00767F8E">
      <w:pPr>
        <w:spacing w:line="276" w:lineRule="auto"/>
        <w:rPr>
          <w:rFonts w:ascii="Century Schoolbook" w:eastAsia="Century Schoolbook" w:hAnsi="Century Schoolbook" w:cs="Century Schoolbook"/>
          <w:b/>
          <w:bCs/>
          <w:sz w:val="20"/>
          <w:szCs w:val="20"/>
        </w:rPr>
      </w:pPr>
    </w:p>
    <w:p w14:paraId="7984397E" w14:textId="0B8A5903" w:rsidR="00B45F7B" w:rsidRPr="00767F8E" w:rsidRDefault="6A5BB9DB" w:rsidP="00767F8E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 w:rsidR="00B40097">
        <w:t xml:space="preserve"> (</w:t>
      </w:r>
      <w:r w:rsidR="003D1871">
        <w:rPr>
          <w:rFonts w:asciiTheme="minorHAnsi" w:hAnsiTheme="minorHAnsi"/>
        </w:rPr>
        <w:t>40</w:t>
      </w:r>
      <w:r w:rsidR="00B40097" w:rsidRPr="002D1F4F">
        <w:rPr>
          <w:rFonts w:asciiTheme="minorHAnsi" w:hAnsiTheme="minorHAnsi"/>
        </w:rPr>
        <w:t xml:space="preserve"> minutes</w:t>
      </w:r>
      <w:r w:rsidR="00B40097">
        <w:t>)</w:t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4131F971" w14:textId="606E4D91" w:rsidR="005B1CA2" w:rsidRDefault="005B1CA2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New </w:t>
      </w:r>
      <w:r w:rsidR="00067DF7">
        <w:rPr>
          <w:rFonts w:asciiTheme="minorHAnsi" w:eastAsiaTheme="minorEastAsia" w:hAnsiTheme="minorHAnsi" w:cstheme="minorBidi"/>
          <w:sz w:val="20"/>
          <w:szCs w:val="20"/>
        </w:rPr>
        <w:t>Assistant Principal?</w:t>
      </w:r>
    </w:p>
    <w:p w14:paraId="51877DF1" w14:textId="3B3C7A16" w:rsidR="00312233" w:rsidRDefault="00CB0359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Updates on bathroom vandalism.</w:t>
      </w:r>
    </w:p>
    <w:p w14:paraId="2FC00B08" w14:textId="2BBE5E3C" w:rsidR="00B07AF2" w:rsidRDefault="00B07AF2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5 Essentials Parent Data</w:t>
      </w:r>
      <w:r w:rsidR="00097BC0">
        <w:rPr>
          <w:rFonts w:asciiTheme="minorHAnsi" w:eastAsiaTheme="minorEastAsia" w:hAnsiTheme="minorHAnsi" w:cstheme="minorBidi"/>
          <w:sz w:val="20"/>
          <w:szCs w:val="20"/>
        </w:rPr>
        <w:t xml:space="preserve"> Report</w:t>
      </w:r>
    </w:p>
    <w:p w14:paraId="2E592C65" w14:textId="57A560E6" w:rsidR="00233AB1" w:rsidRDefault="00233AB1" w:rsidP="00233AB1">
      <w:pPr>
        <w:pStyle w:val="ListParagraph"/>
        <w:numPr>
          <w:ilvl w:val="1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Have we seen any changes from last school year?</w:t>
      </w:r>
    </w:p>
    <w:p w14:paraId="13D7554D" w14:textId="5660CEBC" w:rsidR="00E06E98" w:rsidRDefault="00E06E98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STAR </w:t>
      </w:r>
      <w:r w:rsidR="00097BC0">
        <w:rPr>
          <w:rFonts w:asciiTheme="minorHAnsi" w:eastAsiaTheme="minorEastAsia" w:hAnsiTheme="minorHAnsi" w:cstheme="minorBidi"/>
          <w:sz w:val="20"/>
          <w:szCs w:val="20"/>
        </w:rPr>
        <w:t>Middle of the Year Results</w:t>
      </w:r>
    </w:p>
    <w:p w14:paraId="24C95028" w14:textId="0114C421" w:rsidR="003B3440" w:rsidRDefault="003B3440" w:rsidP="003B3440">
      <w:pPr>
        <w:pStyle w:val="ListParagraph"/>
        <w:numPr>
          <w:ilvl w:val="1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Are we growing the number of students in our met and exceeded levels?</w:t>
      </w:r>
    </w:p>
    <w:p w14:paraId="7A326E73" w14:textId="6CF5C6CE" w:rsidR="003B3440" w:rsidRDefault="007B7610" w:rsidP="003B3440">
      <w:pPr>
        <w:pStyle w:val="ListParagraph"/>
        <w:numPr>
          <w:ilvl w:val="1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What are the Median Growth Percentiles f</w:t>
      </w:r>
      <w:r w:rsidR="005E03E8">
        <w:rPr>
          <w:rFonts w:asciiTheme="minorHAnsi" w:eastAsiaTheme="minorEastAsia" w:hAnsiTheme="minorHAnsi" w:cstheme="minorBidi"/>
          <w:sz w:val="20"/>
          <w:szCs w:val="20"/>
        </w:rPr>
        <w:t>or our school, per grade, and by demographic?</w:t>
      </w:r>
    </w:p>
    <w:p w14:paraId="339B7448" w14:textId="10F9BFE5" w:rsidR="005E03E8" w:rsidRDefault="005E03E8" w:rsidP="003B3440">
      <w:pPr>
        <w:pStyle w:val="ListParagraph"/>
        <w:numPr>
          <w:ilvl w:val="1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How are teachers/staff using this data?</w:t>
      </w:r>
    </w:p>
    <w:p w14:paraId="687BFC51" w14:textId="0A97310B" w:rsidR="00E23966" w:rsidRDefault="001F7E54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Any One Plan </w:t>
      </w:r>
      <w:r w:rsidR="006D4769">
        <w:rPr>
          <w:rFonts w:asciiTheme="minorHAnsi" w:eastAsiaTheme="minorEastAsia" w:hAnsiTheme="minorHAnsi" w:cstheme="minorBidi"/>
          <w:sz w:val="20"/>
          <w:szCs w:val="20"/>
        </w:rPr>
        <w:t>progress or updates?</w:t>
      </w:r>
    </w:p>
    <w:p w14:paraId="4F41AD16" w14:textId="3F58D0FA" w:rsidR="00617F24" w:rsidRDefault="00617F24" w:rsidP="00617F24">
      <w:pPr>
        <w:pStyle w:val="ListParagraph"/>
        <w:numPr>
          <w:ilvl w:val="1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When is your district review of plan?</w:t>
      </w:r>
    </w:p>
    <w:p w14:paraId="3454E42A" w14:textId="57FCD1D4" w:rsidR="0005544D" w:rsidRDefault="00784EE3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Budget </w:t>
      </w:r>
      <w:r w:rsidR="00C51519">
        <w:rPr>
          <w:rFonts w:asciiTheme="minorHAnsi" w:eastAsiaTheme="minorEastAsia" w:hAnsiTheme="minorHAnsi" w:cstheme="minorBidi"/>
          <w:sz w:val="20"/>
          <w:szCs w:val="20"/>
        </w:rPr>
        <w:t xml:space="preserve">– can you bring up the budget in </w:t>
      </w:r>
      <w:proofErr w:type="spellStart"/>
      <w:r w:rsidR="00C51519">
        <w:rPr>
          <w:rFonts w:asciiTheme="minorHAnsi" w:eastAsiaTheme="minorEastAsia" w:hAnsiTheme="minorHAnsi" w:cstheme="minorBidi"/>
          <w:sz w:val="20"/>
          <w:szCs w:val="20"/>
        </w:rPr>
        <w:t>Allovue</w:t>
      </w:r>
      <w:proofErr w:type="spellEnd"/>
      <w:r w:rsidR="00C51519">
        <w:rPr>
          <w:rFonts w:asciiTheme="minorHAnsi" w:eastAsiaTheme="minorEastAsia" w:hAnsiTheme="minorHAnsi" w:cstheme="minorBidi"/>
          <w:sz w:val="20"/>
          <w:szCs w:val="20"/>
        </w:rPr>
        <w:t xml:space="preserve"> for us to </w:t>
      </w:r>
      <w:r w:rsidR="00FD3BE4">
        <w:rPr>
          <w:rFonts w:asciiTheme="minorHAnsi" w:eastAsiaTheme="minorEastAsia" w:hAnsiTheme="minorHAnsi" w:cstheme="minorBidi"/>
          <w:sz w:val="20"/>
          <w:szCs w:val="20"/>
        </w:rPr>
        <w:t>view?</w:t>
      </w:r>
    </w:p>
    <w:p w14:paraId="6AE1A39F" w14:textId="19FA5135" w:rsidR="00344B52" w:rsidRPr="001D63B7" w:rsidRDefault="0064516A" w:rsidP="00C81825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Engagement – Have we considered student-led conferences?</w:t>
      </w:r>
    </w:p>
    <w:p w14:paraId="6EF68213" w14:textId="29ACE699" w:rsidR="00CF69A7" w:rsidRDefault="00CF69A7" w:rsidP="003348E3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64696E01" w14:textId="2D92F9BE" w:rsidR="005F33BC" w:rsidRPr="00276972" w:rsidRDefault="005F33BC" w:rsidP="0098060D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  <w:t>(</w:t>
      </w:r>
      <w:r w:rsidRPr="002D1F4F">
        <w:rPr>
          <w:rFonts w:asciiTheme="minorHAnsi" w:hAnsiTheme="minorHAnsi"/>
        </w:rPr>
        <w:t>30 minutes</w:t>
      </w:r>
      <w:r>
        <w:t>)</w:t>
      </w:r>
      <w:r>
        <w:tab/>
      </w:r>
      <w:r>
        <w:tab/>
      </w:r>
      <w:r w:rsidR="00FC5771">
        <w:tab/>
      </w:r>
      <w:r w:rsidR="00C254C6">
        <w:tab/>
      </w:r>
      <w:r w:rsidR="00C254C6">
        <w:tab/>
      </w:r>
      <w:r w:rsidR="00C254C6">
        <w:tab/>
      </w:r>
      <w:r w:rsidR="00C254C6">
        <w:tab/>
      </w:r>
      <w:r w:rsidR="00C254C6" w:rsidRPr="00C254C6">
        <w:rPr>
          <w:rFonts w:asciiTheme="minorHAnsi" w:hAnsiTheme="minorHAnsi"/>
          <w:sz w:val="20"/>
          <w:szCs w:val="20"/>
        </w:rPr>
        <w:t>Jane Adams</w:t>
      </w:r>
      <w:r>
        <w:tab/>
      </w:r>
      <w:r>
        <w:tab/>
      </w:r>
      <w:r>
        <w:tab/>
      </w:r>
      <w:r>
        <w:tab/>
      </w:r>
      <w:r>
        <w:tab/>
      </w:r>
    </w:p>
    <w:p w14:paraId="09ED3E10" w14:textId="77777777" w:rsidR="00105D24" w:rsidRPr="00D6085D" w:rsidRDefault="00105D24" w:rsidP="00D6085D">
      <w:pPr>
        <w:pStyle w:val="ListParagraph"/>
        <w:numPr>
          <w:ilvl w:val="0"/>
          <w:numId w:val="3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6085D">
        <w:rPr>
          <w:rFonts w:asciiTheme="majorHAnsi" w:hAnsiTheme="majorHAnsi"/>
          <w:sz w:val="20"/>
          <w:szCs w:val="20"/>
        </w:rPr>
        <w:t>Old Business</w:t>
      </w:r>
    </w:p>
    <w:p w14:paraId="1EBD4760" w14:textId="77777777" w:rsidR="00333E66" w:rsidRDefault="00333E66" w:rsidP="00333E66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 update</w:t>
      </w:r>
    </w:p>
    <w:p w14:paraId="56FFD488" w14:textId="609F64E1" w:rsidR="00333E66" w:rsidRPr="00333E66" w:rsidRDefault="00333E66" w:rsidP="00333E66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33E66">
        <w:rPr>
          <w:rFonts w:asciiTheme="majorHAnsi" w:hAnsiTheme="majorHAnsi"/>
          <w:sz w:val="20"/>
          <w:szCs w:val="20"/>
        </w:rPr>
        <w:t xml:space="preserve">Concession </w:t>
      </w:r>
      <w:r w:rsidR="00322F50">
        <w:rPr>
          <w:rFonts w:asciiTheme="majorHAnsi" w:hAnsiTheme="majorHAnsi"/>
          <w:sz w:val="20"/>
          <w:szCs w:val="20"/>
        </w:rPr>
        <w:t>Updates</w:t>
      </w:r>
      <w:r w:rsidRPr="00333E66">
        <w:rPr>
          <w:rFonts w:asciiTheme="majorHAnsi" w:hAnsiTheme="majorHAnsi"/>
          <w:sz w:val="20"/>
          <w:szCs w:val="20"/>
        </w:rPr>
        <w:t xml:space="preserve"> for PTSA:</w:t>
      </w:r>
    </w:p>
    <w:p w14:paraId="28A06E2A" w14:textId="41118F23" w:rsidR="00014068" w:rsidRPr="00FB3E0A" w:rsidRDefault="00333E66" w:rsidP="00014068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/>
          <w:color w:val="FF0000"/>
          <w:sz w:val="20"/>
          <w:szCs w:val="20"/>
        </w:rPr>
      </w:pPr>
      <w:r w:rsidRPr="00FB3E0A">
        <w:rPr>
          <w:rFonts w:asciiTheme="majorHAnsi" w:hAnsiTheme="majorHAnsi"/>
          <w:color w:val="FF0000"/>
          <w:sz w:val="20"/>
          <w:szCs w:val="20"/>
        </w:rPr>
        <w:t>December 20, Wednesday</w:t>
      </w:r>
      <w:r w:rsidRPr="00FB3E0A">
        <w:rPr>
          <w:rFonts w:asciiTheme="majorHAnsi" w:hAnsiTheme="majorHAnsi"/>
          <w:color w:val="FF0000"/>
          <w:sz w:val="20"/>
          <w:szCs w:val="20"/>
        </w:rPr>
        <w:tab/>
      </w:r>
      <w:r w:rsidR="00AA4695" w:rsidRPr="00FB3E0A">
        <w:rPr>
          <w:rFonts w:asciiTheme="majorHAnsi" w:hAnsiTheme="majorHAnsi"/>
          <w:color w:val="FF0000"/>
          <w:sz w:val="20"/>
          <w:szCs w:val="20"/>
        </w:rPr>
        <w:tab/>
      </w:r>
      <w:r w:rsidRPr="00FB3E0A">
        <w:rPr>
          <w:rFonts w:asciiTheme="majorHAnsi" w:hAnsiTheme="majorHAnsi"/>
          <w:color w:val="FF0000"/>
          <w:sz w:val="20"/>
          <w:szCs w:val="20"/>
        </w:rPr>
        <w:t xml:space="preserve">4:00 </w:t>
      </w:r>
      <w:r w:rsidRPr="00FB3E0A">
        <w:rPr>
          <w:rFonts w:asciiTheme="majorHAnsi" w:hAnsiTheme="majorHAnsi"/>
          <w:color w:val="FF0000"/>
          <w:sz w:val="20"/>
          <w:szCs w:val="20"/>
        </w:rPr>
        <w:tab/>
        <w:t>Boys</w:t>
      </w:r>
      <w:r w:rsidRPr="00FB3E0A">
        <w:rPr>
          <w:rFonts w:asciiTheme="majorHAnsi" w:hAnsiTheme="majorHAnsi"/>
          <w:color w:val="FF0000"/>
          <w:sz w:val="20"/>
          <w:szCs w:val="20"/>
        </w:rPr>
        <w:tab/>
        <w:t>Legacy</w:t>
      </w:r>
    </w:p>
    <w:p w14:paraId="3CEECAD4" w14:textId="77777777" w:rsidR="00014068" w:rsidRPr="00FB3E0A" w:rsidRDefault="00333E66" w:rsidP="00014068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/>
          <w:color w:val="FF0000"/>
          <w:sz w:val="20"/>
          <w:szCs w:val="20"/>
        </w:rPr>
      </w:pPr>
      <w:r w:rsidRPr="00FB3E0A">
        <w:rPr>
          <w:rFonts w:asciiTheme="majorHAnsi" w:hAnsiTheme="majorHAnsi"/>
          <w:color w:val="FF0000"/>
          <w:sz w:val="20"/>
          <w:szCs w:val="20"/>
        </w:rPr>
        <w:t>January 3, Wednesday</w:t>
      </w:r>
      <w:r w:rsidRPr="00FB3E0A">
        <w:rPr>
          <w:rFonts w:asciiTheme="majorHAnsi" w:hAnsiTheme="majorHAnsi"/>
          <w:color w:val="FF0000"/>
          <w:sz w:val="20"/>
          <w:szCs w:val="20"/>
        </w:rPr>
        <w:tab/>
      </w:r>
      <w:r w:rsidRPr="00FB3E0A">
        <w:rPr>
          <w:rFonts w:asciiTheme="majorHAnsi" w:hAnsiTheme="majorHAnsi"/>
          <w:color w:val="FF0000"/>
          <w:sz w:val="20"/>
          <w:szCs w:val="20"/>
        </w:rPr>
        <w:tab/>
        <w:t xml:space="preserve">4:00 </w:t>
      </w:r>
      <w:r w:rsidRPr="00FB3E0A">
        <w:rPr>
          <w:rFonts w:asciiTheme="majorHAnsi" w:hAnsiTheme="majorHAnsi"/>
          <w:color w:val="FF0000"/>
          <w:sz w:val="20"/>
          <w:szCs w:val="20"/>
        </w:rPr>
        <w:tab/>
        <w:t xml:space="preserve">Girls </w:t>
      </w:r>
      <w:r w:rsidRPr="00FB3E0A">
        <w:rPr>
          <w:rFonts w:asciiTheme="majorHAnsi" w:hAnsiTheme="majorHAnsi"/>
          <w:color w:val="FF0000"/>
          <w:sz w:val="20"/>
          <w:szCs w:val="20"/>
        </w:rPr>
        <w:tab/>
        <w:t>Columbine</w:t>
      </w:r>
    </w:p>
    <w:p w14:paraId="17966142" w14:textId="68401E41" w:rsidR="00014068" w:rsidRPr="00FB3E0A" w:rsidRDefault="00333E66" w:rsidP="00014068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/>
          <w:color w:val="FF0000"/>
          <w:sz w:val="20"/>
          <w:szCs w:val="20"/>
        </w:rPr>
      </w:pPr>
      <w:r w:rsidRPr="00FB3E0A">
        <w:rPr>
          <w:rFonts w:asciiTheme="majorHAnsi" w:hAnsiTheme="majorHAnsi"/>
          <w:color w:val="FF0000"/>
          <w:sz w:val="20"/>
          <w:szCs w:val="20"/>
        </w:rPr>
        <w:t>January 5, Friday</w:t>
      </w:r>
      <w:r w:rsidRPr="00FB3E0A">
        <w:rPr>
          <w:rFonts w:asciiTheme="majorHAnsi" w:hAnsiTheme="majorHAnsi"/>
          <w:color w:val="FF0000"/>
          <w:sz w:val="20"/>
          <w:szCs w:val="20"/>
        </w:rPr>
        <w:tab/>
      </w:r>
      <w:r w:rsidRPr="00FB3E0A">
        <w:rPr>
          <w:rFonts w:asciiTheme="majorHAnsi" w:hAnsiTheme="majorHAnsi"/>
          <w:color w:val="FF0000"/>
          <w:sz w:val="20"/>
          <w:szCs w:val="20"/>
        </w:rPr>
        <w:tab/>
      </w:r>
      <w:r w:rsidR="00AA4695" w:rsidRPr="00FB3E0A">
        <w:rPr>
          <w:rFonts w:asciiTheme="majorHAnsi" w:hAnsiTheme="majorHAnsi"/>
          <w:color w:val="FF0000"/>
          <w:sz w:val="20"/>
          <w:szCs w:val="20"/>
        </w:rPr>
        <w:tab/>
      </w:r>
      <w:r w:rsidRPr="00FB3E0A">
        <w:rPr>
          <w:rFonts w:asciiTheme="majorHAnsi" w:hAnsiTheme="majorHAnsi"/>
          <w:color w:val="FF0000"/>
          <w:sz w:val="20"/>
          <w:szCs w:val="20"/>
        </w:rPr>
        <w:t xml:space="preserve">4:00 </w:t>
      </w:r>
      <w:r w:rsidRPr="00FB3E0A">
        <w:rPr>
          <w:rFonts w:asciiTheme="majorHAnsi" w:hAnsiTheme="majorHAnsi"/>
          <w:color w:val="FF0000"/>
          <w:sz w:val="20"/>
          <w:szCs w:val="20"/>
        </w:rPr>
        <w:tab/>
        <w:t xml:space="preserve">Boys </w:t>
      </w:r>
      <w:r w:rsidRPr="00FB3E0A">
        <w:rPr>
          <w:rFonts w:asciiTheme="majorHAnsi" w:hAnsiTheme="majorHAnsi"/>
          <w:color w:val="FF0000"/>
          <w:sz w:val="20"/>
          <w:szCs w:val="20"/>
        </w:rPr>
        <w:tab/>
        <w:t xml:space="preserve">Air Academy </w:t>
      </w:r>
    </w:p>
    <w:p w14:paraId="5E47BC17" w14:textId="77777777" w:rsidR="00AA4695" w:rsidRPr="00FB3E0A" w:rsidRDefault="00333E66" w:rsidP="00AA4695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/>
          <w:color w:val="FF0000"/>
          <w:sz w:val="20"/>
          <w:szCs w:val="20"/>
        </w:rPr>
      </w:pPr>
      <w:r w:rsidRPr="00FB3E0A">
        <w:rPr>
          <w:rFonts w:asciiTheme="majorHAnsi" w:hAnsiTheme="majorHAnsi"/>
          <w:color w:val="FF0000"/>
          <w:sz w:val="20"/>
          <w:szCs w:val="20"/>
        </w:rPr>
        <w:t>January 13, Saturday</w:t>
      </w:r>
      <w:r w:rsidRPr="00FB3E0A">
        <w:rPr>
          <w:rFonts w:asciiTheme="majorHAnsi" w:hAnsiTheme="majorHAnsi"/>
          <w:color w:val="FF0000"/>
          <w:sz w:val="20"/>
          <w:szCs w:val="20"/>
        </w:rPr>
        <w:tab/>
      </w:r>
      <w:r w:rsidRPr="00FB3E0A">
        <w:rPr>
          <w:rFonts w:asciiTheme="majorHAnsi" w:hAnsiTheme="majorHAnsi"/>
          <w:color w:val="FF0000"/>
          <w:sz w:val="20"/>
          <w:szCs w:val="20"/>
        </w:rPr>
        <w:tab/>
        <w:t xml:space="preserve">11:30 </w:t>
      </w:r>
      <w:r w:rsidRPr="00FB3E0A">
        <w:rPr>
          <w:rFonts w:asciiTheme="majorHAnsi" w:hAnsiTheme="majorHAnsi"/>
          <w:color w:val="FF0000"/>
          <w:sz w:val="20"/>
          <w:szCs w:val="20"/>
        </w:rPr>
        <w:tab/>
        <w:t xml:space="preserve">Boys </w:t>
      </w:r>
      <w:r w:rsidRPr="00FB3E0A">
        <w:rPr>
          <w:rFonts w:asciiTheme="majorHAnsi" w:hAnsiTheme="majorHAnsi"/>
          <w:color w:val="FF0000"/>
          <w:sz w:val="20"/>
          <w:szCs w:val="20"/>
        </w:rPr>
        <w:tab/>
        <w:t>Cherry Creek</w:t>
      </w:r>
    </w:p>
    <w:p w14:paraId="4AC3D2A1" w14:textId="12CB99E4" w:rsidR="00AA4695" w:rsidRPr="00FB3E0A" w:rsidRDefault="00333E66" w:rsidP="00AA4695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/>
          <w:color w:val="FF0000"/>
          <w:sz w:val="20"/>
          <w:szCs w:val="20"/>
        </w:rPr>
      </w:pPr>
      <w:r w:rsidRPr="00FB3E0A">
        <w:rPr>
          <w:rFonts w:asciiTheme="majorHAnsi" w:hAnsiTheme="majorHAnsi"/>
          <w:color w:val="FF0000"/>
          <w:sz w:val="20"/>
          <w:szCs w:val="20"/>
        </w:rPr>
        <w:t xml:space="preserve">February 3, Saturday </w:t>
      </w:r>
      <w:r w:rsidRPr="00FB3E0A">
        <w:rPr>
          <w:rFonts w:asciiTheme="majorHAnsi" w:hAnsiTheme="majorHAnsi"/>
          <w:color w:val="FF0000"/>
          <w:sz w:val="20"/>
          <w:szCs w:val="20"/>
        </w:rPr>
        <w:tab/>
      </w:r>
      <w:r w:rsidRPr="00FB3E0A">
        <w:rPr>
          <w:rFonts w:asciiTheme="majorHAnsi" w:hAnsiTheme="majorHAnsi"/>
          <w:color w:val="FF0000"/>
          <w:sz w:val="20"/>
          <w:szCs w:val="20"/>
        </w:rPr>
        <w:tab/>
      </w:r>
      <w:r w:rsidR="00675C01">
        <w:rPr>
          <w:rFonts w:asciiTheme="majorHAnsi" w:hAnsiTheme="majorHAnsi"/>
          <w:color w:val="FF0000"/>
          <w:sz w:val="20"/>
          <w:szCs w:val="20"/>
        </w:rPr>
        <w:t>3</w:t>
      </w:r>
      <w:r w:rsidR="00E6040F">
        <w:rPr>
          <w:rFonts w:asciiTheme="majorHAnsi" w:hAnsiTheme="majorHAnsi"/>
          <w:color w:val="FF0000"/>
          <w:sz w:val="20"/>
          <w:szCs w:val="20"/>
        </w:rPr>
        <w:t>:00</w:t>
      </w:r>
      <w:r w:rsidRPr="00FB3E0A">
        <w:rPr>
          <w:rFonts w:asciiTheme="majorHAnsi" w:hAnsiTheme="majorHAnsi"/>
          <w:color w:val="FF0000"/>
          <w:sz w:val="20"/>
          <w:szCs w:val="20"/>
        </w:rPr>
        <w:tab/>
        <w:t xml:space="preserve">Boys </w:t>
      </w:r>
      <w:r w:rsidRPr="00FB3E0A">
        <w:rPr>
          <w:rFonts w:asciiTheme="majorHAnsi" w:hAnsiTheme="majorHAnsi"/>
          <w:color w:val="FF0000"/>
          <w:sz w:val="20"/>
          <w:szCs w:val="20"/>
        </w:rPr>
        <w:tab/>
        <w:t>Palmer</w:t>
      </w:r>
    </w:p>
    <w:p w14:paraId="6941DCB7" w14:textId="178B3ED9" w:rsidR="00333E66" w:rsidRPr="00D6085D" w:rsidRDefault="00333E66" w:rsidP="00D6085D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AA4695">
        <w:rPr>
          <w:rFonts w:asciiTheme="majorHAnsi" w:hAnsiTheme="majorHAnsi"/>
          <w:sz w:val="20"/>
          <w:szCs w:val="20"/>
        </w:rPr>
        <w:t>February 17, Saturday</w:t>
      </w:r>
      <w:r w:rsidRPr="00AA4695">
        <w:rPr>
          <w:rFonts w:asciiTheme="majorHAnsi" w:hAnsiTheme="majorHAnsi"/>
          <w:sz w:val="20"/>
          <w:szCs w:val="20"/>
        </w:rPr>
        <w:tab/>
      </w:r>
      <w:r w:rsidRPr="00AA4695">
        <w:rPr>
          <w:rFonts w:asciiTheme="majorHAnsi" w:hAnsiTheme="majorHAnsi"/>
          <w:sz w:val="20"/>
          <w:szCs w:val="20"/>
        </w:rPr>
        <w:tab/>
        <w:t xml:space="preserve"> 2:00 </w:t>
      </w:r>
      <w:r w:rsidRPr="00AA4695">
        <w:rPr>
          <w:rFonts w:asciiTheme="majorHAnsi" w:hAnsiTheme="majorHAnsi"/>
          <w:sz w:val="20"/>
          <w:szCs w:val="20"/>
        </w:rPr>
        <w:tab/>
        <w:t xml:space="preserve">Girls </w:t>
      </w:r>
      <w:r w:rsidRPr="00AA4695">
        <w:rPr>
          <w:rFonts w:asciiTheme="majorHAnsi" w:hAnsiTheme="majorHAnsi"/>
          <w:sz w:val="20"/>
          <w:szCs w:val="20"/>
        </w:rPr>
        <w:tab/>
        <w:t>Ralston Valley</w:t>
      </w:r>
    </w:p>
    <w:p w14:paraId="3BE98D1A" w14:textId="52266D5D" w:rsidR="005F33BC" w:rsidRPr="00A42EB6" w:rsidRDefault="005F33BC" w:rsidP="00A42EB6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Business</w:t>
      </w:r>
    </w:p>
    <w:p w14:paraId="10140FAD" w14:textId="2C517F9C" w:rsidR="00E5544B" w:rsidRPr="0055481E" w:rsidRDefault="00E5544B" w:rsidP="00E5544B">
      <w:pPr>
        <w:numPr>
          <w:ilvl w:val="1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AA2873" w14:textId="6423FB20" w:rsidR="00E5544B" w:rsidRPr="00394222" w:rsidRDefault="00E5544B" w:rsidP="00E5544B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</w:t>
      </w:r>
    </w:p>
    <w:p w14:paraId="56DEC45A" w14:textId="77777777" w:rsidR="00E5544B" w:rsidRDefault="00E5544B" w:rsidP="00E5544B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</w:p>
    <w:p w14:paraId="14962B97" w14:textId="5CDAC1E7" w:rsidR="00A42D8C" w:rsidRDefault="002E067E" w:rsidP="00A97C2C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 w:rsidR="00A42D8C">
        <w:rPr>
          <w:rFonts w:asciiTheme="majorHAnsi" w:hAnsiTheme="majorHAnsi"/>
          <w:b/>
          <w:bCs/>
          <w:sz w:val="20"/>
          <w:szCs w:val="20"/>
        </w:rPr>
        <w:t>/Agenda Items for Next Meeting</w:t>
      </w:r>
      <w:r>
        <w:br/>
      </w:r>
      <w:r w:rsidRPr="00D43DD5">
        <w:rPr>
          <w:rFonts w:asciiTheme="majorHAnsi" w:hAnsiTheme="majorHAnsi"/>
          <w:b/>
          <w:bCs/>
          <w:sz w:val="20"/>
          <w:szCs w:val="20"/>
        </w:rPr>
        <w:t>Adjourn Meeting</w:t>
      </w:r>
    </w:p>
    <w:p w14:paraId="20CA5EFE" w14:textId="3B5B731C" w:rsidR="00F84ABC" w:rsidRPr="00D43DD5" w:rsidRDefault="00D43DD5" w:rsidP="00A97C2C">
      <w:pPr>
        <w:spacing w:line="276" w:lineRule="auto"/>
        <w:rPr>
          <w:rFonts w:asciiTheme="majorHAnsi" w:hAnsiTheme="majorHAnsi"/>
          <w:b/>
          <w:bCs/>
          <w:i/>
          <w:iCs/>
          <w:sz w:val="20"/>
          <w:szCs w:val="20"/>
        </w:rPr>
      </w:pPr>
      <w:r>
        <w:rPr>
          <w:rFonts w:asciiTheme="majorHAnsi" w:hAnsiTheme="majorHAnsi"/>
          <w:b/>
          <w:bCs/>
          <w:i/>
          <w:iCs/>
          <w:sz w:val="20"/>
          <w:szCs w:val="20"/>
        </w:rPr>
        <w:t>N</w:t>
      </w:r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ext </w:t>
      </w:r>
      <w:bookmarkStart w:id="0" w:name="_Int_m9UEVooO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>meeting</w:t>
      </w:r>
      <w:bookmarkEnd w:id="0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785F72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Monday, </w:t>
      </w:r>
      <w:r w:rsidR="008430DE">
        <w:rPr>
          <w:rFonts w:asciiTheme="majorHAnsi" w:hAnsiTheme="majorHAnsi"/>
          <w:b/>
          <w:bCs/>
          <w:i/>
          <w:iCs/>
          <w:sz w:val="20"/>
          <w:szCs w:val="20"/>
        </w:rPr>
        <w:t>March</w:t>
      </w:r>
      <w:r w:rsidR="007D0CCE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8430DE">
        <w:rPr>
          <w:rFonts w:asciiTheme="majorHAnsi" w:hAnsiTheme="majorHAnsi"/>
          <w:b/>
          <w:bCs/>
          <w:i/>
          <w:iCs/>
          <w:sz w:val="20"/>
          <w:szCs w:val="20"/>
        </w:rPr>
        <w:t>4</w:t>
      </w:r>
      <w:r w:rsidR="00812D4E">
        <w:rPr>
          <w:rFonts w:asciiTheme="majorHAnsi" w:hAnsiTheme="majorHAnsi"/>
          <w:b/>
          <w:bCs/>
          <w:i/>
          <w:iCs/>
          <w:sz w:val="20"/>
          <w:szCs w:val="20"/>
        </w:rPr>
        <w:t>,</w:t>
      </w:r>
      <w:r w:rsidR="00FA021A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202</w:t>
      </w:r>
      <w:r w:rsidR="008F2E31">
        <w:rPr>
          <w:rFonts w:asciiTheme="majorHAnsi" w:hAnsiTheme="majorHAnsi"/>
          <w:b/>
          <w:bCs/>
          <w:i/>
          <w:iCs/>
          <w:sz w:val="20"/>
          <w:szCs w:val="20"/>
        </w:rPr>
        <w:t>4</w:t>
      </w:r>
    </w:p>
    <w:sectPr w:rsidR="00F84ABC" w:rsidRPr="00D43DD5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9UEVooO" int2:invalidationBookmarkName="" int2:hashCode="vXWAEmuUFATbOV" int2:id="vsbLro5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7ACA1340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95B11"/>
    <w:multiLevelType w:val="hybridMultilevel"/>
    <w:tmpl w:val="DF345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1" w15:restartNumberingAfterBreak="0">
    <w:nsid w:val="12185C83"/>
    <w:multiLevelType w:val="hybridMultilevel"/>
    <w:tmpl w:val="CCEAE93C"/>
    <w:lvl w:ilvl="0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2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7F83E2A"/>
    <w:multiLevelType w:val="hybridMultilevel"/>
    <w:tmpl w:val="0B6440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CDA0E93"/>
    <w:multiLevelType w:val="hybridMultilevel"/>
    <w:tmpl w:val="C04819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E5D08EF"/>
    <w:multiLevelType w:val="hybridMultilevel"/>
    <w:tmpl w:val="F58EED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2EC649A"/>
    <w:multiLevelType w:val="hybridMultilevel"/>
    <w:tmpl w:val="6ECE3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3F337BD"/>
    <w:multiLevelType w:val="hybridMultilevel"/>
    <w:tmpl w:val="F6BC2C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418E3142"/>
    <w:multiLevelType w:val="hybridMultilevel"/>
    <w:tmpl w:val="FED26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A37605"/>
    <w:multiLevelType w:val="hybridMultilevel"/>
    <w:tmpl w:val="E55EE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AE0310A"/>
    <w:multiLevelType w:val="hybridMultilevel"/>
    <w:tmpl w:val="DF9621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EE1759"/>
    <w:multiLevelType w:val="hybridMultilevel"/>
    <w:tmpl w:val="C7580B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79716BC"/>
    <w:multiLevelType w:val="hybridMultilevel"/>
    <w:tmpl w:val="3954990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Century Schoolbook" w:eastAsia="Times New Roman" w:hAnsi="Century School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32" w15:restartNumberingAfterBreak="0">
    <w:nsid w:val="5D27650D"/>
    <w:multiLevelType w:val="hybridMultilevel"/>
    <w:tmpl w:val="6A304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A81E25"/>
    <w:multiLevelType w:val="hybridMultilevel"/>
    <w:tmpl w:val="33BAC2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4C808B5"/>
    <w:multiLevelType w:val="hybridMultilevel"/>
    <w:tmpl w:val="62E204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B641AF1"/>
    <w:multiLevelType w:val="hybridMultilevel"/>
    <w:tmpl w:val="418C0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37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9723">
    <w:abstractNumId w:val="28"/>
  </w:num>
  <w:num w:numId="2" w16cid:durableId="1076366471">
    <w:abstractNumId w:val="32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22"/>
  </w:num>
  <w:num w:numId="11" w16cid:durableId="1307248414">
    <w:abstractNumId w:val="19"/>
  </w:num>
  <w:num w:numId="12" w16cid:durableId="693577531">
    <w:abstractNumId w:val="9"/>
  </w:num>
  <w:num w:numId="13" w16cid:durableId="1247960922">
    <w:abstractNumId w:val="26"/>
  </w:num>
  <w:num w:numId="14" w16cid:durableId="1239366147">
    <w:abstractNumId w:val="25"/>
  </w:num>
  <w:num w:numId="15" w16cid:durableId="426118602">
    <w:abstractNumId w:val="21"/>
  </w:num>
  <w:num w:numId="16" w16cid:durableId="890189209">
    <w:abstractNumId w:val="37"/>
  </w:num>
  <w:num w:numId="17" w16cid:durableId="1749427655">
    <w:abstractNumId w:val="10"/>
  </w:num>
  <w:num w:numId="18" w16cid:durableId="20322125">
    <w:abstractNumId w:val="13"/>
  </w:num>
  <w:num w:numId="19" w16cid:durableId="973295014">
    <w:abstractNumId w:val="18"/>
  </w:num>
  <w:num w:numId="20" w16cid:durableId="1339120519">
    <w:abstractNumId w:val="7"/>
  </w:num>
  <w:num w:numId="21" w16cid:durableId="86968660">
    <w:abstractNumId w:val="38"/>
  </w:num>
  <w:num w:numId="22" w16cid:durableId="981689653">
    <w:abstractNumId w:val="31"/>
  </w:num>
  <w:num w:numId="23" w16cid:durableId="1781873744">
    <w:abstractNumId w:val="12"/>
  </w:num>
  <w:num w:numId="24" w16cid:durableId="1408457313">
    <w:abstractNumId w:val="36"/>
  </w:num>
  <w:num w:numId="25" w16cid:durableId="1166045960">
    <w:abstractNumId w:val="23"/>
  </w:num>
  <w:num w:numId="26" w16cid:durableId="347299130">
    <w:abstractNumId w:val="24"/>
  </w:num>
  <w:num w:numId="27" w16cid:durableId="1444492231">
    <w:abstractNumId w:val="30"/>
  </w:num>
  <w:num w:numId="28" w16cid:durableId="1678998846">
    <w:abstractNumId w:val="14"/>
  </w:num>
  <w:num w:numId="29" w16cid:durableId="438331240">
    <w:abstractNumId w:val="33"/>
  </w:num>
  <w:num w:numId="30" w16cid:durableId="248151508">
    <w:abstractNumId w:val="8"/>
  </w:num>
  <w:num w:numId="31" w16cid:durableId="879978641">
    <w:abstractNumId w:val="27"/>
  </w:num>
  <w:num w:numId="32" w16cid:durableId="1569610105">
    <w:abstractNumId w:val="20"/>
  </w:num>
  <w:num w:numId="33" w16cid:durableId="1106343340">
    <w:abstractNumId w:val="11"/>
  </w:num>
  <w:num w:numId="34" w16cid:durableId="1157840464">
    <w:abstractNumId w:val="29"/>
  </w:num>
  <w:num w:numId="35" w16cid:durableId="1676030105">
    <w:abstractNumId w:val="15"/>
  </w:num>
  <w:num w:numId="36" w16cid:durableId="403452337">
    <w:abstractNumId w:val="17"/>
  </w:num>
  <w:num w:numId="37" w16cid:durableId="1299653117">
    <w:abstractNumId w:val="35"/>
  </w:num>
  <w:num w:numId="38" w16cid:durableId="322659508">
    <w:abstractNumId w:val="16"/>
  </w:num>
  <w:num w:numId="39" w16cid:durableId="5031307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1360"/>
    <w:rsid w:val="00007961"/>
    <w:rsid w:val="00007FF4"/>
    <w:rsid w:val="00012224"/>
    <w:rsid w:val="00012C51"/>
    <w:rsid w:val="00014068"/>
    <w:rsid w:val="00017EA2"/>
    <w:rsid w:val="0002264B"/>
    <w:rsid w:val="00032BCE"/>
    <w:rsid w:val="00034F0B"/>
    <w:rsid w:val="00040E17"/>
    <w:rsid w:val="0005544D"/>
    <w:rsid w:val="00067DF7"/>
    <w:rsid w:val="0009676F"/>
    <w:rsid w:val="000975DD"/>
    <w:rsid w:val="00097BC0"/>
    <w:rsid w:val="000D1B42"/>
    <w:rsid w:val="000D3C06"/>
    <w:rsid w:val="000D40FF"/>
    <w:rsid w:val="000D60DE"/>
    <w:rsid w:val="000E3969"/>
    <w:rsid w:val="000E465F"/>
    <w:rsid w:val="000E52B5"/>
    <w:rsid w:val="00105D24"/>
    <w:rsid w:val="001115B0"/>
    <w:rsid w:val="00125516"/>
    <w:rsid w:val="001264DB"/>
    <w:rsid w:val="001324ED"/>
    <w:rsid w:val="00136483"/>
    <w:rsid w:val="001369CD"/>
    <w:rsid w:val="00157D11"/>
    <w:rsid w:val="00160976"/>
    <w:rsid w:val="001678D2"/>
    <w:rsid w:val="0017341C"/>
    <w:rsid w:val="001848CA"/>
    <w:rsid w:val="00187973"/>
    <w:rsid w:val="00196571"/>
    <w:rsid w:val="001A58FE"/>
    <w:rsid w:val="001A7C31"/>
    <w:rsid w:val="001B3A15"/>
    <w:rsid w:val="001B45B9"/>
    <w:rsid w:val="001B67BF"/>
    <w:rsid w:val="001C01D5"/>
    <w:rsid w:val="001D63B7"/>
    <w:rsid w:val="001E7E7A"/>
    <w:rsid w:val="001E7EA8"/>
    <w:rsid w:val="001F3129"/>
    <w:rsid w:val="001F363B"/>
    <w:rsid w:val="001F4523"/>
    <w:rsid w:val="001F570D"/>
    <w:rsid w:val="001F5FBF"/>
    <w:rsid w:val="001F7D4E"/>
    <w:rsid w:val="001F7E54"/>
    <w:rsid w:val="00201953"/>
    <w:rsid w:val="0020477C"/>
    <w:rsid w:val="00215A68"/>
    <w:rsid w:val="002174A2"/>
    <w:rsid w:val="0022494B"/>
    <w:rsid w:val="00230376"/>
    <w:rsid w:val="00233AB1"/>
    <w:rsid w:val="00236F29"/>
    <w:rsid w:val="002421B4"/>
    <w:rsid w:val="00245A51"/>
    <w:rsid w:val="00245CB6"/>
    <w:rsid w:val="00250BB9"/>
    <w:rsid w:val="00260C74"/>
    <w:rsid w:val="00262972"/>
    <w:rsid w:val="002630DD"/>
    <w:rsid w:val="002652C2"/>
    <w:rsid w:val="00265671"/>
    <w:rsid w:val="00274812"/>
    <w:rsid w:val="00276972"/>
    <w:rsid w:val="0028002D"/>
    <w:rsid w:val="002808A0"/>
    <w:rsid w:val="00282906"/>
    <w:rsid w:val="002935C0"/>
    <w:rsid w:val="00296C5E"/>
    <w:rsid w:val="002A2546"/>
    <w:rsid w:val="002B4DBF"/>
    <w:rsid w:val="002C2378"/>
    <w:rsid w:val="002C26A8"/>
    <w:rsid w:val="002C48F2"/>
    <w:rsid w:val="002C6705"/>
    <w:rsid w:val="002C7CBC"/>
    <w:rsid w:val="002D16B0"/>
    <w:rsid w:val="002D1F4F"/>
    <w:rsid w:val="002D30E4"/>
    <w:rsid w:val="002E067E"/>
    <w:rsid w:val="002F0169"/>
    <w:rsid w:val="002F08F9"/>
    <w:rsid w:val="002F554A"/>
    <w:rsid w:val="002F5997"/>
    <w:rsid w:val="00302A20"/>
    <w:rsid w:val="00312233"/>
    <w:rsid w:val="0032051A"/>
    <w:rsid w:val="00322F50"/>
    <w:rsid w:val="0032643C"/>
    <w:rsid w:val="00327563"/>
    <w:rsid w:val="003305E3"/>
    <w:rsid w:val="00333018"/>
    <w:rsid w:val="00333E66"/>
    <w:rsid w:val="003348E3"/>
    <w:rsid w:val="003351F4"/>
    <w:rsid w:val="00336707"/>
    <w:rsid w:val="00341024"/>
    <w:rsid w:val="00344B52"/>
    <w:rsid w:val="0034677C"/>
    <w:rsid w:val="003541E1"/>
    <w:rsid w:val="0036422B"/>
    <w:rsid w:val="00380890"/>
    <w:rsid w:val="00384628"/>
    <w:rsid w:val="00390490"/>
    <w:rsid w:val="00392996"/>
    <w:rsid w:val="00394222"/>
    <w:rsid w:val="00396E9E"/>
    <w:rsid w:val="00396F30"/>
    <w:rsid w:val="003A0A7D"/>
    <w:rsid w:val="003B0ADD"/>
    <w:rsid w:val="003B0BCC"/>
    <w:rsid w:val="003B15B2"/>
    <w:rsid w:val="003B3440"/>
    <w:rsid w:val="003B3A81"/>
    <w:rsid w:val="003D1871"/>
    <w:rsid w:val="003D392E"/>
    <w:rsid w:val="003E0456"/>
    <w:rsid w:val="003E20F9"/>
    <w:rsid w:val="003E44B9"/>
    <w:rsid w:val="003E4C87"/>
    <w:rsid w:val="003F15C3"/>
    <w:rsid w:val="003F3CC6"/>
    <w:rsid w:val="003F3EDE"/>
    <w:rsid w:val="0040491C"/>
    <w:rsid w:val="0040782D"/>
    <w:rsid w:val="00411D04"/>
    <w:rsid w:val="004125C7"/>
    <w:rsid w:val="00413DEA"/>
    <w:rsid w:val="00430E1A"/>
    <w:rsid w:val="0043672B"/>
    <w:rsid w:val="00443797"/>
    <w:rsid w:val="00451E80"/>
    <w:rsid w:val="00455607"/>
    <w:rsid w:val="00470BDA"/>
    <w:rsid w:val="004834E3"/>
    <w:rsid w:val="004879A3"/>
    <w:rsid w:val="00495226"/>
    <w:rsid w:val="004A53E5"/>
    <w:rsid w:val="004B6A3F"/>
    <w:rsid w:val="004C2032"/>
    <w:rsid w:val="004C7582"/>
    <w:rsid w:val="004D1B89"/>
    <w:rsid w:val="004D4669"/>
    <w:rsid w:val="004D684D"/>
    <w:rsid w:val="004E10F9"/>
    <w:rsid w:val="004E496B"/>
    <w:rsid w:val="004F313D"/>
    <w:rsid w:val="00501E13"/>
    <w:rsid w:val="0052272E"/>
    <w:rsid w:val="0052347F"/>
    <w:rsid w:val="0052398B"/>
    <w:rsid w:val="00527EDD"/>
    <w:rsid w:val="00534A17"/>
    <w:rsid w:val="00543F56"/>
    <w:rsid w:val="0054625B"/>
    <w:rsid w:val="0055481E"/>
    <w:rsid w:val="00571383"/>
    <w:rsid w:val="00583700"/>
    <w:rsid w:val="00587508"/>
    <w:rsid w:val="0059205A"/>
    <w:rsid w:val="00597266"/>
    <w:rsid w:val="005A0B7B"/>
    <w:rsid w:val="005A28DA"/>
    <w:rsid w:val="005B1CA2"/>
    <w:rsid w:val="005C7D70"/>
    <w:rsid w:val="005E03E8"/>
    <w:rsid w:val="005E14EE"/>
    <w:rsid w:val="005F2A32"/>
    <w:rsid w:val="005F33BC"/>
    <w:rsid w:val="006049CF"/>
    <w:rsid w:val="0060567E"/>
    <w:rsid w:val="006061D8"/>
    <w:rsid w:val="0061583E"/>
    <w:rsid w:val="00617F24"/>
    <w:rsid w:val="00621BDA"/>
    <w:rsid w:val="00622849"/>
    <w:rsid w:val="006257F7"/>
    <w:rsid w:val="006339BA"/>
    <w:rsid w:val="00634715"/>
    <w:rsid w:val="00643BAE"/>
    <w:rsid w:val="0064516A"/>
    <w:rsid w:val="006472F9"/>
    <w:rsid w:val="00650936"/>
    <w:rsid w:val="00654D89"/>
    <w:rsid w:val="006560F1"/>
    <w:rsid w:val="006620EE"/>
    <w:rsid w:val="00671183"/>
    <w:rsid w:val="00675C01"/>
    <w:rsid w:val="00692B50"/>
    <w:rsid w:val="00695642"/>
    <w:rsid w:val="006B11F7"/>
    <w:rsid w:val="006B1E12"/>
    <w:rsid w:val="006D16C7"/>
    <w:rsid w:val="006D4769"/>
    <w:rsid w:val="006D5088"/>
    <w:rsid w:val="006D797F"/>
    <w:rsid w:val="006E1890"/>
    <w:rsid w:val="007010C2"/>
    <w:rsid w:val="0071136A"/>
    <w:rsid w:val="00714C82"/>
    <w:rsid w:val="007169D0"/>
    <w:rsid w:val="007318DC"/>
    <w:rsid w:val="007328DA"/>
    <w:rsid w:val="00735F7F"/>
    <w:rsid w:val="00737A66"/>
    <w:rsid w:val="00737BB1"/>
    <w:rsid w:val="007446E8"/>
    <w:rsid w:val="00754469"/>
    <w:rsid w:val="00766444"/>
    <w:rsid w:val="007665C0"/>
    <w:rsid w:val="00767F8E"/>
    <w:rsid w:val="00773521"/>
    <w:rsid w:val="00773E3C"/>
    <w:rsid w:val="007760EF"/>
    <w:rsid w:val="00777107"/>
    <w:rsid w:val="00784EE3"/>
    <w:rsid w:val="00785F72"/>
    <w:rsid w:val="007A2819"/>
    <w:rsid w:val="007A3DF8"/>
    <w:rsid w:val="007A40E8"/>
    <w:rsid w:val="007A491F"/>
    <w:rsid w:val="007B546B"/>
    <w:rsid w:val="007B74BD"/>
    <w:rsid w:val="007B7610"/>
    <w:rsid w:val="007B782E"/>
    <w:rsid w:val="007C4887"/>
    <w:rsid w:val="007D0069"/>
    <w:rsid w:val="007D0CCE"/>
    <w:rsid w:val="007D3210"/>
    <w:rsid w:val="007D7AD9"/>
    <w:rsid w:val="007E0B74"/>
    <w:rsid w:val="007E7ED3"/>
    <w:rsid w:val="007F17D8"/>
    <w:rsid w:val="007F1B6E"/>
    <w:rsid w:val="007F4BC6"/>
    <w:rsid w:val="00804470"/>
    <w:rsid w:val="008045EB"/>
    <w:rsid w:val="00812D4E"/>
    <w:rsid w:val="008137C1"/>
    <w:rsid w:val="0081558E"/>
    <w:rsid w:val="00821E1D"/>
    <w:rsid w:val="0082305E"/>
    <w:rsid w:val="00830983"/>
    <w:rsid w:val="008322B4"/>
    <w:rsid w:val="008356FA"/>
    <w:rsid w:val="008417ED"/>
    <w:rsid w:val="008430DE"/>
    <w:rsid w:val="008435BB"/>
    <w:rsid w:val="00846D63"/>
    <w:rsid w:val="00854AF2"/>
    <w:rsid w:val="00854BBE"/>
    <w:rsid w:val="0086176F"/>
    <w:rsid w:val="00861CC7"/>
    <w:rsid w:val="0086601B"/>
    <w:rsid w:val="008722C8"/>
    <w:rsid w:val="008C02F7"/>
    <w:rsid w:val="008C205D"/>
    <w:rsid w:val="008C24D0"/>
    <w:rsid w:val="008C3B2B"/>
    <w:rsid w:val="008C4DC8"/>
    <w:rsid w:val="008C7B07"/>
    <w:rsid w:val="008D0241"/>
    <w:rsid w:val="008D34A5"/>
    <w:rsid w:val="008E0D90"/>
    <w:rsid w:val="008E20E4"/>
    <w:rsid w:val="008E3A39"/>
    <w:rsid w:val="008E66EC"/>
    <w:rsid w:val="008F2C2E"/>
    <w:rsid w:val="008F2E31"/>
    <w:rsid w:val="008F72DB"/>
    <w:rsid w:val="00902051"/>
    <w:rsid w:val="00916453"/>
    <w:rsid w:val="009201C3"/>
    <w:rsid w:val="00924C45"/>
    <w:rsid w:val="009276A4"/>
    <w:rsid w:val="00934ACA"/>
    <w:rsid w:val="009655C6"/>
    <w:rsid w:val="00967ACC"/>
    <w:rsid w:val="00970208"/>
    <w:rsid w:val="0097029A"/>
    <w:rsid w:val="00971C9C"/>
    <w:rsid w:val="00972F62"/>
    <w:rsid w:val="00975D84"/>
    <w:rsid w:val="00985755"/>
    <w:rsid w:val="00987CAC"/>
    <w:rsid w:val="00991B39"/>
    <w:rsid w:val="00995484"/>
    <w:rsid w:val="00997E97"/>
    <w:rsid w:val="009B3439"/>
    <w:rsid w:val="009C1325"/>
    <w:rsid w:val="009C24A5"/>
    <w:rsid w:val="009C445F"/>
    <w:rsid w:val="009C5F59"/>
    <w:rsid w:val="009D581A"/>
    <w:rsid w:val="009D5B67"/>
    <w:rsid w:val="009E5625"/>
    <w:rsid w:val="009F0976"/>
    <w:rsid w:val="009F4842"/>
    <w:rsid w:val="009F4DBB"/>
    <w:rsid w:val="00A12065"/>
    <w:rsid w:val="00A22F43"/>
    <w:rsid w:val="00A32BE3"/>
    <w:rsid w:val="00A37075"/>
    <w:rsid w:val="00A42D8C"/>
    <w:rsid w:val="00A42EB6"/>
    <w:rsid w:val="00A44A0F"/>
    <w:rsid w:val="00A57B3F"/>
    <w:rsid w:val="00A6026A"/>
    <w:rsid w:val="00A72123"/>
    <w:rsid w:val="00A7489A"/>
    <w:rsid w:val="00A75972"/>
    <w:rsid w:val="00A97307"/>
    <w:rsid w:val="00A97C2C"/>
    <w:rsid w:val="00AA177A"/>
    <w:rsid w:val="00AA45C5"/>
    <w:rsid w:val="00AA4695"/>
    <w:rsid w:val="00AA59C0"/>
    <w:rsid w:val="00AD1F9D"/>
    <w:rsid w:val="00AD645D"/>
    <w:rsid w:val="00AD6FB3"/>
    <w:rsid w:val="00AE2E3F"/>
    <w:rsid w:val="00AF32EA"/>
    <w:rsid w:val="00AF3923"/>
    <w:rsid w:val="00AF672B"/>
    <w:rsid w:val="00B01468"/>
    <w:rsid w:val="00B03789"/>
    <w:rsid w:val="00B05E08"/>
    <w:rsid w:val="00B07117"/>
    <w:rsid w:val="00B07AF2"/>
    <w:rsid w:val="00B17DB7"/>
    <w:rsid w:val="00B33CF5"/>
    <w:rsid w:val="00B3760C"/>
    <w:rsid w:val="00B40097"/>
    <w:rsid w:val="00B412D6"/>
    <w:rsid w:val="00B42068"/>
    <w:rsid w:val="00B454B0"/>
    <w:rsid w:val="00B45F7B"/>
    <w:rsid w:val="00B5157B"/>
    <w:rsid w:val="00B54C88"/>
    <w:rsid w:val="00B60559"/>
    <w:rsid w:val="00B8169C"/>
    <w:rsid w:val="00BA5E5D"/>
    <w:rsid w:val="00BA75C6"/>
    <w:rsid w:val="00BB1D05"/>
    <w:rsid w:val="00BC096C"/>
    <w:rsid w:val="00BC2554"/>
    <w:rsid w:val="00BC4661"/>
    <w:rsid w:val="00BC6FA2"/>
    <w:rsid w:val="00BD2F3C"/>
    <w:rsid w:val="00BE412D"/>
    <w:rsid w:val="00BE4E8C"/>
    <w:rsid w:val="00BE516C"/>
    <w:rsid w:val="00BE6ED5"/>
    <w:rsid w:val="00C0392F"/>
    <w:rsid w:val="00C07306"/>
    <w:rsid w:val="00C07B22"/>
    <w:rsid w:val="00C12E4D"/>
    <w:rsid w:val="00C166E5"/>
    <w:rsid w:val="00C168CC"/>
    <w:rsid w:val="00C17CD9"/>
    <w:rsid w:val="00C254C6"/>
    <w:rsid w:val="00C270F2"/>
    <w:rsid w:val="00C36A7E"/>
    <w:rsid w:val="00C370FB"/>
    <w:rsid w:val="00C51519"/>
    <w:rsid w:val="00C53925"/>
    <w:rsid w:val="00C54D6F"/>
    <w:rsid w:val="00C803F5"/>
    <w:rsid w:val="00C82552"/>
    <w:rsid w:val="00C844C2"/>
    <w:rsid w:val="00C87635"/>
    <w:rsid w:val="00C90E20"/>
    <w:rsid w:val="00C9734B"/>
    <w:rsid w:val="00CA2688"/>
    <w:rsid w:val="00CA2D85"/>
    <w:rsid w:val="00CA5B6B"/>
    <w:rsid w:val="00CB0359"/>
    <w:rsid w:val="00CB4D8C"/>
    <w:rsid w:val="00CB5D36"/>
    <w:rsid w:val="00CB775B"/>
    <w:rsid w:val="00CC01CC"/>
    <w:rsid w:val="00CF0573"/>
    <w:rsid w:val="00CF0C87"/>
    <w:rsid w:val="00CF69A7"/>
    <w:rsid w:val="00D03CCD"/>
    <w:rsid w:val="00D25CB3"/>
    <w:rsid w:val="00D32E51"/>
    <w:rsid w:val="00D34586"/>
    <w:rsid w:val="00D35A2B"/>
    <w:rsid w:val="00D36B7A"/>
    <w:rsid w:val="00D40A2A"/>
    <w:rsid w:val="00D41D25"/>
    <w:rsid w:val="00D4395F"/>
    <w:rsid w:val="00D43DD5"/>
    <w:rsid w:val="00D4678B"/>
    <w:rsid w:val="00D522B8"/>
    <w:rsid w:val="00D52EAD"/>
    <w:rsid w:val="00D6085D"/>
    <w:rsid w:val="00D6263B"/>
    <w:rsid w:val="00D66666"/>
    <w:rsid w:val="00D7539C"/>
    <w:rsid w:val="00D8674E"/>
    <w:rsid w:val="00D87C1B"/>
    <w:rsid w:val="00D92BFF"/>
    <w:rsid w:val="00D93142"/>
    <w:rsid w:val="00D951A9"/>
    <w:rsid w:val="00DB3BFB"/>
    <w:rsid w:val="00DB3DC7"/>
    <w:rsid w:val="00DB6982"/>
    <w:rsid w:val="00DC26DB"/>
    <w:rsid w:val="00DC2EFA"/>
    <w:rsid w:val="00DC4DF0"/>
    <w:rsid w:val="00DC7D48"/>
    <w:rsid w:val="00DE118C"/>
    <w:rsid w:val="00DE6CC4"/>
    <w:rsid w:val="00E058D7"/>
    <w:rsid w:val="00E06E98"/>
    <w:rsid w:val="00E10730"/>
    <w:rsid w:val="00E12800"/>
    <w:rsid w:val="00E14D00"/>
    <w:rsid w:val="00E179D7"/>
    <w:rsid w:val="00E2018C"/>
    <w:rsid w:val="00E2030E"/>
    <w:rsid w:val="00E23966"/>
    <w:rsid w:val="00E26E26"/>
    <w:rsid w:val="00E31AEB"/>
    <w:rsid w:val="00E44B9F"/>
    <w:rsid w:val="00E5544B"/>
    <w:rsid w:val="00E6040F"/>
    <w:rsid w:val="00E716F3"/>
    <w:rsid w:val="00E74275"/>
    <w:rsid w:val="00E86D2B"/>
    <w:rsid w:val="00E95A7D"/>
    <w:rsid w:val="00E9632D"/>
    <w:rsid w:val="00EA3EFF"/>
    <w:rsid w:val="00EA5289"/>
    <w:rsid w:val="00EA78E3"/>
    <w:rsid w:val="00EB1E8A"/>
    <w:rsid w:val="00EB35C4"/>
    <w:rsid w:val="00EB659A"/>
    <w:rsid w:val="00EB6933"/>
    <w:rsid w:val="00EC33FC"/>
    <w:rsid w:val="00EC49BF"/>
    <w:rsid w:val="00ED195B"/>
    <w:rsid w:val="00ED28D4"/>
    <w:rsid w:val="00ED725D"/>
    <w:rsid w:val="00EE5B1E"/>
    <w:rsid w:val="00EF0280"/>
    <w:rsid w:val="00EF3860"/>
    <w:rsid w:val="00EF38A3"/>
    <w:rsid w:val="00EF4317"/>
    <w:rsid w:val="00F00238"/>
    <w:rsid w:val="00F030CB"/>
    <w:rsid w:val="00F0370F"/>
    <w:rsid w:val="00F06B0B"/>
    <w:rsid w:val="00F07BB0"/>
    <w:rsid w:val="00F10831"/>
    <w:rsid w:val="00F13B85"/>
    <w:rsid w:val="00F15A4A"/>
    <w:rsid w:val="00F16541"/>
    <w:rsid w:val="00F21ADC"/>
    <w:rsid w:val="00F31922"/>
    <w:rsid w:val="00F36169"/>
    <w:rsid w:val="00F42824"/>
    <w:rsid w:val="00F543A0"/>
    <w:rsid w:val="00F6396B"/>
    <w:rsid w:val="00F65E2C"/>
    <w:rsid w:val="00F84ABC"/>
    <w:rsid w:val="00F8573E"/>
    <w:rsid w:val="00FA021A"/>
    <w:rsid w:val="00FA655A"/>
    <w:rsid w:val="00FB202E"/>
    <w:rsid w:val="00FB3E0A"/>
    <w:rsid w:val="00FB6872"/>
    <w:rsid w:val="00FC5771"/>
    <w:rsid w:val="00FC6486"/>
    <w:rsid w:val="00FD3BE4"/>
    <w:rsid w:val="00FD5D74"/>
    <w:rsid w:val="00FE2B51"/>
    <w:rsid w:val="00FF1773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de3aea3-75c7-463d-9dba-6fe3cf80f3b1"/>
    <ds:schemaRef ds:uri="770235e1-1086-4c7c-94de-0d972a1456d5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2024-02-05T22:32:00Z</cp:lastPrinted>
  <dcterms:created xsi:type="dcterms:W3CDTF">2024-02-05T22:37:00Z</dcterms:created>
  <dcterms:modified xsi:type="dcterms:W3CDTF">2024-02-05T22:37:00Z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