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A96AF" w14:textId="77777777" w:rsidR="00000E28" w:rsidRDefault="00000E28" w:rsidP="00000E28">
      <w:pPr>
        <w:rPr>
          <w:b/>
          <w:sz w:val="28"/>
          <w:szCs w:val="28"/>
        </w:rPr>
      </w:pPr>
    </w:p>
    <w:p w14:paraId="23F3868D" w14:textId="77777777" w:rsidR="00F56B32" w:rsidRPr="00B9475E" w:rsidRDefault="00F56B32" w:rsidP="00000E28">
      <w:pPr>
        <w:rPr>
          <w:b/>
          <w:sz w:val="28"/>
          <w:szCs w:val="28"/>
        </w:rPr>
      </w:pPr>
      <w:r w:rsidRPr="00B9475E">
        <w:rPr>
          <w:b/>
          <w:sz w:val="28"/>
          <w:szCs w:val="28"/>
        </w:rPr>
        <w:t>Request for Use of ISD Hotspot for Educational Internet Access</w:t>
      </w:r>
    </w:p>
    <w:p w14:paraId="507D93EE" w14:textId="77777777" w:rsidR="003E2177" w:rsidRDefault="003E2177" w:rsidP="00B9475E">
      <w:pPr>
        <w:spacing w:after="0"/>
        <w:rPr>
          <w:sz w:val="24"/>
          <w:szCs w:val="24"/>
        </w:rPr>
      </w:pPr>
    </w:p>
    <w:p w14:paraId="7CA100F3" w14:textId="77777777" w:rsidR="003E2177" w:rsidRDefault="003E2177" w:rsidP="00B9475E">
      <w:pPr>
        <w:spacing w:after="0"/>
        <w:rPr>
          <w:sz w:val="24"/>
          <w:szCs w:val="24"/>
        </w:rPr>
      </w:pPr>
    </w:p>
    <w:p w14:paraId="47AE7545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__________________________________________________________</w:t>
      </w:r>
    </w:p>
    <w:p w14:paraId="0AD5AFD0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 xml:space="preserve">Name of Student           </w:t>
      </w:r>
      <w:proofErr w:type="spellStart"/>
      <w:r w:rsidR="004F2F2F">
        <w:rPr>
          <w:sz w:val="24"/>
          <w:szCs w:val="24"/>
        </w:rPr>
        <w:t>Student</w:t>
      </w:r>
      <w:proofErr w:type="spellEnd"/>
      <w:r w:rsidR="004F2F2F">
        <w:rPr>
          <w:sz w:val="24"/>
          <w:szCs w:val="24"/>
        </w:rPr>
        <w:t xml:space="preserve"> ID</w:t>
      </w:r>
      <w:r w:rsidR="004F2F2F">
        <w:rPr>
          <w:sz w:val="24"/>
          <w:szCs w:val="24"/>
        </w:rPr>
        <w:tab/>
      </w:r>
      <w:r w:rsidR="004F2F2F">
        <w:rPr>
          <w:sz w:val="24"/>
          <w:szCs w:val="24"/>
        </w:rPr>
        <w:tab/>
      </w:r>
      <w:r w:rsidR="004F2F2F">
        <w:rPr>
          <w:sz w:val="24"/>
          <w:szCs w:val="24"/>
        </w:rPr>
        <w:tab/>
      </w:r>
      <w:r w:rsidR="004F2F2F">
        <w:rPr>
          <w:sz w:val="24"/>
          <w:szCs w:val="24"/>
        </w:rPr>
        <w:tab/>
      </w:r>
      <w:r w:rsidRPr="003E2177">
        <w:rPr>
          <w:sz w:val="24"/>
          <w:szCs w:val="24"/>
        </w:rPr>
        <w:t>School</w:t>
      </w:r>
    </w:p>
    <w:p w14:paraId="42C66693" w14:textId="77777777" w:rsidR="003E2177" w:rsidRDefault="003E2177" w:rsidP="00B9475E">
      <w:pPr>
        <w:spacing w:after="0"/>
        <w:rPr>
          <w:sz w:val="24"/>
          <w:szCs w:val="24"/>
        </w:rPr>
      </w:pPr>
    </w:p>
    <w:p w14:paraId="5059EF17" w14:textId="77777777" w:rsidR="003E2177" w:rsidRDefault="003E2177" w:rsidP="00B9475E">
      <w:pPr>
        <w:spacing w:after="0"/>
        <w:rPr>
          <w:sz w:val="24"/>
          <w:szCs w:val="24"/>
        </w:rPr>
      </w:pPr>
    </w:p>
    <w:p w14:paraId="25362F75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__________________________________________________________</w:t>
      </w:r>
    </w:p>
    <w:p w14:paraId="2AC756C6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Name of Staff Member Requesting Hotspot</w:t>
      </w:r>
    </w:p>
    <w:p w14:paraId="3C58B768" w14:textId="77777777" w:rsidR="00F56B32" w:rsidRPr="003E2177" w:rsidRDefault="00F56B32" w:rsidP="00F56B32">
      <w:pPr>
        <w:rPr>
          <w:sz w:val="24"/>
          <w:szCs w:val="24"/>
        </w:rPr>
      </w:pPr>
    </w:p>
    <w:p w14:paraId="3280E394" w14:textId="77777777" w:rsidR="00F56B32" w:rsidRPr="003E2177" w:rsidRDefault="00F56B32" w:rsidP="00F56B32">
      <w:pPr>
        <w:rPr>
          <w:sz w:val="24"/>
          <w:szCs w:val="24"/>
        </w:rPr>
      </w:pPr>
      <w:r w:rsidRPr="003E2177">
        <w:rPr>
          <w:sz w:val="24"/>
          <w:szCs w:val="24"/>
        </w:rPr>
        <w:t>The undersigned hereby acknowledges:</w:t>
      </w:r>
    </w:p>
    <w:p w14:paraId="15A77398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 xml:space="preserve">1. Due to current situation(s) </w:t>
      </w:r>
      <w:r w:rsidR="00FB2256">
        <w:rPr>
          <w:sz w:val="24"/>
          <w:szCs w:val="24"/>
        </w:rPr>
        <w:t xml:space="preserve">I do not have Internet access at home, and </w:t>
      </w:r>
      <w:r w:rsidRPr="003E2177">
        <w:rPr>
          <w:sz w:val="24"/>
          <w:szCs w:val="24"/>
        </w:rPr>
        <w:t xml:space="preserve">payment </w:t>
      </w:r>
      <w:r w:rsidR="00B9475E" w:rsidRPr="003E2177">
        <w:rPr>
          <w:sz w:val="24"/>
          <w:szCs w:val="24"/>
        </w:rPr>
        <w:t xml:space="preserve">for home Internet access </w:t>
      </w:r>
      <w:r w:rsidRPr="003E2177">
        <w:rPr>
          <w:sz w:val="24"/>
          <w:szCs w:val="24"/>
        </w:rPr>
        <w:t>would</w:t>
      </w:r>
      <w:r w:rsidR="00B9475E" w:rsidRPr="003E2177">
        <w:rPr>
          <w:sz w:val="24"/>
          <w:szCs w:val="24"/>
        </w:rPr>
        <w:t xml:space="preserve"> </w:t>
      </w:r>
      <w:r w:rsidRPr="003E2177">
        <w:rPr>
          <w:sz w:val="24"/>
          <w:szCs w:val="24"/>
        </w:rPr>
        <w:t>create an undue hardship; and</w:t>
      </w:r>
    </w:p>
    <w:p w14:paraId="540A44FE" w14:textId="77777777" w:rsidR="00B9475E" w:rsidRPr="003E2177" w:rsidRDefault="00B9475E" w:rsidP="00B9475E">
      <w:pPr>
        <w:spacing w:after="0"/>
        <w:rPr>
          <w:sz w:val="24"/>
          <w:szCs w:val="24"/>
        </w:rPr>
      </w:pPr>
    </w:p>
    <w:p w14:paraId="290595A6" w14:textId="77777777" w:rsidR="00F56B32" w:rsidRPr="003E2177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2. I give permission for the district to verify financial eligibility</w:t>
      </w:r>
      <w:r w:rsidR="00464540">
        <w:rPr>
          <w:sz w:val="24"/>
          <w:szCs w:val="24"/>
        </w:rPr>
        <w:t xml:space="preserve"> or evidence of other extenuating circumstance</w:t>
      </w:r>
      <w:r w:rsidRPr="003E2177">
        <w:rPr>
          <w:sz w:val="24"/>
          <w:szCs w:val="24"/>
        </w:rPr>
        <w:t>,</w:t>
      </w:r>
      <w:r w:rsidR="00B9475E" w:rsidRPr="003E2177">
        <w:rPr>
          <w:sz w:val="24"/>
          <w:szCs w:val="24"/>
        </w:rPr>
        <w:t xml:space="preserve"> </w:t>
      </w:r>
      <w:r w:rsidRPr="003E2177">
        <w:rPr>
          <w:sz w:val="24"/>
          <w:szCs w:val="24"/>
        </w:rPr>
        <w:t>including reviewing free/reduced lunch status, and</w:t>
      </w:r>
    </w:p>
    <w:p w14:paraId="564ABED2" w14:textId="77777777" w:rsidR="00B9475E" w:rsidRPr="003E2177" w:rsidRDefault="00B9475E" w:rsidP="00B9475E">
      <w:pPr>
        <w:spacing w:after="0"/>
        <w:rPr>
          <w:sz w:val="24"/>
          <w:szCs w:val="24"/>
        </w:rPr>
      </w:pPr>
    </w:p>
    <w:p w14:paraId="0C875D00" w14:textId="77777777" w:rsidR="00F56B32" w:rsidRDefault="00F56B32" w:rsidP="00B9475E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 xml:space="preserve">3. The </w:t>
      </w:r>
      <w:r w:rsidR="00B9475E" w:rsidRPr="003E2177">
        <w:rPr>
          <w:sz w:val="24"/>
          <w:szCs w:val="24"/>
        </w:rPr>
        <w:t>H</w:t>
      </w:r>
      <w:r w:rsidRPr="003E2177">
        <w:rPr>
          <w:sz w:val="24"/>
          <w:szCs w:val="24"/>
        </w:rPr>
        <w:t>otspo</w:t>
      </w:r>
      <w:r w:rsidR="00B9475E" w:rsidRPr="003E2177">
        <w:rPr>
          <w:sz w:val="24"/>
          <w:szCs w:val="24"/>
        </w:rPr>
        <w:t>t</w:t>
      </w:r>
      <w:r w:rsidRPr="003E2177">
        <w:rPr>
          <w:sz w:val="24"/>
          <w:szCs w:val="24"/>
        </w:rPr>
        <w:t xml:space="preserve"> obtained from the</w:t>
      </w:r>
      <w:r w:rsidR="00B9475E" w:rsidRPr="003E2177">
        <w:rPr>
          <w:sz w:val="24"/>
          <w:szCs w:val="24"/>
        </w:rPr>
        <w:t xml:space="preserve"> </w:t>
      </w:r>
      <w:r w:rsidRPr="003E2177">
        <w:rPr>
          <w:sz w:val="24"/>
          <w:szCs w:val="24"/>
        </w:rPr>
        <w:t>Issaquah School District will be used for the primary purpose of</w:t>
      </w:r>
      <w:r w:rsidR="00C5741C">
        <w:rPr>
          <w:sz w:val="24"/>
          <w:szCs w:val="24"/>
        </w:rPr>
        <w:t xml:space="preserve"> </w:t>
      </w:r>
      <w:r w:rsidRPr="003E2177">
        <w:rPr>
          <w:sz w:val="24"/>
          <w:szCs w:val="24"/>
        </w:rPr>
        <w:t>preschool through twelfth grade educational purposes; and</w:t>
      </w:r>
    </w:p>
    <w:p w14:paraId="40079341" w14:textId="77777777" w:rsidR="008841B7" w:rsidRDefault="008841B7" w:rsidP="00B9475E">
      <w:pPr>
        <w:spacing w:after="0"/>
        <w:rPr>
          <w:sz w:val="24"/>
          <w:szCs w:val="24"/>
        </w:rPr>
      </w:pPr>
    </w:p>
    <w:p w14:paraId="7DA8FEAC" w14:textId="77777777" w:rsidR="008841B7" w:rsidRPr="003E2177" w:rsidRDefault="008841B7" w:rsidP="00B9475E">
      <w:pPr>
        <w:spacing w:after="0"/>
        <w:rPr>
          <w:sz w:val="24"/>
          <w:szCs w:val="24"/>
        </w:rPr>
      </w:pPr>
      <w:r>
        <w:rPr>
          <w:sz w:val="24"/>
          <w:szCs w:val="24"/>
        </w:rPr>
        <w:t>4. If the Hotspot usage</w:t>
      </w:r>
      <w:r w:rsidR="00D009C8">
        <w:rPr>
          <w:sz w:val="24"/>
          <w:szCs w:val="24"/>
        </w:rPr>
        <w:t xml:space="preserve"> report</w:t>
      </w:r>
      <w:r>
        <w:rPr>
          <w:sz w:val="24"/>
          <w:szCs w:val="24"/>
        </w:rPr>
        <w:t xml:space="preserve"> </w:t>
      </w:r>
      <w:r w:rsidR="00D009C8">
        <w:rPr>
          <w:sz w:val="24"/>
          <w:szCs w:val="24"/>
        </w:rPr>
        <w:t>indicates it is not being utilized,</w:t>
      </w:r>
      <w:r>
        <w:rPr>
          <w:sz w:val="24"/>
          <w:szCs w:val="24"/>
        </w:rPr>
        <w:t xml:space="preserve"> ISD </w:t>
      </w:r>
      <w:r w:rsidR="00D009C8">
        <w:rPr>
          <w:sz w:val="24"/>
          <w:szCs w:val="24"/>
        </w:rPr>
        <w:t>will</w:t>
      </w:r>
      <w:r>
        <w:rPr>
          <w:sz w:val="24"/>
          <w:szCs w:val="24"/>
        </w:rPr>
        <w:t xml:space="preserve"> deactivate the hotspot and </w:t>
      </w:r>
      <w:r w:rsidR="00D009C8">
        <w:rPr>
          <w:sz w:val="24"/>
          <w:szCs w:val="24"/>
        </w:rPr>
        <w:t>I will be required to return it in a timely manner</w:t>
      </w:r>
      <w:r>
        <w:rPr>
          <w:sz w:val="24"/>
          <w:szCs w:val="24"/>
        </w:rPr>
        <w:t>; and</w:t>
      </w:r>
    </w:p>
    <w:p w14:paraId="573F196C" w14:textId="77777777" w:rsidR="00B9475E" w:rsidRPr="003E2177" w:rsidRDefault="00B9475E" w:rsidP="00B9475E">
      <w:pPr>
        <w:spacing w:after="0"/>
        <w:rPr>
          <w:sz w:val="24"/>
          <w:szCs w:val="24"/>
        </w:rPr>
      </w:pPr>
    </w:p>
    <w:p w14:paraId="2ABF37B3" w14:textId="77777777" w:rsidR="00F56B32" w:rsidRPr="003E2177" w:rsidRDefault="008841B7" w:rsidP="00B9475E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 w:rsidR="00F56B32" w:rsidRPr="003E2177">
        <w:rPr>
          <w:sz w:val="24"/>
          <w:szCs w:val="24"/>
        </w:rPr>
        <w:t>. When the school year ends or student leaves the district</w:t>
      </w:r>
      <w:r>
        <w:rPr>
          <w:sz w:val="24"/>
          <w:szCs w:val="24"/>
        </w:rPr>
        <w:t xml:space="preserve"> prior to the end of the school year</w:t>
      </w:r>
      <w:r w:rsidR="00F56B32" w:rsidRPr="003E2177">
        <w:rPr>
          <w:sz w:val="24"/>
          <w:szCs w:val="24"/>
        </w:rPr>
        <w:t>, I agree to return the hotspot to ISD in a timely manner.</w:t>
      </w:r>
    </w:p>
    <w:p w14:paraId="04C8A459" w14:textId="77777777" w:rsidR="004F2F2F" w:rsidRDefault="004F2F2F" w:rsidP="00B9475E">
      <w:pPr>
        <w:spacing w:after="0"/>
        <w:rPr>
          <w:sz w:val="24"/>
          <w:szCs w:val="24"/>
        </w:rPr>
      </w:pPr>
    </w:p>
    <w:p w14:paraId="2055A767" w14:textId="77777777" w:rsidR="004F2F2F" w:rsidRPr="003E2177" w:rsidRDefault="004F2F2F" w:rsidP="004F2F2F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__________________________________________________________</w:t>
      </w:r>
    </w:p>
    <w:p w14:paraId="1103CF52" w14:textId="77777777" w:rsidR="004F2F2F" w:rsidRDefault="004F2F2F" w:rsidP="00B9475E">
      <w:pPr>
        <w:spacing w:after="0"/>
        <w:rPr>
          <w:sz w:val="24"/>
          <w:szCs w:val="24"/>
        </w:rPr>
      </w:pPr>
      <w:r>
        <w:rPr>
          <w:sz w:val="24"/>
          <w:szCs w:val="24"/>
        </w:rPr>
        <w:t>Parent Name</w:t>
      </w:r>
    </w:p>
    <w:p w14:paraId="5A353968" w14:textId="77777777" w:rsidR="004F2F2F" w:rsidRDefault="004F2F2F" w:rsidP="00B9475E">
      <w:pPr>
        <w:spacing w:after="0"/>
        <w:rPr>
          <w:sz w:val="24"/>
          <w:szCs w:val="24"/>
        </w:rPr>
      </w:pPr>
    </w:p>
    <w:p w14:paraId="46E82299" w14:textId="77777777" w:rsidR="004F2F2F" w:rsidRPr="003E2177" w:rsidRDefault="004F2F2F" w:rsidP="004F2F2F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__________________________________________________________</w:t>
      </w:r>
    </w:p>
    <w:p w14:paraId="52841CED" w14:textId="77777777" w:rsidR="004F2F2F" w:rsidRDefault="004F2F2F" w:rsidP="00B9475E">
      <w:pPr>
        <w:spacing w:after="0"/>
        <w:rPr>
          <w:sz w:val="24"/>
          <w:szCs w:val="24"/>
        </w:rPr>
      </w:pPr>
      <w:r>
        <w:rPr>
          <w:sz w:val="24"/>
          <w:szCs w:val="24"/>
        </w:rPr>
        <w:t>Parent Email Address</w:t>
      </w:r>
    </w:p>
    <w:p w14:paraId="315685AB" w14:textId="77777777" w:rsidR="008E3390" w:rsidRDefault="008E3390" w:rsidP="00B9475E">
      <w:pPr>
        <w:spacing w:after="0"/>
        <w:rPr>
          <w:sz w:val="24"/>
          <w:szCs w:val="24"/>
        </w:rPr>
      </w:pPr>
    </w:p>
    <w:p w14:paraId="5F52B53B" w14:textId="77777777" w:rsidR="008E3390" w:rsidRPr="003E2177" w:rsidRDefault="008E3390" w:rsidP="008E3390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__________________________________________________________</w:t>
      </w:r>
    </w:p>
    <w:p w14:paraId="02FF768C" w14:textId="77777777" w:rsidR="008E3390" w:rsidRDefault="008E3390" w:rsidP="008E3390">
      <w:pPr>
        <w:spacing w:after="0"/>
        <w:rPr>
          <w:sz w:val="24"/>
          <w:szCs w:val="24"/>
        </w:rPr>
      </w:pPr>
      <w:r w:rsidRPr="003E2177">
        <w:rPr>
          <w:sz w:val="24"/>
          <w:szCs w:val="24"/>
        </w:rPr>
        <w:t>Signature of Parent/Guardian           Date</w:t>
      </w:r>
    </w:p>
    <w:p w14:paraId="1D7391BB" w14:textId="77777777" w:rsidR="008E3390" w:rsidRDefault="008E3390" w:rsidP="00B9475E">
      <w:pPr>
        <w:spacing w:after="0"/>
        <w:rPr>
          <w:sz w:val="24"/>
          <w:szCs w:val="24"/>
        </w:rPr>
      </w:pPr>
    </w:p>
    <w:p w14:paraId="75AA879A" w14:textId="77777777" w:rsidR="00B36352" w:rsidRPr="00B36352" w:rsidRDefault="001E530A" w:rsidP="00B9475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ISD Staff: </w:t>
      </w:r>
      <w:r w:rsidR="00B36352" w:rsidRPr="00B36352">
        <w:rPr>
          <w:b/>
          <w:sz w:val="24"/>
          <w:szCs w:val="24"/>
        </w:rPr>
        <w:t>Please return this form to Lorie Sorteberg in the ISD I.T. Department for processing</w:t>
      </w:r>
      <w:r>
        <w:rPr>
          <w:b/>
          <w:sz w:val="24"/>
          <w:szCs w:val="24"/>
        </w:rPr>
        <w:t>.</w:t>
      </w:r>
    </w:p>
    <w:sectPr w:rsidR="00B36352" w:rsidRPr="00B363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7EE0B" w14:textId="77777777" w:rsidR="00B63797" w:rsidRDefault="00B63797" w:rsidP="009D36EA">
      <w:pPr>
        <w:spacing w:after="0" w:line="240" w:lineRule="auto"/>
      </w:pPr>
      <w:r>
        <w:separator/>
      </w:r>
    </w:p>
  </w:endnote>
  <w:endnote w:type="continuationSeparator" w:id="0">
    <w:p w14:paraId="1A07A773" w14:textId="77777777" w:rsidR="00B63797" w:rsidRDefault="00B63797" w:rsidP="009D3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F5D2" w14:textId="77777777" w:rsidR="007C7AEA" w:rsidRDefault="007C7A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545C" w14:textId="77777777" w:rsidR="009D36EA" w:rsidRDefault="00315B75">
    <w:pPr>
      <w:pStyle w:val="Footer"/>
    </w:pPr>
    <w:r>
      <w:t>v</w:t>
    </w:r>
    <w:sdt>
      <w:sdtPr>
        <w:id w:val="969400743"/>
        <w:placeholder>
          <w:docPart w:val="A8205CB5A71B4A9DB6C24F76368B8DDE"/>
        </w:placeholder>
        <w:temporary/>
        <w:showingPlcHdr/>
        <w15:appearance w15:val="hidden"/>
      </w:sdtPr>
      <w:sdtEndPr/>
      <w:sdtContent>
        <w:r>
          <w:t>[Type here]</w:t>
        </w:r>
      </w:sdtContent>
    </w:sdt>
    <w:r>
      <w:ptab w:relativeTo="margin" w:alignment="center" w:leader="none"/>
    </w:r>
    <w:sdt>
      <w:sdtPr>
        <w:id w:val="969400748"/>
        <w:placeholder>
          <w:docPart w:val="A8205CB5A71B4A9DB6C24F76368B8DDE"/>
        </w:placeholder>
        <w:temporary/>
        <w:showingPlcHdr/>
        <w15:appearance w15:val="hidden"/>
      </w:sdtPr>
      <w:sdtEndPr/>
      <w:sdtContent>
        <w:r>
          <w:t>[Type here]</w:t>
        </w:r>
      </w:sdtContent>
    </w:sdt>
    <w:r>
      <w:ptab w:relativeTo="margin" w:alignment="right" w:leader="none"/>
    </w:r>
    <w:r>
      <w:t>v2 9-27-23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8C93" w14:textId="77777777" w:rsidR="007C7AEA" w:rsidRDefault="007C7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11988" w14:textId="77777777" w:rsidR="00B63797" w:rsidRDefault="00B63797" w:rsidP="009D36EA">
      <w:pPr>
        <w:spacing w:after="0" w:line="240" w:lineRule="auto"/>
      </w:pPr>
      <w:r>
        <w:separator/>
      </w:r>
    </w:p>
  </w:footnote>
  <w:footnote w:type="continuationSeparator" w:id="0">
    <w:p w14:paraId="0A8E09EA" w14:textId="77777777" w:rsidR="00B63797" w:rsidRDefault="00B63797" w:rsidP="009D3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8261" w14:textId="77777777" w:rsidR="007C7AEA" w:rsidRDefault="007C7A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FE755" w14:textId="77777777" w:rsidR="00000E28" w:rsidRDefault="00000E28">
    <w:pPr>
      <w:pStyle w:val="Header"/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009CFB3C" wp14:editId="215EEC6A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1783080" cy="493776"/>
          <wp:effectExtent l="0" t="0" r="762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493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22409" w14:textId="77777777" w:rsidR="007C7AEA" w:rsidRDefault="007C7A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32"/>
    <w:rsid w:val="00000E28"/>
    <w:rsid w:val="00177860"/>
    <w:rsid w:val="001E530A"/>
    <w:rsid w:val="00276830"/>
    <w:rsid w:val="00315B75"/>
    <w:rsid w:val="003E2177"/>
    <w:rsid w:val="00464540"/>
    <w:rsid w:val="004A1172"/>
    <w:rsid w:val="004F2F2F"/>
    <w:rsid w:val="006E1020"/>
    <w:rsid w:val="007C7AEA"/>
    <w:rsid w:val="008841B7"/>
    <w:rsid w:val="008E3390"/>
    <w:rsid w:val="009C5F95"/>
    <w:rsid w:val="009D36EA"/>
    <w:rsid w:val="00AD26AB"/>
    <w:rsid w:val="00B36352"/>
    <w:rsid w:val="00B63797"/>
    <w:rsid w:val="00B9475E"/>
    <w:rsid w:val="00BE76FC"/>
    <w:rsid w:val="00C5741C"/>
    <w:rsid w:val="00D009C8"/>
    <w:rsid w:val="00F56B32"/>
    <w:rsid w:val="00FB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F5FA1"/>
  <w15:chartTrackingRefBased/>
  <w15:docId w15:val="{C303D9D5-23FE-48C4-8621-2C3B0F9C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7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6EA"/>
  </w:style>
  <w:style w:type="paragraph" w:styleId="Footer">
    <w:name w:val="footer"/>
    <w:basedOn w:val="Normal"/>
    <w:link w:val="FooterChar"/>
    <w:uiPriority w:val="99"/>
    <w:unhideWhenUsed/>
    <w:rsid w:val="009D3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205CB5A71B4A9DB6C24F76368B8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CF0F7-65AF-40A3-8454-75D6ACDB5F55}"/>
      </w:docPartPr>
      <w:docPartBody>
        <w:p w:rsidR="00BD0601" w:rsidRDefault="001262C5" w:rsidP="001262C5">
          <w:pPr>
            <w:pStyle w:val="A8205CB5A71B4A9DB6C24F76368B8DD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C5"/>
    <w:rsid w:val="001262C5"/>
    <w:rsid w:val="005569C7"/>
    <w:rsid w:val="00BD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205CB5A71B4A9DB6C24F76368B8DDE">
    <w:name w:val="A8205CB5A71B4A9DB6C24F76368B8DDE"/>
    <w:rsid w:val="001262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Cropp, Kathy</dc:creator>
  <cp:keywords/>
  <dc:description/>
  <cp:lastModifiedBy>Westerberg, Noah</cp:lastModifiedBy>
  <cp:revision>2</cp:revision>
  <dcterms:created xsi:type="dcterms:W3CDTF">2024-01-02T21:34:00Z</dcterms:created>
  <dcterms:modified xsi:type="dcterms:W3CDTF">2024-01-02T21:34:00Z</dcterms:modified>
</cp:coreProperties>
</file>