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559" w:rsidRDefault="00CD6B6E">
      <w:pPr>
        <w:spacing w:after="0" w:line="480" w:lineRule="auto"/>
        <w:jc w:val="center"/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Works Cited</w:t>
      </w:r>
    </w:p>
    <w:p w:rsidR="00AC3559" w:rsidRDefault="00CD6B6E">
      <w:pPr>
        <w:spacing w:after="0" w:line="480" w:lineRule="auto"/>
        <w:ind w:left="720" w:hanging="720"/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Lain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Julie. "Why My College Experience Has Been My Most Valuable." </w:t>
      </w:r>
      <w:proofErr w:type="spellStart"/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YOUniversity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2017, www.youniversitytv.com/college-tips/college-experience-valuable/.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Accessed 31 Oct. 2019.</w:t>
      </w:r>
      <w:proofErr w:type="gramEnd"/>
    </w:p>
    <w:p w:rsidR="00AC3559" w:rsidRDefault="00CD6B6E">
      <w:pPr>
        <w:spacing w:after="0" w:line="480" w:lineRule="auto"/>
        <w:ind w:left="720" w:hanging="720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Rose, Mike.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"Blue-Collar Brilliance."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The American Scholar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1 June 2009.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The American Scholar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theamericanscholar.org/blue-collar-brilliance/#.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XbrRnehKjIW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Accessed 31 Oct. 2019.</w:t>
      </w:r>
      <w:proofErr w:type="gramEnd"/>
    </w:p>
    <w:sectPr w:rsidR="00AC3559" w:rsidSect="009C318F">
      <w:headerReference w:type="default" r:id="rId8"/>
      <w:footerReference w:type="default" r:id="rId9"/>
      <w:pgSz w:w="12240" w:h="15840" w:code="9"/>
      <w:pgMar w:top="1444" w:right="1444" w:bottom="1444" w:left="144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318F" w:rsidRDefault="009C318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:rsidR="009C318F" w:rsidRDefault="009C318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18F" w:rsidRDefault="009C318F">
    <w:pPr>
      <w:jc w:val="right"/>
      <w:rPr>
        <w:rFonts w:ascii="Times New Roman" w:hAnsi="Times New Roman" w:cs="Times New Roman"/>
      </w:rPr>
    </w:pPr>
  </w:p>
  <w:p w:rsidR="009C318F" w:rsidRDefault="009C318F">
    <w:pPr>
      <w:jc w:val="right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318F" w:rsidRDefault="009C318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:rsidR="009C318F" w:rsidRDefault="009C318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18F" w:rsidRDefault="009C318F">
    <w:pPr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CD6B6E">
      <w:rPr>
        <w:rFonts w:ascii="Times New Roman" w:hAnsi="Times New Roman" w:cs="Times New Roman"/>
        <w:noProof/>
        <w:sz w:val="24"/>
        <w:szCs w:val="24"/>
      </w:rPr>
      <w:t>1</w:t>
    </w:r>
    <w:r>
      <w:rPr>
        <w:rFonts w:ascii="Times New Roman" w:hAnsi="Times New Roman" w:cs="Times New Roman"/>
        <w:sz w:val="24"/>
        <w:szCs w:val="24"/>
      </w:rPr>
      <w:fldChar w:fldCharType="end"/>
    </w:r>
    <w:r>
      <w:rPr>
        <w:rFonts w:ascii="Times New Roman" w:hAnsi="Times New Roman" w:cs="Times New Roman"/>
        <w:sz w:val="24"/>
        <w:szCs w:val="24"/>
      </w:rPr>
      <w:t xml:space="preserve">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rPr>
        <w:rFonts w:ascii="Times New Roman" w:hAnsi="Times New Roman"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ascii="Times New Roman" w:hAnsi="Times New Roman"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ascii="Times New Roman" w:hAnsi="Times New Roman"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ascii="Times New Roman" w:hAnsi="Times New Roman"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ascii="Times New Roman" w:hAnsi="Times New Roman"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ascii="Times New Roman" w:hAnsi="Times New Roman" w:cs="Times New Roman"/>
      </w:r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cs="Symbol" w:hint="default"/>
      </w:rPr>
    </w:lvl>
  </w:abstractNum>
  <w:abstractNum w:abstractNumId="2">
    <w:nsid w:val="36C56E34"/>
    <w:multiLevelType w:val="hybridMultilevel"/>
    <w:tmpl w:val="03008E28"/>
    <w:lvl w:ilvl="0" w:tplc="208908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  <w:rPr>
        <w:rFonts w:ascii="Times New Roman" w:hAnsi="Times New Roman"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ascii="Times New Roman" w:hAnsi="Times New Roman"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ascii="Times New Roman" w:hAnsi="Times New Roman"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ascii="Times New Roman" w:hAnsi="Times New Roman"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ascii="Times New Roman" w:hAnsi="Times New Roman"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ascii="Times New Roman" w:hAnsi="Times New Roman" w:cs="Times New Roman"/>
      </w:rPr>
    </w:lvl>
  </w:abstractNum>
  <w:abstractNum w:abstractNumId="4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ascii="Times New Roman" w:hAnsi="Times New Roman"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ascii="Times New Roman" w:hAnsi="Times New Roman"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ascii="Times New Roman" w:hAnsi="Times New Roman"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ascii="Times New Roman" w:hAnsi="Times New Roman"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ascii="Times New Roman" w:hAnsi="Times New Roman" w:cs="Times New Roman"/>
      </w:rPr>
    </w:lvl>
  </w:abstractNum>
  <w:abstractNum w:abstractNumId="6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C0A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C0A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C0A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C0A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C0A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C0A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C0A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C0A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7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="Times New Roman" w:hAnsi="Times New Roman" w:cs="Times New Roman"/>
      </w:rPr>
    </w:lvl>
  </w:abstractNum>
  <w:abstractNum w:abstractNumId="8">
    <w:nsid w:val="7AE449AF"/>
    <w:multiLevelType w:val="hybridMultilevel"/>
    <w:tmpl w:val="0D20D97C"/>
    <w:lvl w:ilvl="0" w:tplc="46574874">
      <w:start w:val="1"/>
      <w:numFmt w:val="decimal"/>
      <w:lvlText w:val="%1."/>
      <w:lvlJc w:val="left"/>
      <w:pPr>
        <w:ind w:left="720" w:hanging="360"/>
      </w:pPr>
    </w:lvl>
    <w:lvl w:ilvl="1" w:tplc="46574874" w:tentative="1">
      <w:start w:val="1"/>
      <w:numFmt w:val="lowerLetter"/>
      <w:lvlText w:val="%2."/>
      <w:lvlJc w:val="left"/>
      <w:pPr>
        <w:ind w:left="1440" w:hanging="360"/>
      </w:pPr>
    </w:lvl>
    <w:lvl w:ilvl="2" w:tplc="46574874" w:tentative="1">
      <w:start w:val="1"/>
      <w:numFmt w:val="lowerRoman"/>
      <w:lvlText w:val="%3."/>
      <w:lvlJc w:val="right"/>
      <w:pPr>
        <w:ind w:left="2160" w:hanging="180"/>
      </w:pPr>
    </w:lvl>
    <w:lvl w:ilvl="3" w:tplc="46574874" w:tentative="1">
      <w:start w:val="1"/>
      <w:numFmt w:val="decimal"/>
      <w:lvlText w:val="%4."/>
      <w:lvlJc w:val="left"/>
      <w:pPr>
        <w:ind w:left="2880" w:hanging="360"/>
      </w:pPr>
    </w:lvl>
    <w:lvl w:ilvl="4" w:tplc="46574874" w:tentative="1">
      <w:start w:val="1"/>
      <w:numFmt w:val="lowerLetter"/>
      <w:lvlText w:val="%5."/>
      <w:lvlJc w:val="left"/>
      <w:pPr>
        <w:ind w:left="3600" w:hanging="360"/>
      </w:pPr>
    </w:lvl>
    <w:lvl w:ilvl="5" w:tplc="46574874" w:tentative="1">
      <w:start w:val="1"/>
      <w:numFmt w:val="lowerRoman"/>
      <w:lvlText w:val="%6."/>
      <w:lvlJc w:val="right"/>
      <w:pPr>
        <w:ind w:left="4320" w:hanging="180"/>
      </w:pPr>
    </w:lvl>
    <w:lvl w:ilvl="6" w:tplc="46574874" w:tentative="1">
      <w:start w:val="1"/>
      <w:numFmt w:val="decimal"/>
      <w:lvlText w:val="%7."/>
      <w:lvlJc w:val="left"/>
      <w:pPr>
        <w:ind w:left="5040" w:hanging="360"/>
      </w:pPr>
    </w:lvl>
    <w:lvl w:ilvl="7" w:tplc="46574874" w:tentative="1">
      <w:start w:val="1"/>
      <w:numFmt w:val="lowerLetter"/>
      <w:lvlText w:val="%8."/>
      <w:lvlJc w:val="left"/>
      <w:pPr>
        <w:ind w:left="5760" w:hanging="360"/>
      </w:pPr>
    </w:lvl>
    <w:lvl w:ilvl="8" w:tplc="4657487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5"/>
  </w:num>
  <w:num w:numId="5">
    <w:abstractNumId w:val="1"/>
  </w:num>
  <w:num w:numId="6">
    <w:abstractNumId w:val="0"/>
  </w:num>
  <w:num w:numId="7">
    <w:abstractNumId w:val="3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8F"/>
    <w:rsid w:val="009C318F"/>
    <w:rsid w:val="00AC3559"/>
    <w:rsid w:val="00CD6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PHPDOCX">
    <w:name w:val="Heading 1 PHPDOCX"/>
    <w:basedOn w:val="Normal"/>
    <w:next w:val="Normal"/>
    <w:uiPriority w:val="99"/>
    <w:pPr>
      <w:keepNext/>
      <w:keepLines/>
      <w:spacing w:before="480" w:after="0"/>
      <w:outlineLvl w:val="0"/>
    </w:pPr>
    <w:rPr>
      <w:rFonts w:ascii="Cambria" w:hAnsi="Cambria" w:cs="Cambria"/>
      <w:b/>
      <w:bCs/>
      <w:sz w:val="28"/>
      <w:szCs w:val="28"/>
    </w:rPr>
  </w:style>
  <w:style w:type="paragraph" w:customStyle="1" w:styleId="Heading2PHPDOCX">
    <w:name w:val="Heading 2 PHPDOCX"/>
    <w:basedOn w:val="Normal"/>
    <w:next w:val="Normal"/>
    <w:uiPriority w:val="99"/>
    <w:pPr>
      <w:keepNext/>
      <w:keepLines/>
      <w:spacing w:before="200" w:after="0"/>
      <w:outlineLvl w:val="1"/>
    </w:pPr>
    <w:rPr>
      <w:rFonts w:ascii="Cambria" w:hAnsi="Cambria" w:cs="Cambria"/>
      <w:b/>
      <w:bCs/>
      <w:sz w:val="26"/>
      <w:szCs w:val="26"/>
    </w:rPr>
  </w:style>
  <w:style w:type="paragraph" w:customStyle="1" w:styleId="Heading3PHPDOCX">
    <w:name w:val="Heading 3 PHPDOCX"/>
    <w:basedOn w:val="Normal"/>
    <w:next w:val="Normal"/>
    <w:uiPriority w:val="99"/>
    <w:pPr>
      <w:keepNext/>
      <w:keepLines/>
      <w:spacing w:before="200" w:after="0"/>
      <w:outlineLvl w:val="2"/>
    </w:pPr>
    <w:rPr>
      <w:rFonts w:ascii="Cambria" w:hAnsi="Cambria" w:cs="Cambria"/>
      <w:b/>
      <w:bCs/>
    </w:rPr>
  </w:style>
  <w:style w:type="paragraph" w:customStyle="1" w:styleId="Heading4PHPDOCX">
    <w:name w:val="Heading 4 PHPDOCX"/>
    <w:basedOn w:val="Normal"/>
    <w:next w:val="Normal"/>
    <w:uiPriority w:val="99"/>
    <w:pPr>
      <w:keepNext/>
      <w:keepLines/>
      <w:spacing w:before="200" w:after="0"/>
      <w:outlineLvl w:val="3"/>
    </w:pPr>
    <w:rPr>
      <w:rFonts w:ascii="Cambria" w:hAnsi="Cambria" w:cs="Cambria"/>
      <w:b/>
      <w:bCs/>
      <w:i/>
      <w:iCs/>
    </w:rPr>
  </w:style>
  <w:style w:type="paragraph" w:customStyle="1" w:styleId="Heading5PHPDOCX">
    <w:name w:val="Heading 5 PHPDOCX"/>
    <w:basedOn w:val="Normal"/>
    <w:next w:val="Normal"/>
    <w:uiPriority w:val="99"/>
    <w:pPr>
      <w:keepNext/>
      <w:keepLines/>
      <w:spacing w:before="200" w:after="0"/>
      <w:outlineLvl w:val="4"/>
    </w:pPr>
    <w:rPr>
      <w:rFonts w:ascii="Cambria" w:hAnsi="Cambria" w:cs="Cambria"/>
    </w:rPr>
  </w:style>
  <w:style w:type="paragraph" w:customStyle="1" w:styleId="Heading6PHPDOCX">
    <w:name w:val="Heading 6 PHPDOCX"/>
    <w:basedOn w:val="Normal"/>
    <w:next w:val="Normal"/>
    <w:uiPriority w:val="99"/>
    <w:pPr>
      <w:keepNext/>
      <w:keepLines/>
      <w:spacing w:before="200" w:after="0"/>
      <w:outlineLvl w:val="5"/>
    </w:pPr>
    <w:rPr>
      <w:rFonts w:ascii="Cambria" w:hAnsi="Cambria" w:cs="Cambria"/>
      <w:i/>
      <w:iCs/>
    </w:rPr>
  </w:style>
  <w:style w:type="paragraph" w:customStyle="1" w:styleId="Heading7PHPDOCX">
    <w:name w:val="Heading 7 PHPDOCX"/>
    <w:basedOn w:val="Normal"/>
    <w:next w:val="Normal"/>
    <w:uiPriority w:val="99"/>
    <w:pPr>
      <w:keepNext/>
      <w:keepLines/>
      <w:spacing w:before="200" w:after="0"/>
      <w:outlineLvl w:val="6"/>
    </w:pPr>
    <w:rPr>
      <w:rFonts w:ascii="Cambria" w:hAnsi="Cambria" w:cs="Cambria"/>
      <w:i/>
      <w:iCs/>
    </w:rPr>
  </w:style>
  <w:style w:type="paragraph" w:customStyle="1" w:styleId="Heading8PHPDOCX">
    <w:name w:val="Heading 8 PHPDOCX"/>
    <w:basedOn w:val="Normal"/>
    <w:next w:val="Normal"/>
    <w:uiPriority w:val="99"/>
    <w:pPr>
      <w:keepNext/>
      <w:keepLines/>
      <w:spacing w:before="200" w:after="0"/>
      <w:outlineLvl w:val="7"/>
    </w:pPr>
    <w:rPr>
      <w:rFonts w:ascii="Cambria" w:hAnsi="Cambria" w:cs="Cambria"/>
      <w:sz w:val="20"/>
      <w:szCs w:val="20"/>
    </w:rPr>
  </w:style>
  <w:style w:type="paragraph" w:customStyle="1" w:styleId="Heading9PHPDOCX">
    <w:name w:val="Heading 9 PHPDOCX"/>
    <w:basedOn w:val="Normal"/>
    <w:next w:val="Normal"/>
    <w:uiPriority w:val="99"/>
    <w:pPr>
      <w:keepNext/>
      <w:keepLines/>
      <w:spacing w:before="200" w:after="0"/>
      <w:outlineLvl w:val="8"/>
    </w:pPr>
    <w:rPr>
      <w:rFonts w:ascii="Cambria" w:hAnsi="Cambria" w:cs="Cambria"/>
      <w:i/>
      <w:iCs/>
      <w:sz w:val="20"/>
      <w:szCs w:val="20"/>
    </w:rPr>
  </w:style>
  <w:style w:type="paragraph" w:customStyle="1" w:styleId="footnotetextPHPDOCX">
    <w:name w:val="footnote text PHPDOCX"/>
    <w:basedOn w:val="Normal"/>
    <w:uiPriority w:val="99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uiPriority w:val="99"/>
    <w:rPr>
      <w:rFonts w:ascii="Times New Roman" w:hAnsi="Times New Roman" w:cs="Times New Roman"/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rPr>
      <w:rFonts w:ascii="Times New Roman" w:hAnsi="Times New Roman" w:cs="Times New Roman"/>
      <w:vertAlign w:val="superscript"/>
    </w:rPr>
  </w:style>
  <w:style w:type="paragraph" w:customStyle="1" w:styleId="endnotetextPHPDOCX">
    <w:name w:val="endnote text PHPDOCX"/>
    <w:basedOn w:val="Normal"/>
    <w:uiPriority w:val="99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uiPriority w:val="99"/>
    <w:rPr>
      <w:rFonts w:ascii="Times New Roman" w:hAnsi="Times New Roman" w:cs="Times New Roman"/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rPr>
      <w:rFonts w:ascii="Times New Roman" w:hAnsi="Times New Roman" w:cs="Times New Roman"/>
      <w:vertAlign w:val="superscript"/>
    </w:rPr>
  </w:style>
  <w:style w:type="character" w:customStyle="1" w:styleId="DefaultParagraphFontPHPDOCX0">
    <w:name w:val="Default Paragraph Font PHPDOCX"/>
    <w:uiPriority w:val="99"/>
  </w:style>
  <w:style w:type="character" w:customStyle="1" w:styleId="Heading1CarPHPDOCX">
    <w:name w:val="Heading 1 Car PHPDOCX"/>
    <w:basedOn w:val="DefaultParagraphFontPHPDOCX0"/>
    <w:uiPriority w:val="99"/>
    <w:rPr>
      <w:rFonts w:ascii="Cambria" w:hAnsi="Cambria" w:cs="Cambria"/>
      <w:b/>
      <w:bCs/>
      <w:color w:val="auto"/>
      <w:sz w:val="28"/>
      <w:szCs w:val="28"/>
    </w:rPr>
  </w:style>
  <w:style w:type="character" w:customStyle="1" w:styleId="Heading2CarPHPDOCX">
    <w:name w:val="Heading 2 Car PHPDOCX"/>
    <w:basedOn w:val="DefaultParagraphFontPHPDOCX0"/>
    <w:uiPriority w:val="99"/>
    <w:rPr>
      <w:rFonts w:ascii="Cambria" w:hAnsi="Cambria" w:cs="Cambria"/>
      <w:b/>
      <w:bCs/>
      <w:color w:val="auto"/>
      <w:sz w:val="26"/>
      <w:szCs w:val="26"/>
    </w:rPr>
  </w:style>
  <w:style w:type="character" w:customStyle="1" w:styleId="Heading3CarPHPDOCX">
    <w:name w:val="Heading 3 Car PHPDOCX"/>
    <w:basedOn w:val="DefaultParagraphFontPHPDOCX0"/>
    <w:uiPriority w:val="99"/>
    <w:rPr>
      <w:rFonts w:ascii="Cambria" w:hAnsi="Cambria" w:cs="Cambria"/>
      <w:b/>
      <w:bCs/>
      <w:color w:val="auto"/>
    </w:rPr>
  </w:style>
  <w:style w:type="character" w:customStyle="1" w:styleId="Heading4CarPHPDOCX">
    <w:name w:val="Heading 4 Car PHPDOCX"/>
    <w:basedOn w:val="DefaultParagraphFontPHPDOCX0"/>
    <w:uiPriority w:val="99"/>
    <w:rPr>
      <w:rFonts w:ascii="Cambria" w:hAnsi="Cambria" w:cs="Cambria"/>
      <w:b/>
      <w:bCs/>
      <w:i/>
      <w:iCs/>
      <w:color w:val="auto"/>
    </w:rPr>
  </w:style>
  <w:style w:type="character" w:customStyle="1" w:styleId="Heading5CarPHPDOCX">
    <w:name w:val="Heading 5 Car PHPDOCX"/>
    <w:basedOn w:val="DefaultParagraphFontPHPDOCX0"/>
    <w:uiPriority w:val="99"/>
    <w:rPr>
      <w:rFonts w:ascii="Cambria" w:hAnsi="Cambria" w:cs="Cambria"/>
      <w:color w:val="auto"/>
    </w:rPr>
  </w:style>
  <w:style w:type="character" w:customStyle="1" w:styleId="Heading6CarPHPDOCX">
    <w:name w:val="Heading 6 Car PHPDOCX"/>
    <w:basedOn w:val="DefaultParagraphFontPHPDOCX0"/>
    <w:uiPriority w:val="99"/>
    <w:rPr>
      <w:rFonts w:ascii="Cambria" w:hAnsi="Cambria" w:cs="Cambria"/>
      <w:i/>
      <w:iCs/>
      <w:color w:val="auto"/>
    </w:rPr>
  </w:style>
  <w:style w:type="character" w:customStyle="1" w:styleId="Heading7CarPHPDOCX">
    <w:name w:val="Heading 7 Car PHPDOCX"/>
    <w:basedOn w:val="DefaultParagraphFontPHPDOCX0"/>
    <w:uiPriority w:val="99"/>
    <w:rPr>
      <w:rFonts w:ascii="Cambria" w:hAnsi="Cambria" w:cs="Cambria"/>
      <w:i/>
      <w:iCs/>
      <w:color w:val="auto"/>
    </w:rPr>
  </w:style>
  <w:style w:type="paragraph" w:customStyle="1" w:styleId="TitlePHPDOCX">
    <w:name w:val="Title PHPDOCX"/>
    <w:basedOn w:val="Normal"/>
    <w:next w:val="Normal"/>
    <w:uiPriority w:val="99"/>
    <w:pPr>
      <w:pBdr>
        <w:bottom w:val="single" w:sz="8" w:space="4" w:color="auto"/>
      </w:pBdr>
      <w:spacing w:after="300" w:line="240" w:lineRule="auto"/>
    </w:pPr>
    <w:rPr>
      <w:rFonts w:ascii="Cambria" w:hAnsi="Cambria" w:cs="Cambria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0"/>
    <w:uiPriority w:val="99"/>
    <w:rPr>
      <w:rFonts w:ascii="Cambria" w:hAnsi="Cambria" w:cs="Cambria"/>
      <w:color w:val="auto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"/>
    <w:next w:val="Normal"/>
    <w:uiPriority w:val="99"/>
    <w:pPr>
      <w:numPr>
        <w:ilvl w:val="1"/>
      </w:numPr>
    </w:pPr>
    <w:rPr>
      <w:rFonts w:ascii="Cambria" w:hAnsi="Cambria" w:cs="Cambria"/>
      <w:i/>
      <w:iCs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0"/>
    <w:uiPriority w:val="99"/>
    <w:rPr>
      <w:rFonts w:ascii="Cambria" w:hAnsi="Cambria" w:cs="Cambria"/>
      <w:i/>
      <w:iCs/>
      <w:color w:val="auto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0"/>
    <w:uiPriority w:val="99"/>
    <w:rPr>
      <w:rFonts w:ascii="Times New Roman" w:hAnsi="Times New Roman" w:cs="Times New Roman"/>
      <w:i/>
      <w:iCs/>
      <w:color w:val="808080"/>
    </w:rPr>
  </w:style>
  <w:style w:type="character" w:customStyle="1" w:styleId="EmphasisPHPDOCX">
    <w:name w:val="Emphasis PHPDOCX"/>
    <w:basedOn w:val="DefaultParagraphFontPHPDOCX0"/>
    <w:uiPriority w:val="99"/>
    <w:rPr>
      <w:rFonts w:ascii="Times New Roman" w:hAnsi="Times New Roman" w:cs="Times New Roman"/>
      <w:i/>
      <w:iCs/>
    </w:rPr>
  </w:style>
  <w:style w:type="character" w:customStyle="1" w:styleId="IntenseEmphasisPHPDOCX">
    <w:name w:val="Intense Emphasis PHPDOCX"/>
    <w:basedOn w:val="DefaultParagraphFontPHPDOCX0"/>
    <w:uiPriority w:val="99"/>
    <w:rPr>
      <w:rFonts w:ascii="Times New Roman" w:hAnsi="Times New Roman" w:cs="Times New Roman"/>
      <w:b/>
      <w:bCs/>
      <w:i/>
      <w:iCs/>
      <w:color w:val="auto"/>
    </w:rPr>
  </w:style>
  <w:style w:type="character" w:customStyle="1" w:styleId="StrongPHPDOCX">
    <w:name w:val="Strong PHPDOCX"/>
    <w:basedOn w:val="DefaultParagraphFontPHPDOCX0"/>
    <w:uiPriority w:val="99"/>
    <w:rPr>
      <w:rFonts w:ascii="Times New Roman" w:hAnsi="Times New Roman" w:cs="Times New Roman"/>
      <w:b/>
      <w:bCs/>
    </w:rPr>
  </w:style>
  <w:style w:type="paragraph" w:customStyle="1" w:styleId="QuotePHPDOCX">
    <w:name w:val="Quote PHPDOCX"/>
    <w:basedOn w:val="Normal"/>
    <w:next w:val="Normal"/>
    <w:uiPriority w:val="99"/>
    <w:rPr>
      <w:i/>
      <w:iCs/>
      <w:color w:val="000000"/>
    </w:rPr>
  </w:style>
  <w:style w:type="character" w:customStyle="1" w:styleId="QuoteCarPHPDOCX">
    <w:name w:val="Quote Car PHPDOCX"/>
    <w:basedOn w:val="DefaultParagraphFontPHPDOCX0"/>
    <w:uiPriority w:val="99"/>
    <w:rPr>
      <w:rFonts w:ascii="Times New Roman" w:hAnsi="Times New Roman" w:cs="Times New Roman"/>
      <w:i/>
      <w:iCs/>
      <w:color w:val="000000"/>
    </w:rPr>
  </w:style>
  <w:style w:type="paragraph" w:customStyle="1" w:styleId="IntenseQuotePHPDOCX">
    <w:name w:val="Intense Quote PHPDOCX"/>
    <w:basedOn w:val="Normal"/>
    <w:next w:val="Normal"/>
    <w:uiPriority w:val="99"/>
    <w:pPr>
      <w:pBdr>
        <w:bottom w:val="single" w:sz="4" w:space="4" w:color="auto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arPHPDOCX">
    <w:name w:val="Intense Quote Car PHPDOCX"/>
    <w:basedOn w:val="DefaultParagraphFontPHPDOCX0"/>
    <w:uiPriority w:val="99"/>
    <w:rPr>
      <w:rFonts w:ascii="Times New Roman" w:hAnsi="Times New Roman" w:cs="Times New Roman"/>
      <w:b/>
      <w:bCs/>
      <w:i/>
      <w:iCs/>
      <w:color w:val="auto"/>
    </w:rPr>
  </w:style>
  <w:style w:type="character" w:customStyle="1" w:styleId="SubtleReferencePHPDOCX">
    <w:name w:val="Subtle Reference PHPDOCX"/>
    <w:basedOn w:val="DefaultParagraphFontPHPDOCX0"/>
    <w:uiPriority w:val="99"/>
    <w:rPr>
      <w:rFonts w:ascii="Times New Roman" w:hAnsi="Times New Roman" w:cs="Times New Roman"/>
      <w:smallCaps/>
      <w:color w:val="auto"/>
      <w:u w:val="single"/>
    </w:rPr>
  </w:style>
  <w:style w:type="character" w:customStyle="1" w:styleId="IntenseReferencePHPDOCX">
    <w:name w:val="Intense Reference PHPDOCX"/>
    <w:basedOn w:val="DefaultParagraphFontPHPDOCX0"/>
    <w:uiPriority w:val="99"/>
    <w:rPr>
      <w:rFonts w:ascii="Times New Roman" w:hAnsi="Times New Roman" w:cs="Times New Roman"/>
      <w:b/>
      <w:bCs/>
      <w:smallCaps/>
      <w:color w:val="auto"/>
      <w:spacing w:val="5"/>
      <w:u w:val="single"/>
    </w:rPr>
  </w:style>
  <w:style w:type="character" w:customStyle="1" w:styleId="BookTitlePHPDOCX">
    <w:name w:val="Book Title PHPDOCX"/>
    <w:basedOn w:val="DefaultParagraphFontPHPDOCX0"/>
    <w:uiPriority w:val="99"/>
    <w:rPr>
      <w:rFonts w:ascii="Times New Roman" w:hAnsi="Times New Roman" w:cs="Times New Roman"/>
      <w:b/>
      <w:bCs/>
      <w:smallCaps/>
      <w:spacing w:val="5"/>
    </w:rPr>
  </w:style>
  <w:style w:type="paragraph" w:customStyle="1" w:styleId="ListParagraphPHPDOCX">
    <w:name w:val="List Paragraph PHPDOCX"/>
    <w:basedOn w:val="Normal"/>
    <w:uiPriority w:val="99"/>
    <w:pPr>
      <w:ind w:left="720"/>
    </w:pPr>
  </w:style>
  <w:style w:type="paragraph" w:customStyle="1" w:styleId="NoSpacingPHPDOCX">
    <w:name w:val="No Spacing PHPDOCX"/>
    <w:uiPriority w:val="99"/>
    <w:rPr>
      <w:rFonts w:ascii="Calibri" w:hAnsi="Calibri" w:cs="Calibri"/>
    </w:rPr>
  </w:style>
  <w:style w:type="character" w:customStyle="1" w:styleId="Heading8CarPHPDOCX">
    <w:name w:val="Heading 8 Car PHPDOCX"/>
    <w:basedOn w:val="DefaultParagraphFontPHPDOCX0"/>
    <w:uiPriority w:val="99"/>
    <w:rPr>
      <w:rFonts w:ascii="Cambria" w:hAnsi="Cambria" w:cs="Cambria"/>
      <w:color w:val="auto"/>
      <w:sz w:val="20"/>
      <w:szCs w:val="20"/>
    </w:rPr>
  </w:style>
  <w:style w:type="character" w:customStyle="1" w:styleId="Heading9CarPHPDOCX">
    <w:name w:val="Heading 9 Car PHPDOCX"/>
    <w:basedOn w:val="DefaultParagraphFontPHPDOCX0"/>
    <w:uiPriority w:val="99"/>
    <w:rPr>
      <w:rFonts w:ascii="Cambria" w:hAnsi="Cambria" w:cs="Cambria"/>
      <w:i/>
      <w:iCs/>
      <w:color w:val="auto"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hAnsi="Calibri" w:cs="Calibri"/>
    </w:r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0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customStyle="1" w:styleId="TitlePHPDOCX0">
    <w:name w:val="Title PHPDOCX"/>
    <w:basedOn w:val="Normal"/>
    <w:next w:val="Normal"/>
    <w:link w:val="TitleCarPHPDOCX0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0">
    <w:name w:val="Title Car PHPDOCX"/>
    <w:basedOn w:val="DefaultParagraphFontPHPDOCX"/>
    <w:link w:val="TitlePHPDOCX0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0">
    <w:name w:val="Subtitle PHPDOCX"/>
    <w:basedOn w:val="Normal"/>
    <w:next w:val="Normal"/>
    <w:link w:val="SubtitleCarPHPDOCX0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0">
    <w:name w:val="Subtitle Car PHPDOCX"/>
    <w:basedOn w:val="DefaultParagraphFontPHPDOCX"/>
    <w:link w:val="SubtitlePHPDOCX0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0">
    <w:name w:val="footnote Text PHPDOCX"/>
    <w:basedOn w:val="Normal"/>
    <w:link w:val="footnoteTextCarPHPDOCX0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0">
    <w:name w:val="footnote Text Car PHPDOCX"/>
    <w:basedOn w:val="DefaultParagraphFontPHPDOCX"/>
    <w:link w:val="footnoteTextPHPDOCX0"/>
    <w:uiPriority w:val="99"/>
    <w:semiHidden/>
    <w:rsid w:val="006E0FDA"/>
    <w:rPr>
      <w:sz w:val="20"/>
      <w:szCs w:val="20"/>
    </w:rPr>
  </w:style>
  <w:style w:type="character" w:customStyle="1" w:styleId="footnoteReferencePHPDOCX0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0">
    <w:name w:val="endnote Text PHPDOCX"/>
    <w:basedOn w:val="Normal"/>
    <w:link w:val="endnoteTextCarPHPDOCX0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0">
    <w:name w:val="endnote Text Car PHPDOCX"/>
    <w:basedOn w:val="DefaultParagraphFontPHPDOCX"/>
    <w:link w:val="endnoteTextPHPDOCX0"/>
    <w:uiPriority w:val="99"/>
    <w:semiHidden/>
    <w:rsid w:val="006E0FDA"/>
    <w:rPr>
      <w:sz w:val="20"/>
      <w:szCs w:val="20"/>
    </w:rPr>
  </w:style>
  <w:style w:type="character" w:customStyle="1" w:styleId="endnoteReferencePHPDOCX0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PHPDOCX">
    <w:name w:val="Heading 1 PHPDOCX"/>
    <w:basedOn w:val="Normal"/>
    <w:next w:val="Normal"/>
    <w:uiPriority w:val="99"/>
    <w:pPr>
      <w:keepNext/>
      <w:keepLines/>
      <w:spacing w:before="480" w:after="0"/>
      <w:outlineLvl w:val="0"/>
    </w:pPr>
    <w:rPr>
      <w:rFonts w:ascii="Cambria" w:hAnsi="Cambria" w:cs="Cambria"/>
      <w:b/>
      <w:bCs/>
      <w:sz w:val="28"/>
      <w:szCs w:val="28"/>
    </w:rPr>
  </w:style>
  <w:style w:type="paragraph" w:customStyle="1" w:styleId="Heading2PHPDOCX">
    <w:name w:val="Heading 2 PHPDOCX"/>
    <w:basedOn w:val="Normal"/>
    <w:next w:val="Normal"/>
    <w:uiPriority w:val="99"/>
    <w:pPr>
      <w:keepNext/>
      <w:keepLines/>
      <w:spacing w:before="200" w:after="0"/>
      <w:outlineLvl w:val="1"/>
    </w:pPr>
    <w:rPr>
      <w:rFonts w:ascii="Cambria" w:hAnsi="Cambria" w:cs="Cambria"/>
      <w:b/>
      <w:bCs/>
      <w:sz w:val="26"/>
      <w:szCs w:val="26"/>
    </w:rPr>
  </w:style>
  <w:style w:type="paragraph" w:customStyle="1" w:styleId="Heading3PHPDOCX">
    <w:name w:val="Heading 3 PHPDOCX"/>
    <w:basedOn w:val="Normal"/>
    <w:next w:val="Normal"/>
    <w:uiPriority w:val="99"/>
    <w:pPr>
      <w:keepNext/>
      <w:keepLines/>
      <w:spacing w:before="200" w:after="0"/>
      <w:outlineLvl w:val="2"/>
    </w:pPr>
    <w:rPr>
      <w:rFonts w:ascii="Cambria" w:hAnsi="Cambria" w:cs="Cambria"/>
      <w:b/>
      <w:bCs/>
    </w:rPr>
  </w:style>
  <w:style w:type="paragraph" w:customStyle="1" w:styleId="Heading4PHPDOCX">
    <w:name w:val="Heading 4 PHPDOCX"/>
    <w:basedOn w:val="Normal"/>
    <w:next w:val="Normal"/>
    <w:uiPriority w:val="99"/>
    <w:pPr>
      <w:keepNext/>
      <w:keepLines/>
      <w:spacing w:before="200" w:after="0"/>
      <w:outlineLvl w:val="3"/>
    </w:pPr>
    <w:rPr>
      <w:rFonts w:ascii="Cambria" w:hAnsi="Cambria" w:cs="Cambria"/>
      <w:b/>
      <w:bCs/>
      <w:i/>
      <w:iCs/>
    </w:rPr>
  </w:style>
  <w:style w:type="paragraph" w:customStyle="1" w:styleId="Heading5PHPDOCX">
    <w:name w:val="Heading 5 PHPDOCX"/>
    <w:basedOn w:val="Normal"/>
    <w:next w:val="Normal"/>
    <w:uiPriority w:val="99"/>
    <w:pPr>
      <w:keepNext/>
      <w:keepLines/>
      <w:spacing w:before="200" w:after="0"/>
      <w:outlineLvl w:val="4"/>
    </w:pPr>
    <w:rPr>
      <w:rFonts w:ascii="Cambria" w:hAnsi="Cambria" w:cs="Cambria"/>
    </w:rPr>
  </w:style>
  <w:style w:type="paragraph" w:customStyle="1" w:styleId="Heading6PHPDOCX">
    <w:name w:val="Heading 6 PHPDOCX"/>
    <w:basedOn w:val="Normal"/>
    <w:next w:val="Normal"/>
    <w:uiPriority w:val="99"/>
    <w:pPr>
      <w:keepNext/>
      <w:keepLines/>
      <w:spacing w:before="200" w:after="0"/>
      <w:outlineLvl w:val="5"/>
    </w:pPr>
    <w:rPr>
      <w:rFonts w:ascii="Cambria" w:hAnsi="Cambria" w:cs="Cambria"/>
      <w:i/>
      <w:iCs/>
    </w:rPr>
  </w:style>
  <w:style w:type="paragraph" w:customStyle="1" w:styleId="Heading7PHPDOCX">
    <w:name w:val="Heading 7 PHPDOCX"/>
    <w:basedOn w:val="Normal"/>
    <w:next w:val="Normal"/>
    <w:uiPriority w:val="99"/>
    <w:pPr>
      <w:keepNext/>
      <w:keepLines/>
      <w:spacing w:before="200" w:after="0"/>
      <w:outlineLvl w:val="6"/>
    </w:pPr>
    <w:rPr>
      <w:rFonts w:ascii="Cambria" w:hAnsi="Cambria" w:cs="Cambria"/>
      <w:i/>
      <w:iCs/>
    </w:rPr>
  </w:style>
  <w:style w:type="paragraph" w:customStyle="1" w:styleId="Heading8PHPDOCX">
    <w:name w:val="Heading 8 PHPDOCX"/>
    <w:basedOn w:val="Normal"/>
    <w:next w:val="Normal"/>
    <w:uiPriority w:val="99"/>
    <w:pPr>
      <w:keepNext/>
      <w:keepLines/>
      <w:spacing w:before="200" w:after="0"/>
      <w:outlineLvl w:val="7"/>
    </w:pPr>
    <w:rPr>
      <w:rFonts w:ascii="Cambria" w:hAnsi="Cambria" w:cs="Cambria"/>
      <w:sz w:val="20"/>
      <w:szCs w:val="20"/>
    </w:rPr>
  </w:style>
  <w:style w:type="paragraph" w:customStyle="1" w:styleId="Heading9PHPDOCX">
    <w:name w:val="Heading 9 PHPDOCX"/>
    <w:basedOn w:val="Normal"/>
    <w:next w:val="Normal"/>
    <w:uiPriority w:val="99"/>
    <w:pPr>
      <w:keepNext/>
      <w:keepLines/>
      <w:spacing w:before="200" w:after="0"/>
      <w:outlineLvl w:val="8"/>
    </w:pPr>
    <w:rPr>
      <w:rFonts w:ascii="Cambria" w:hAnsi="Cambria" w:cs="Cambria"/>
      <w:i/>
      <w:iCs/>
      <w:sz w:val="20"/>
      <w:szCs w:val="20"/>
    </w:rPr>
  </w:style>
  <w:style w:type="paragraph" w:customStyle="1" w:styleId="footnotetextPHPDOCX">
    <w:name w:val="footnote text PHPDOCX"/>
    <w:basedOn w:val="Normal"/>
    <w:uiPriority w:val="99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uiPriority w:val="99"/>
    <w:rPr>
      <w:rFonts w:ascii="Times New Roman" w:hAnsi="Times New Roman" w:cs="Times New Roman"/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rPr>
      <w:rFonts w:ascii="Times New Roman" w:hAnsi="Times New Roman" w:cs="Times New Roman"/>
      <w:vertAlign w:val="superscript"/>
    </w:rPr>
  </w:style>
  <w:style w:type="paragraph" w:customStyle="1" w:styleId="endnotetextPHPDOCX">
    <w:name w:val="endnote text PHPDOCX"/>
    <w:basedOn w:val="Normal"/>
    <w:uiPriority w:val="99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uiPriority w:val="99"/>
    <w:rPr>
      <w:rFonts w:ascii="Times New Roman" w:hAnsi="Times New Roman" w:cs="Times New Roman"/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rPr>
      <w:rFonts w:ascii="Times New Roman" w:hAnsi="Times New Roman" w:cs="Times New Roman"/>
      <w:vertAlign w:val="superscript"/>
    </w:rPr>
  </w:style>
  <w:style w:type="character" w:customStyle="1" w:styleId="DefaultParagraphFontPHPDOCX0">
    <w:name w:val="Default Paragraph Font PHPDOCX"/>
    <w:uiPriority w:val="99"/>
  </w:style>
  <w:style w:type="character" w:customStyle="1" w:styleId="Heading1CarPHPDOCX">
    <w:name w:val="Heading 1 Car PHPDOCX"/>
    <w:basedOn w:val="DefaultParagraphFontPHPDOCX0"/>
    <w:uiPriority w:val="99"/>
    <w:rPr>
      <w:rFonts w:ascii="Cambria" w:hAnsi="Cambria" w:cs="Cambria"/>
      <w:b/>
      <w:bCs/>
      <w:color w:val="auto"/>
      <w:sz w:val="28"/>
      <w:szCs w:val="28"/>
    </w:rPr>
  </w:style>
  <w:style w:type="character" w:customStyle="1" w:styleId="Heading2CarPHPDOCX">
    <w:name w:val="Heading 2 Car PHPDOCX"/>
    <w:basedOn w:val="DefaultParagraphFontPHPDOCX0"/>
    <w:uiPriority w:val="99"/>
    <w:rPr>
      <w:rFonts w:ascii="Cambria" w:hAnsi="Cambria" w:cs="Cambria"/>
      <w:b/>
      <w:bCs/>
      <w:color w:val="auto"/>
      <w:sz w:val="26"/>
      <w:szCs w:val="26"/>
    </w:rPr>
  </w:style>
  <w:style w:type="character" w:customStyle="1" w:styleId="Heading3CarPHPDOCX">
    <w:name w:val="Heading 3 Car PHPDOCX"/>
    <w:basedOn w:val="DefaultParagraphFontPHPDOCX0"/>
    <w:uiPriority w:val="99"/>
    <w:rPr>
      <w:rFonts w:ascii="Cambria" w:hAnsi="Cambria" w:cs="Cambria"/>
      <w:b/>
      <w:bCs/>
      <w:color w:val="auto"/>
    </w:rPr>
  </w:style>
  <w:style w:type="character" w:customStyle="1" w:styleId="Heading4CarPHPDOCX">
    <w:name w:val="Heading 4 Car PHPDOCX"/>
    <w:basedOn w:val="DefaultParagraphFontPHPDOCX0"/>
    <w:uiPriority w:val="99"/>
    <w:rPr>
      <w:rFonts w:ascii="Cambria" w:hAnsi="Cambria" w:cs="Cambria"/>
      <w:b/>
      <w:bCs/>
      <w:i/>
      <w:iCs/>
      <w:color w:val="auto"/>
    </w:rPr>
  </w:style>
  <w:style w:type="character" w:customStyle="1" w:styleId="Heading5CarPHPDOCX">
    <w:name w:val="Heading 5 Car PHPDOCX"/>
    <w:basedOn w:val="DefaultParagraphFontPHPDOCX0"/>
    <w:uiPriority w:val="99"/>
    <w:rPr>
      <w:rFonts w:ascii="Cambria" w:hAnsi="Cambria" w:cs="Cambria"/>
      <w:color w:val="auto"/>
    </w:rPr>
  </w:style>
  <w:style w:type="character" w:customStyle="1" w:styleId="Heading6CarPHPDOCX">
    <w:name w:val="Heading 6 Car PHPDOCX"/>
    <w:basedOn w:val="DefaultParagraphFontPHPDOCX0"/>
    <w:uiPriority w:val="99"/>
    <w:rPr>
      <w:rFonts w:ascii="Cambria" w:hAnsi="Cambria" w:cs="Cambria"/>
      <w:i/>
      <w:iCs/>
      <w:color w:val="auto"/>
    </w:rPr>
  </w:style>
  <w:style w:type="character" w:customStyle="1" w:styleId="Heading7CarPHPDOCX">
    <w:name w:val="Heading 7 Car PHPDOCX"/>
    <w:basedOn w:val="DefaultParagraphFontPHPDOCX0"/>
    <w:uiPriority w:val="99"/>
    <w:rPr>
      <w:rFonts w:ascii="Cambria" w:hAnsi="Cambria" w:cs="Cambria"/>
      <w:i/>
      <w:iCs/>
      <w:color w:val="auto"/>
    </w:rPr>
  </w:style>
  <w:style w:type="paragraph" w:customStyle="1" w:styleId="TitlePHPDOCX">
    <w:name w:val="Title PHPDOCX"/>
    <w:basedOn w:val="Normal"/>
    <w:next w:val="Normal"/>
    <w:uiPriority w:val="99"/>
    <w:pPr>
      <w:pBdr>
        <w:bottom w:val="single" w:sz="8" w:space="4" w:color="auto"/>
      </w:pBdr>
      <w:spacing w:after="300" w:line="240" w:lineRule="auto"/>
    </w:pPr>
    <w:rPr>
      <w:rFonts w:ascii="Cambria" w:hAnsi="Cambria" w:cs="Cambria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0"/>
    <w:uiPriority w:val="99"/>
    <w:rPr>
      <w:rFonts w:ascii="Cambria" w:hAnsi="Cambria" w:cs="Cambria"/>
      <w:color w:val="auto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"/>
    <w:next w:val="Normal"/>
    <w:uiPriority w:val="99"/>
    <w:pPr>
      <w:numPr>
        <w:ilvl w:val="1"/>
      </w:numPr>
    </w:pPr>
    <w:rPr>
      <w:rFonts w:ascii="Cambria" w:hAnsi="Cambria" w:cs="Cambria"/>
      <w:i/>
      <w:iCs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0"/>
    <w:uiPriority w:val="99"/>
    <w:rPr>
      <w:rFonts w:ascii="Cambria" w:hAnsi="Cambria" w:cs="Cambria"/>
      <w:i/>
      <w:iCs/>
      <w:color w:val="auto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0"/>
    <w:uiPriority w:val="99"/>
    <w:rPr>
      <w:rFonts w:ascii="Times New Roman" w:hAnsi="Times New Roman" w:cs="Times New Roman"/>
      <w:i/>
      <w:iCs/>
      <w:color w:val="808080"/>
    </w:rPr>
  </w:style>
  <w:style w:type="character" w:customStyle="1" w:styleId="EmphasisPHPDOCX">
    <w:name w:val="Emphasis PHPDOCX"/>
    <w:basedOn w:val="DefaultParagraphFontPHPDOCX0"/>
    <w:uiPriority w:val="99"/>
    <w:rPr>
      <w:rFonts w:ascii="Times New Roman" w:hAnsi="Times New Roman" w:cs="Times New Roman"/>
      <w:i/>
      <w:iCs/>
    </w:rPr>
  </w:style>
  <w:style w:type="character" w:customStyle="1" w:styleId="IntenseEmphasisPHPDOCX">
    <w:name w:val="Intense Emphasis PHPDOCX"/>
    <w:basedOn w:val="DefaultParagraphFontPHPDOCX0"/>
    <w:uiPriority w:val="99"/>
    <w:rPr>
      <w:rFonts w:ascii="Times New Roman" w:hAnsi="Times New Roman" w:cs="Times New Roman"/>
      <w:b/>
      <w:bCs/>
      <w:i/>
      <w:iCs/>
      <w:color w:val="auto"/>
    </w:rPr>
  </w:style>
  <w:style w:type="character" w:customStyle="1" w:styleId="StrongPHPDOCX">
    <w:name w:val="Strong PHPDOCX"/>
    <w:basedOn w:val="DefaultParagraphFontPHPDOCX0"/>
    <w:uiPriority w:val="99"/>
    <w:rPr>
      <w:rFonts w:ascii="Times New Roman" w:hAnsi="Times New Roman" w:cs="Times New Roman"/>
      <w:b/>
      <w:bCs/>
    </w:rPr>
  </w:style>
  <w:style w:type="paragraph" w:customStyle="1" w:styleId="QuotePHPDOCX">
    <w:name w:val="Quote PHPDOCX"/>
    <w:basedOn w:val="Normal"/>
    <w:next w:val="Normal"/>
    <w:uiPriority w:val="99"/>
    <w:rPr>
      <w:i/>
      <w:iCs/>
      <w:color w:val="000000"/>
    </w:rPr>
  </w:style>
  <w:style w:type="character" w:customStyle="1" w:styleId="QuoteCarPHPDOCX">
    <w:name w:val="Quote Car PHPDOCX"/>
    <w:basedOn w:val="DefaultParagraphFontPHPDOCX0"/>
    <w:uiPriority w:val="99"/>
    <w:rPr>
      <w:rFonts w:ascii="Times New Roman" w:hAnsi="Times New Roman" w:cs="Times New Roman"/>
      <w:i/>
      <w:iCs/>
      <w:color w:val="000000"/>
    </w:rPr>
  </w:style>
  <w:style w:type="paragraph" w:customStyle="1" w:styleId="IntenseQuotePHPDOCX">
    <w:name w:val="Intense Quote PHPDOCX"/>
    <w:basedOn w:val="Normal"/>
    <w:next w:val="Normal"/>
    <w:uiPriority w:val="99"/>
    <w:pPr>
      <w:pBdr>
        <w:bottom w:val="single" w:sz="4" w:space="4" w:color="auto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arPHPDOCX">
    <w:name w:val="Intense Quote Car PHPDOCX"/>
    <w:basedOn w:val="DefaultParagraphFontPHPDOCX0"/>
    <w:uiPriority w:val="99"/>
    <w:rPr>
      <w:rFonts w:ascii="Times New Roman" w:hAnsi="Times New Roman" w:cs="Times New Roman"/>
      <w:b/>
      <w:bCs/>
      <w:i/>
      <w:iCs/>
      <w:color w:val="auto"/>
    </w:rPr>
  </w:style>
  <w:style w:type="character" w:customStyle="1" w:styleId="SubtleReferencePHPDOCX">
    <w:name w:val="Subtle Reference PHPDOCX"/>
    <w:basedOn w:val="DefaultParagraphFontPHPDOCX0"/>
    <w:uiPriority w:val="99"/>
    <w:rPr>
      <w:rFonts w:ascii="Times New Roman" w:hAnsi="Times New Roman" w:cs="Times New Roman"/>
      <w:smallCaps/>
      <w:color w:val="auto"/>
      <w:u w:val="single"/>
    </w:rPr>
  </w:style>
  <w:style w:type="character" w:customStyle="1" w:styleId="IntenseReferencePHPDOCX">
    <w:name w:val="Intense Reference PHPDOCX"/>
    <w:basedOn w:val="DefaultParagraphFontPHPDOCX0"/>
    <w:uiPriority w:val="99"/>
    <w:rPr>
      <w:rFonts w:ascii="Times New Roman" w:hAnsi="Times New Roman" w:cs="Times New Roman"/>
      <w:b/>
      <w:bCs/>
      <w:smallCaps/>
      <w:color w:val="auto"/>
      <w:spacing w:val="5"/>
      <w:u w:val="single"/>
    </w:rPr>
  </w:style>
  <w:style w:type="character" w:customStyle="1" w:styleId="BookTitlePHPDOCX">
    <w:name w:val="Book Title PHPDOCX"/>
    <w:basedOn w:val="DefaultParagraphFontPHPDOCX0"/>
    <w:uiPriority w:val="99"/>
    <w:rPr>
      <w:rFonts w:ascii="Times New Roman" w:hAnsi="Times New Roman" w:cs="Times New Roman"/>
      <w:b/>
      <w:bCs/>
      <w:smallCaps/>
      <w:spacing w:val="5"/>
    </w:rPr>
  </w:style>
  <w:style w:type="paragraph" w:customStyle="1" w:styleId="ListParagraphPHPDOCX">
    <w:name w:val="List Paragraph PHPDOCX"/>
    <w:basedOn w:val="Normal"/>
    <w:uiPriority w:val="99"/>
    <w:pPr>
      <w:ind w:left="720"/>
    </w:pPr>
  </w:style>
  <w:style w:type="paragraph" w:customStyle="1" w:styleId="NoSpacingPHPDOCX">
    <w:name w:val="No Spacing PHPDOCX"/>
    <w:uiPriority w:val="99"/>
    <w:rPr>
      <w:rFonts w:ascii="Calibri" w:hAnsi="Calibri" w:cs="Calibri"/>
    </w:rPr>
  </w:style>
  <w:style w:type="character" w:customStyle="1" w:styleId="Heading8CarPHPDOCX">
    <w:name w:val="Heading 8 Car PHPDOCX"/>
    <w:basedOn w:val="DefaultParagraphFontPHPDOCX0"/>
    <w:uiPriority w:val="99"/>
    <w:rPr>
      <w:rFonts w:ascii="Cambria" w:hAnsi="Cambria" w:cs="Cambria"/>
      <w:color w:val="auto"/>
      <w:sz w:val="20"/>
      <w:szCs w:val="20"/>
    </w:rPr>
  </w:style>
  <w:style w:type="character" w:customStyle="1" w:styleId="Heading9CarPHPDOCX">
    <w:name w:val="Heading 9 Car PHPDOCX"/>
    <w:basedOn w:val="DefaultParagraphFontPHPDOCX0"/>
    <w:uiPriority w:val="99"/>
    <w:rPr>
      <w:rFonts w:ascii="Cambria" w:hAnsi="Cambria" w:cs="Cambria"/>
      <w:i/>
      <w:iCs/>
      <w:color w:val="auto"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hAnsi="Calibri" w:cs="Calibri"/>
    </w:r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0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customStyle="1" w:styleId="TitlePHPDOCX0">
    <w:name w:val="Title PHPDOCX"/>
    <w:basedOn w:val="Normal"/>
    <w:next w:val="Normal"/>
    <w:link w:val="TitleCarPHPDOCX0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0">
    <w:name w:val="Title Car PHPDOCX"/>
    <w:basedOn w:val="DefaultParagraphFontPHPDOCX"/>
    <w:link w:val="TitlePHPDOCX0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0">
    <w:name w:val="Subtitle PHPDOCX"/>
    <w:basedOn w:val="Normal"/>
    <w:next w:val="Normal"/>
    <w:link w:val="SubtitleCarPHPDOCX0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0">
    <w:name w:val="Subtitle Car PHPDOCX"/>
    <w:basedOn w:val="DefaultParagraphFontPHPDOCX"/>
    <w:link w:val="SubtitlePHPDOCX0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0">
    <w:name w:val="footnote Text PHPDOCX"/>
    <w:basedOn w:val="Normal"/>
    <w:link w:val="footnoteTextCarPHPDOCX0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0">
    <w:name w:val="footnote Text Car PHPDOCX"/>
    <w:basedOn w:val="DefaultParagraphFontPHPDOCX"/>
    <w:link w:val="footnoteTextPHPDOCX0"/>
    <w:uiPriority w:val="99"/>
    <w:semiHidden/>
    <w:rsid w:val="006E0FDA"/>
    <w:rPr>
      <w:sz w:val="20"/>
      <w:szCs w:val="20"/>
    </w:rPr>
  </w:style>
  <w:style w:type="character" w:customStyle="1" w:styleId="footnoteReferencePHPDOCX0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0">
    <w:name w:val="endnote Text PHPDOCX"/>
    <w:basedOn w:val="Normal"/>
    <w:link w:val="endnoteTextCarPHPDOCX0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0">
    <w:name w:val="endnote Text Car PHPDOCX"/>
    <w:basedOn w:val="DefaultParagraphFontPHPDOCX"/>
    <w:link w:val="endnoteTextPHPDOCX0"/>
    <w:uiPriority w:val="99"/>
    <w:semiHidden/>
    <w:rsid w:val="006E0FDA"/>
    <w:rPr>
      <w:sz w:val="20"/>
      <w:szCs w:val="20"/>
    </w:rPr>
  </w:style>
  <w:style w:type="character" w:customStyle="1" w:styleId="endnoteReferencePHPDOCX0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 Ramos</dc:creator>
  <cp:lastModifiedBy>Beth Yosler</cp:lastModifiedBy>
  <cp:revision>2</cp:revision>
  <dcterms:created xsi:type="dcterms:W3CDTF">2019-10-31T12:31:00Z</dcterms:created>
  <dcterms:modified xsi:type="dcterms:W3CDTF">2019-10-31T12:31:00Z</dcterms:modified>
</cp:coreProperties>
</file>