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  <Override PartName="/word/intelligence.xml" ContentType="application/vnd.ms-office.intelligenc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115433" w14:textId="10F2658C" w:rsidR="002E067E" w:rsidRPr="00B15A22" w:rsidRDefault="002E067E" w:rsidP="002E067E">
      <w:pPr>
        <w:jc w:val="center"/>
        <w:rPr>
          <w:rFonts w:asciiTheme="majorHAnsi" w:hAnsiTheme="majorHAnsi"/>
          <w:b/>
        </w:rPr>
      </w:pPr>
      <w:r w:rsidRPr="00B15A22">
        <w:rPr>
          <w:rFonts w:asciiTheme="majorHAnsi" w:hAnsiTheme="majorHAnsi"/>
          <w:b/>
        </w:rPr>
        <w:t>DOHERTY HIGH SCHOOL</w:t>
      </w:r>
    </w:p>
    <w:p w14:paraId="23D7FF85" w14:textId="77777777" w:rsidR="002E067E" w:rsidRDefault="002E067E" w:rsidP="002E067E">
      <w:pPr>
        <w:jc w:val="center"/>
        <w:rPr>
          <w:rFonts w:asciiTheme="majorHAnsi" w:hAnsiTheme="majorHAnsi"/>
          <w:b/>
          <w:bCs/>
        </w:rPr>
      </w:pPr>
      <w:r w:rsidRPr="39E3F273">
        <w:rPr>
          <w:rFonts w:asciiTheme="majorHAnsi" w:hAnsiTheme="majorHAnsi"/>
          <w:b/>
          <w:bCs/>
        </w:rPr>
        <w:t>SAC/PTSA Meeting</w:t>
      </w:r>
    </w:p>
    <w:p w14:paraId="725FB76B" w14:textId="6DBBAD61" w:rsidR="00D43DD5" w:rsidRPr="00B15A22" w:rsidRDefault="00FB6872" w:rsidP="002E067E">
      <w:pPr>
        <w:jc w:val="center"/>
        <w:rPr>
          <w:rFonts w:asciiTheme="majorHAnsi" w:hAnsiTheme="majorHAnsi"/>
          <w:b/>
        </w:rPr>
      </w:pPr>
      <w:r>
        <w:rPr>
          <w:rFonts w:asciiTheme="majorHAnsi" w:hAnsiTheme="majorHAnsi"/>
          <w:b/>
          <w:bCs/>
        </w:rPr>
        <w:t>Teachers' Lounge/Webex</w:t>
      </w:r>
    </w:p>
    <w:p w14:paraId="2FDC16D6" w14:textId="3A4E2627" w:rsidR="002E067E" w:rsidRPr="00B15A22" w:rsidRDefault="00E31AEB" w:rsidP="39E3F273">
      <w:pPr>
        <w:jc w:val="center"/>
        <w:rPr>
          <w:rFonts w:asciiTheme="majorHAnsi" w:hAnsiTheme="majorHAnsi"/>
        </w:rPr>
      </w:pPr>
      <w:r>
        <w:rPr>
          <w:rFonts w:asciiTheme="majorHAnsi" w:hAnsiTheme="majorHAnsi"/>
        </w:rPr>
        <w:t xml:space="preserve">December </w:t>
      </w:r>
      <w:r w:rsidR="009F4842">
        <w:rPr>
          <w:rFonts w:asciiTheme="majorHAnsi" w:hAnsiTheme="majorHAnsi"/>
        </w:rPr>
        <w:t>4,</w:t>
      </w:r>
      <w:r w:rsidR="00C82552">
        <w:rPr>
          <w:rFonts w:asciiTheme="majorHAnsi" w:hAnsiTheme="majorHAnsi"/>
        </w:rPr>
        <w:t xml:space="preserve"> </w:t>
      </w:r>
      <w:r w:rsidR="002E067E" w:rsidRPr="39E3F273">
        <w:rPr>
          <w:rFonts w:asciiTheme="majorHAnsi" w:hAnsiTheme="majorHAnsi"/>
        </w:rPr>
        <w:t>202</w:t>
      </w:r>
      <w:r w:rsidR="00FF1773">
        <w:rPr>
          <w:rFonts w:asciiTheme="majorHAnsi" w:hAnsiTheme="majorHAnsi"/>
        </w:rPr>
        <w:t>3</w:t>
      </w:r>
      <w:r w:rsidR="00A6026A">
        <w:rPr>
          <w:rFonts w:asciiTheme="majorHAnsi" w:hAnsiTheme="majorHAnsi"/>
        </w:rPr>
        <w:t>,</w:t>
      </w:r>
      <w:r w:rsidR="00FF1773">
        <w:rPr>
          <w:rFonts w:asciiTheme="majorHAnsi" w:hAnsiTheme="majorHAnsi"/>
        </w:rPr>
        <w:t xml:space="preserve"> </w:t>
      </w:r>
      <w:r w:rsidR="002E067E" w:rsidRPr="39E3F273">
        <w:rPr>
          <w:rFonts w:asciiTheme="majorHAnsi" w:hAnsiTheme="majorHAnsi"/>
        </w:rPr>
        <w:t xml:space="preserve">6:00 p.m. </w:t>
      </w:r>
    </w:p>
    <w:p w14:paraId="2964CFBC" w14:textId="77777777" w:rsidR="002E067E" w:rsidRPr="00B15A22" w:rsidRDefault="002E067E" w:rsidP="002E067E">
      <w:pPr>
        <w:spacing w:line="276" w:lineRule="auto"/>
        <w:rPr>
          <w:rFonts w:asciiTheme="majorHAnsi" w:hAnsiTheme="majorHAnsi"/>
          <w:b/>
          <w:sz w:val="20"/>
          <w:szCs w:val="20"/>
        </w:rPr>
      </w:pPr>
      <w:r w:rsidRPr="00B15A22">
        <w:rPr>
          <w:rFonts w:asciiTheme="majorHAnsi" w:hAnsiTheme="majorHAnsi"/>
          <w:b/>
          <w:sz w:val="20"/>
          <w:szCs w:val="20"/>
        </w:rPr>
        <w:tab/>
      </w:r>
      <w:r w:rsidRPr="00B15A22">
        <w:rPr>
          <w:rFonts w:asciiTheme="majorHAnsi" w:hAnsiTheme="majorHAnsi"/>
          <w:b/>
          <w:sz w:val="20"/>
          <w:szCs w:val="20"/>
        </w:rPr>
        <w:tab/>
      </w:r>
      <w:r w:rsidRPr="00B15A22">
        <w:rPr>
          <w:rFonts w:asciiTheme="majorHAnsi" w:hAnsiTheme="majorHAnsi"/>
          <w:b/>
          <w:sz w:val="20"/>
          <w:szCs w:val="20"/>
        </w:rPr>
        <w:tab/>
      </w:r>
    </w:p>
    <w:p w14:paraId="1B82176C" w14:textId="77777777" w:rsidR="002E067E" w:rsidRPr="00B15A22" w:rsidRDefault="002E067E" w:rsidP="002E067E">
      <w:pPr>
        <w:rPr>
          <w:rFonts w:asciiTheme="majorHAnsi" w:hAnsiTheme="majorHAnsi"/>
          <w:sz w:val="20"/>
          <w:szCs w:val="20"/>
        </w:rPr>
      </w:pPr>
      <w:r w:rsidRPr="00B15A22">
        <w:rPr>
          <w:rFonts w:asciiTheme="majorHAnsi" w:hAnsiTheme="majorHAnsi"/>
          <w:b/>
          <w:sz w:val="20"/>
          <w:szCs w:val="20"/>
        </w:rPr>
        <w:t xml:space="preserve">Combined SAC and PTSA </w:t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</w:p>
    <w:p w14:paraId="0B991D8F" w14:textId="781C60E6" w:rsidR="002E067E" w:rsidRPr="007F4BC6" w:rsidRDefault="002E067E" w:rsidP="007F4BC6">
      <w:pPr>
        <w:numPr>
          <w:ilvl w:val="0"/>
          <w:numId w:val="3"/>
        </w:numPr>
        <w:rPr>
          <w:rFonts w:asciiTheme="majorHAnsi" w:hAnsiTheme="majorHAnsi"/>
          <w:sz w:val="20"/>
          <w:szCs w:val="20"/>
        </w:rPr>
      </w:pPr>
      <w:r w:rsidRPr="39E3F273">
        <w:rPr>
          <w:rFonts w:asciiTheme="majorHAnsi" w:hAnsiTheme="majorHAnsi"/>
          <w:sz w:val="20"/>
          <w:szCs w:val="20"/>
        </w:rPr>
        <w:t>Welcome and Introductions</w:t>
      </w:r>
      <w:r w:rsidR="00B454B0">
        <w:rPr>
          <w:rFonts w:asciiTheme="majorHAnsi" w:hAnsiTheme="majorHAnsi"/>
          <w:sz w:val="20"/>
          <w:szCs w:val="20"/>
        </w:rPr>
        <w:t xml:space="preserve"> (</w:t>
      </w:r>
      <w:r w:rsidR="00012224">
        <w:rPr>
          <w:rFonts w:asciiTheme="majorHAnsi" w:hAnsiTheme="majorHAnsi"/>
          <w:sz w:val="20"/>
          <w:szCs w:val="20"/>
        </w:rPr>
        <w:t xml:space="preserve">5 </w:t>
      </w:r>
      <w:r w:rsidR="00B454B0">
        <w:rPr>
          <w:rFonts w:asciiTheme="majorHAnsi" w:hAnsiTheme="majorHAnsi"/>
          <w:sz w:val="20"/>
          <w:szCs w:val="20"/>
        </w:rPr>
        <w:t>minutes)</w:t>
      </w:r>
      <w:r>
        <w:tab/>
      </w:r>
      <w:r w:rsidRPr="39E3F273">
        <w:rPr>
          <w:rFonts w:asciiTheme="majorHAnsi" w:hAnsiTheme="majorHAnsi"/>
          <w:sz w:val="20"/>
          <w:szCs w:val="20"/>
        </w:rPr>
        <w:t xml:space="preserve">                           </w:t>
      </w:r>
      <w:r w:rsidR="00AD645D">
        <w:rPr>
          <w:rFonts w:asciiTheme="majorHAnsi" w:hAnsiTheme="majorHAnsi"/>
          <w:sz w:val="20"/>
          <w:szCs w:val="20"/>
        </w:rPr>
        <w:t>Velvet Stepanek</w:t>
      </w:r>
      <w:r w:rsidRPr="007F4BC6">
        <w:rPr>
          <w:rFonts w:asciiTheme="majorHAnsi" w:hAnsiTheme="majorHAnsi"/>
          <w:sz w:val="20"/>
          <w:szCs w:val="20"/>
        </w:rPr>
        <w:t xml:space="preserve">                                                                </w:t>
      </w:r>
    </w:p>
    <w:p w14:paraId="4CB04F11" w14:textId="17A3A5A6" w:rsidR="00970208" w:rsidRDefault="002E067E" w:rsidP="0097029A">
      <w:pPr>
        <w:numPr>
          <w:ilvl w:val="0"/>
          <w:numId w:val="3"/>
        </w:numPr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Good Things</w:t>
      </w:r>
      <w:r w:rsidRPr="00B15A22">
        <w:rPr>
          <w:rFonts w:asciiTheme="majorHAnsi" w:hAnsiTheme="majorHAnsi"/>
          <w:sz w:val="20"/>
          <w:szCs w:val="20"/>
        </w:rPr>
        <w:tab/>
      </w:r>
      <w:r w:rsidR="00BC4661">
        <w:rPr>
          <w:rFonts w:asciiTheme="majorHAnsi" w:hAnsiTheme="majorHAnsi"/>
          <w:sz w:val="20"/>
          <w:szCs w:val="20"/>
        </w:rPr>
        <w:t>(5 minutes)</w:t>
      </w:r>
    </w:p>
    <w:p w14:paraId="4A9FEDE6" w14:textId="41C098CF" w:rsidR="00B42068" w:rsidRPr="007446E8" w:rsidRDefault="00D6263B" w:rsidP="007446E8">
      <w:pPr>
        <w:pStyle w:val="ListParagraph"/>
        <w:numPr>
          <w:ilvl w:val="0"/>
          <w:numId w:val="32"/>
        </w:numPr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 xml:space="preserve">Veterans Day Assembly </w:t>
      </w:r>
    </w:p>
    <w:p w14:paraId="1488A781" w14:textId="0B7CDFA3" w:rsidR="008722C8" w:rsidRDefault="008722C8" w:rsidP="00B42068">
      <w:pPr>
        <w:pStyle w:val="ListParagraph"/>
        <w:numPr>
          <w:ilvl w:val="0"/>
          <w:numId w:val="32"/>
        </w:numPr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Marching band</w:t>
      </w:r>
    </w:p>
    <w:p w14:paraId="139E919E" w14:textId="15F5604F" w:rsidR="008722C8" w:rsidRDefault="003F3EDE" w:rsidP="00B42068">
      <w:pPr>
        <w:pStyle w:val="ListParagraph"/>
        <w:numPr>
          <w:ilvl w:val="0"/>
          <w:numId w:val="32"/>
        </w:numPr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Unified Bowling</w:t>
      </w:r>
    </w:p>
    <w:p w14:paraId="244DD9BB" w14:textId="74BA8B91" w:rsidR="004C2032" w:rsidRDefault="00336707" w:rsidP="00B42068">
      <w:pPr>
        <w:pStyle w:val="ListParagraph"/>
        <w:numPr>
          <w:ilvl w:val="0"/>
          <w:numId w:val="32"/>
        </w:numPr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5E Parent Survey</w:t>
      </w:r>
    </w:p>
    <w:p w14:paraId="06168C9A" w14:textId="37FF69A2" w:rsidR="008E3A39" w:rsidRPr="00B42068" w:rsidRDefault="008E3A39" w:rsidP="00B42068">
      <w:pPr>
        <w:pStyle w:val="ListParagraph"/>
        <w:numPr>
          <w:ilvl w:val="0"/>
          <w:numId w:val="32"/>
        </w:numPr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Beautification</w:t>
      </w:r>
    </w:p>
    <w:p w14:paraId="51C77539" w14:textId="77777777" w:rsidR="002E067E" w:rsidRPr="006914EC" w:rsidRDefault="002E067E" w:rsidP="002E067E">
      <w:pPr>
        <w:rPr>
          <w:rFonts w:asciiTheme="majorHAnsi" w:hAnsiTheme="majorHAnsi"/>
          <w:sz w:val="20"/>
          <w:szCs w:val="20"/>
        </w:rPr>
      </w:pP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6914EC">
        <w:rPr>
          <w:rFonts w:asciiTheme="majorHAnsi" w:hAnsiTheme="majorHAnsi"/>
          <w:sz w:val="20"/>
          <w:szCs w:val="20"/>
        </w:rPr>
        <w:tab/>
      </w:r>
      <w:r w:rsidRPr="006914EC">
        <w:rPr>
          <w:rFonts w:asciiTheme="majorHAnsi" w:hAnsiTheme="majorHAnsi"/>
          <w:sz w:val="20"/>
          <w:szCs w:val="20"/>
        </w:rPr>
        <w:tab/>
      </w:r>
      <w:r w:rsidRPr="006914EC">
        <w:rPr>
          <w:rFonts w:asciiTheme="majorHAnsi" w:hAnsiTheme="majorHAnsi"/>
          <w:sz w:val="20"/>
          <w:szCs w:val="20"/>
        </w:rPr>
        <w:tab/>
      </w:r>
    </w:p>
    <w:p w14:paraId="30F86BC3" w14:textId="7A335EBD" w:rsidR="00C9734B" w:rsidRDefault="00E10730" w:rsidP="39E3F273">
      <w:pPr>
        <w:spacing w:line="276" w:lineRule="auto"/>
        <w:rPr>
          <w:rFonts w:asciiTheme="majorHAnsi" w:hAnsiTheme="majorHAnsi"/>
          <w:sz w:val="20"/>
          <w:szCs w:val="20"/>
        </w:rPr>
      </w:pPr>
      <w:r w:rsidRPr="39E3F273">
        <w:rPr>
          <w:rFonts w:asciiTheme="majorHAnsi" w:hAnsiTheme="majorHAnsi"/>
          <w:b/>
          <w:bCs/>
          <w:sz w:val="20"/>
          <w:szCs w:val="20"/>
        </w:rPr>
        <w:t>STUDENT COUNCIL</w:t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0022715E" w14:textId="30B055B4" w:rsidR="001264DB" w:rsidRPr="00B42068" w:rsidRDefault="00396E9E" w:rsidP="00B42068">
      <w:pPr>
        <w:pStyle w:val="ListParagraph"/>
        <w:numPr>
          <w:ilvl w:val="0"/>
          <w:numId w:val="25"/>
        </w:numPr>
        <w:spacing w:line="276" w:lineRule="auto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Updates</w:t>
      </w:r>
      <w:r w:rsidR="00B01468">
        <w:rPr>
          <w:rFonts w:asciiTheme="majorHAnsi" w:hAnsiTheme="majorHAnsi"/>
          <w:sz w:val="20"/>
          <w:szCs w:val="20"/>
        </w:rPr>
        <w:t xml:space="preserve"> (</w:t>
      </w:r>
      <w:r w:rsidR="00A75972">
        <w:rPr>
          <w:rFonts w:asciiTheme="majorHAnsi" w:hAnsiTheme="majorHAnsi"/>
          <w:sz w:val="20"/>
          <w:szCs w:val="20"/>
        </w:rPr>
        <w:t>5</w:t>
      </w:r>
      <w:r w:rsidR="00B01468">
        <w:rPr>
          <w:rFonts w:asciiTheme="majorHAnsi" w:hAnsiTheme="majorHAnsi"/>
          <w:sz w:val="20"/>
          <w:szCs w:val="20"/>
        </w:rPr>
        <w:t xml:space="preserve"> minutes)</w:t>
      </w:r>
      <w:r w:rsidR="004E10F9">
        <w:rPr>
          <w:rFonts w:asciiTheme="majorHAnsi" w:hAnsiTheme="majorHAnsi"/>
          <w:sz w:val="20"/>
          <w:szCs w:val="20"/>
        </w:rPr>
        <w:tab/>
      </w:r>
      <w:r w:rsidR="004E10F9">
        <w:rPr>
          <w:rFonts w:asciiTheme="majorHAnsi" w:hAnsiTheme="majorHAnsi"/>
          <w:sz w:val="20"/>
          <w:szCs w:val="20"/>
        </w:rPr>
        <w:tab/>
      </w:r>
      <w:r w:rsidR="004E10F9">
        <w:rPr>
          <w:rFonts w:asciiTheme="majorHAnsi" w:hAnsiTheme="majorHAnsi"/>
          <w:sz w:val="20"/>
          <w:szCs w:val="20"/>
        </w:rPr>
        <w:tab/>
      </w:r>
      <w:r w:rsidR="004E10F9">
        <w:rPr>
          <w:rFonts w:asciiTheme="majorHAnsi" w:hAnsiTheme="majorHAnsi"/>
          <w:sz w:val="20"/>
          <w:szCs w:val="20"/>
        </w:rPr>
        <w:tab/>
      </w:r>
      <w:r w:rsidR="004E10F9">
        <w:rPr>
          <w:rFonts w:asciiTheme="majorHAnsi" w:hAnsiTheme="majorHAnsi"/>
          <w:sz w:val="20"/>
          <w:szCs w:val="20"/>
        </w:rPr>
        <w:tab/>
      </w:r>
      <w:r w:rsidR="004E10F9">
        <w:rPr>
          <w:rFonts w:asciiTheme="majorHAnsi" w:hAnsiTheme="majorHAnsi"/>
          <w:sz w:val="20"/>
          <w:szCs w:val="20"/>
        </w:rPr>
        <w:tab/>
      </w:r>
      <w:r w:rsidR="0032051A">
        <w:rPr>
          <w:rFonts w:asciiTheme="majorHAnsi" w:hAnsiTheme="majorHAnsi"/>
          <w:sz w:val="20"/>
          <w:szCs w:val="20"/>
        </w:rPr>
        <w:t>Ade Smith</w:t>
      </w:r>
      <w:r w:rsidR="004E10F9">
        <w:rPr>
          <w:rFonts w:asciiTheme="majorHAnsi" w:hAnsiTheme="majorHAnsi"/>
          <w:sz w:val="20"/>
          <w:szCs w:val="20"/>
        </w:rPr>
        <w:t xml:space="preserve"> </w:t>
      </w:r>
    </w:p>
    <w:p w14:paraId="111AFEC8" w14:textId="06B93EA3" w:rsidR="004125C7" w:rsidRDefault="009C445F" w:rsidP="00336707">
      <w:pPr>
        <w:pStyle w:val="ListParagraph"/>
        <w:numPr>
          <w:ilvl w:val="1"/>
          <w:numId w:val="25"/>
        </w:numPr>
        <w:spacing w:line="276" w:lineRule="auto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Harvest of Love</w:t>
      </w:r>
      <w:r w:rsidR="00336707">
        <w:rPr>
          <w:rFonts w:asciiTheme="majorHAnsi" w:hAnsiTheme="majorHAnsi"/>
          <w:sz w:val="20"/>
          <w:szCs w:val="20"/>
        </w:rPr>
        <w:t xml:space="preserve"> Update</w:t>
      </w:r>
      <w:r w:rsidR="00344B52">
        <w:rPr>
          <w:rFonts w:asciiTheme="majorHAnsi" w:hAnsiTheme="majorHAnsi"/>
          <w:sz w:val="20"/>
          <w:szCs w:val="20"/>
        </w:rPr>
        <w:t>s</w:t>
      </w:r>
    </w:p>
    <w:p w14:paraId="47DD977D" w14:textId="4BA7F0D9" w:rsidR="00344B52" w:rsidRPr="00344B52" w:rsidRDefault="00344B52" w:rsidP="00336707">
      <w:pPr>
        <w:pStyle w:val="ListParagraph"/>
        <w:numPr>
          <w:ilvl w:val="1"/>
          <w:numId w:val="25"/>
        </w:numPr>
        <w:spacing w:line="276" w:lineRule="auto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Upcoming Plans</w:t>
      </w:r>
    </w:p>
    <w:p w14:paraId="5FC424F2" w14:textId="4A8FDE31" w:rsidR="002E067E" w:rsidRPr="0058648A" w:rsidRDefault="002E067E" w:rsidP="00714C82">
      <w:pPr>
        <w:spacing w:line="276" w:lineRule="auto"/>
        <w:ind w:left="360"/>
        <w:rPr>
          <w:rFonts w:asciiTheme="majorHAnsi" w:hAnsiTheme="majorHAnsi"/>
          <w:b/>
          <w:sz w:val="20"/>
          <w:szCs w:val="20"/>
        </w:rPr>
      </w:pPr>
      <w:r w:rsidRPr="05640D43">
        <w:rPr>
          <w:rFonts w:asciiTheme="majorHAnsi" w:hAnsiTheme="majorHAnsi"/>
          <w:sz w:val="20"/>
          <w:szCs w:val="20"/>
        </w:rPr>
        <w:t xml:space="preserve">                                                                                 </w:t>
      </w:r>
    </w:p>
    <w:p w14:paraId="7984397E" w14:textId="0ECE2E68" w:rsidR="00B45F7B" w:rsidRPr="00767F8E" w:rsidRDefault="6A5BB9DB" w:rsidP="00767F8E">
      <w:pPr>
        <w:spacing w:line="276" w:lineRule="auto"/>
        <w:rPr>
          <w:rFonts w:asciiTheme="majorHAnsi" w:eastAsiaTheme="majorEastAsia" w:hAnsiTheme="majorHAnsi" w:cstheme="majorBidi"/>
          <w:sz w:val="20"/>
          <w:szCs w:val="20"/>
        </w:rPr>
      </w:pPr>
      <w:r w:rsidRPr="05640D43">
        <w:rPr>
          <w:rFonts w:ascii="Century Schoolbook" w:eastAsia="Century Schoolbook" w:hAnsi="Century Schoolbook" w:cs="Century Schoolbook"/>
          <w:b/>
          <w:bCs/>
          <w:sz w:val="20"/>
          <w:szCs w:val="20"/>
        </w:rPr>
        <w:t>PRINCIPAL'S REPORT</w:t>
      </w:r>
      <w:r w:rsidR="00B40097">
        <w:t xml:space="preserve"> (</w:t>
      </w:r>
      <w:r w:rsidR="00B40097" w:rsidRPr="002D1F4F">
        <w:rPr>
          <w:rFonts w:asciiTheme="minorHAnsi" w:hAnsiTheme="minorHAnsi"/>
        </w:rPr>
        <w:t>30 minutes</w:t>
      </w:r>
      <w:r w:rsidR="00B40097">
        <w:t>)</w:t>
      </w:r>
      <w:r>
        <w:tab/>
      </w:r>
      <w:r>
        <w:tab/>
      </w:r>
      <w:r>
        <w:tab/>
      </w:r>
      <w:r>
        <w:tab/>
      </w:r>
      <w:r w:rsidRPr="05640D43">
        <w:rPr>
          <w:rFonts w:ascii="Century Schoolbook" w:eastAsia="Century Schoolbook" w:hAnsi="Century Schoolbook" w:cs="Century Schoolbook"/>
          <w:sz w:val="20"/>
          <w:szCs w:val="20"/>
        </w:rPr>
        <w:t xml:space="preserve"> Lana Flenniken</w:t>
      </w:r>
    </w:p>
    <w:p w14:paraId="13D7554D" w14:textId="2CC43737" w:rsidR="00E06E98" w:rsidRDefault="00E06E98" w:rsidP="00D6085D">
      <w:pPr>
        <w:pStyle w:val="ListParagraph"/>
        <w:numPr>
          <w:ilvl w:val="0"/>
          <w:numId w:val="37"/>
        </w:numPr>
        <w:spacing w:line="276" w:lineRule="auto"/>
        <w:rPr>
          <w:rFonts w:asciiTheme="minorHAnsi" w:eastAsiaTheme="minorEastAsia" w:hAnsiTheme="minorHAnsi" w:cstheme="minorBidi"/>
          <w:sz w:val="20"/>
          <w:szCs w:val="20"/>
        </w:rPr>
      </w:pPr>
      <w:r>
        <w:rPr>
          <w:rFonts w:asciiTheme="minorHAnsi" w:eastAsiaTheme="minorEastAsia" w:hAnsiTheme="minorHAnsi" w:cstheme="minorBidi"/>
          <w:sz w:val="20"/>
          <w:szCs w:val="20"/>
        </w:rPr>
        <w:t>STAR Assessment Schedule</w:t>
      </w:r>
    </w:p>
    <w:p w14:paraId="21435CFA" w14:textId="77777777" w:rsidR="00F0370F" w:rsidRPr="00CB775B" w:rsidRDefault="00F0370F" w:rsidP="00D6085D">
      <w:pPr>
        <w:pStyle w:val="ListParagraph"/>
        <w:numPr>
          <w:ilvl w:val="0"/>
          <w:numId w:val="37"/>
        </w:numPr>
        <w:spacing w:line="276" w:lineRule="auto"/>
        <w:rPr>
          <w:rFonts w:asciiTheme="minorHAnsi" w:eastAsiaTheme="minorEastAsia" w:hAnsiTheme="minorHAnsi" w:cstheme="minorBidi"/>
          <w:sz w:val="20"/>
          <w:szCs w:val="20"/>
        </w:rPr>
      </w:pPr>
      <w:r>
        <w:rPr>
          <w:rFonts w:asciiTheme="minorHAnsi" w:eastAsiaTheme="minorEastAsia" w:hAnsiTheme="minorHAnsi" w:cstheme="minorBidi"/>
          <w:sz w:val="20"/>
          <w:szCs w:val="20"/>
        </w:rPr>
        <w:t>Future Center Updates</w:t>
      </w:r>
    </w:p>
    <w:p w14:paraId="254A6589" w14:textId="2F0C9E64" w:rsidR="001E7E7A" w:rsidRDefault="001E7E7A" w:rsidP="00D6085D">
      <w:pPr>
        <w:pStyle w:val="ListParagraph"/>
        <w:numPr>
          <w:ilvl w:val="0"/>
          <w:numId w:val="37"/>
        </w:numPr>
        <w:spacing w:line="276" w:lineRule="auto"/>
        <w:rPr>
          <w:rFonts w:asciiTheme="minorHAnsi" w:eastAsiaTheme="minorEastAsia" w:hAnsiTheme="minorHAnsi" w:cstheme="minorBidi"/>
          <w:sz w:val="20"/>
          <w:szCs w:val="20"/>
        </w:rPr>
      </w:pPr>
      <w:r>
        <w:rPr>
          <w:rFonts w:asciiTheme="minorHAnsi" w:eastAsiaTheme="minorEastAsia" w:hAnsiTheme="minorHAnsi" w:cstheme="minorBidi"/>
          <w:sz w:val="20"/>
          <w:szCs w:val="20"/>
        </w:rPr>
        <w:t>Academic Update</w:t>
      </w:r>
      <w:r w:rsidR="003E20F9">
        <w:rPr>
          <w:rFonts w:asciiTheme="minorHAnsi" w:eastAsiaTheme="minorEastAsia" w:hAnsiTheme="minorHAnsi" w:cstheme="minorBidi"/>
          <w:sz w:val="20"/>
          <w:szCs w:val="20"/>
        </w:rPr>
        <w:t xml:space="preserve"> –</w:t>
      </w:r>
      <w:r w:rsidR="00BA5E5D">
        <w:rPr>
          <w:rFonts w:asciiTheme="minorHAnsi" w:eastAsiaTheme="minorEastAsia" w:hAnsiTheme="minorHAnsi" w:cstheme="minorBidi"/>
          <w:sz w:val="20"/>
          <w:szCs w:val="20"/>
        </w:rPr>
        <w:t xml:space="preserve"> Safe learning environment- what does discipline data look like</w:t>
      </w:r>
      <w:r w:rsidR="00985755">
        <w:rPr>
          <w:rFonts w:asciiTheme="minorHAnsi" w:eastAsiaTheme="minorEastAsia" w:hAnsiTheme="minorHAnsi" w:cstheme="minorBidi"/>
          <w:sz w:val="20"/>
          <w:szCs w:val="20"/>
        </w:rPr>
        <w:t xml:space="preserve">?  </w:t>
      </w:r>
      <w:r w:rsidR="004A53E5">
        <w:rPr>
          <w:rFonts w:asciiTheme="minorHAnsi" w:eastAsiaTheme="minorEastAsia" w:hAnsiTheme="minorHAnsi" w:cstheme="minorBidi"/>
          <w:sz w:val="20"/>
          <w:szCs w:val="20"/>
        </w:rPr>
        <w:t>How are grades as we near the end of the semester</w:t>
      </w:r>
      <w:r w:rsidR="007169D0">
        <w:rPr>
          <w:rFonts w:asciiTheme="minorHAnsi" w:eastAsiaTheme="minorEastAsia" w:hAnsiTheme="minorHAnsi" w:cstheme="minorBidi"/>
          <w:sz w:val="20"/>
          <w:szCs w:val="20"/>
        </w:rPr>
        <w:t xml:space="preserve">?  </w:t>
      </w:r>
      <w:r w:rsidR="008417ED">
        <w:rPr>
          <w:rFonts w:asciiTheme="minorHAnsi" w:eastAsiaTheme="minorEastAsia" w:hAnsiTheme="minorHAnsi" w:cstheme="minorBidi"/>
          <w:sz w:val="20"/>
          <w:szCs w:val="20"/>
        </w:rPr>
        <w:t>Does</w:t>
      </w:r>
      <w:r w:rsidR="007169D0">
        <w:rPr>
          <w:rFonts w:asciiTheme="minorHAnsi" w:eastAsiaTheme="minorEastAsia" w:hAnsiTheme="minorHAnsi" w:cstheme="minorBidi"/>
          <w:sz w:val="20"/>
          <w:szCs w:val="20"/>
        </w:rPr>
        <w:t xml:space="preserve"> any subject have a higher failure rate?</w:t>
      </w:r>
    </w:p>
    <w:p w14:paraId="7AD3E8C0" w14:textId="2A1385CC" w:rsidR="00CB775B" w:rsidRDefault="00B3760C" w:rsidP="00D6085D">
      <w:pPr>
        <w:pStyle w:val="ListParagraph"/>
        <w:numPr>
          <w:ilvl w:val="0"/>
          <w:numId w:val="37"/>
        </w:numPr>
        <w:spacing w:line="276" w:lineRule="auto"/>
        <w:rPr>
          <w:rFonts w:asciiTheme="minorHAnsi" w:eastAsiaTheme="minorEastAsia" w:hAnsiTheme="minorHAnsi" w:cstheme="minorBidi"/>
          <w:sz w:val="20"/>
          <w:szCs w:val="20"/>
        </w:rPr>
      </w:pPr>
      <w:r>
        <w:rPr>
          <w:rFonts w:asciiTheme="minorHAnsi" w:eastAsiaTheme="minorEastAsia" w:hAnsiTheme="minorHAnsi" w:cstheme="minorBidi"/>
          <w:sz w:val="20"/>
          <w:szCs w:val="20"/>
        </w:rPr>
        <w:t>Grading policy – does each teacher decide their own grading policy</w:t>
      </w:r>
      <w:r w:rsidR="00CB775B">
        <w:rPr>
          <w:rFonts w:asciiTheme="minorHAnsi" w:eastAsiaTheme="minorEastAsia" w:hAnsiTheme="minorHAnsi" w:cstheme="minorBidi"/>
          <w:sz w:val="20"/>
          <w:szCs w:val="20"/>
        </w:rPr>
        <w:t>?</w:t>
      </w:r>
    </w:p>
    <w:p w14:paraId="180D3715" w14:textId="2463A366" w:rsidR="00CB775B" w:rsidRDefault="00CB775B" w:rsidP="00D6085D">
      <w:pPr>
        <w:pStyle w:val="ListParagraph"/>
        <w:numPr>
          <w:ilvl w:val="0"/>
          <w:numId w:val="37"/>
        </w:numPr>
        <w:spacing w:line="276" w:lineRule="auto"/>
        <w:rPr>
          <w:rFonts w:asciiTheme="minorHAnsi" w:eastAsiaTheme="minorEastAsia" w:hAnsiTheme="minorHAnsi" w:cstheme="minorBidi"/>
          <w:sz w:val="20"/>
          <w:szCs w:val="20"/>
        </w:rPr>
      </w:pPr>
      <w:r>
        <w:rPr>
          <w:rFonts w:asciiTheme="minorHAnsi" w:eastAsiaTheme="minorEastAsia" w:hAnsiTheme="minorHAnsi" w:cstheme="minorBidi"/>
          <w:sz w:val="20"/>
          <w:szCs w:val="20"/>
        </w:rPr>
        <w:t xml:space="preserve">How is morale of staff and students?  </w:t>
      </w:r>
    </w:p>
    <w:p w14:paraId="687BFC51" w14:textId="0A97310B" w:rsidR="00E23966" w:rsidRDefault="001F7E54" w:rsidP="00D6085D">
      <w:pPr>
        <w:pStyle w:val="ListParagraph"/>
        <w:numPr>
          <w:ilvl w:val="0"/>
          <w:numId w:val="37"/>
        </w:numPr>
        <w:spacing w:line="276" w:lineRule="auto"/>
        <w:rPr>
          <w:rFonts w:asciiTheme="minorHAnsi" w:eastAsiaTheme="minorEastAsia" w:hAnsiTheme="minorHAnsi" w:cstheme="minorBidi"/>
          <w:sz w:val="20"/>
          <w:szCs w:val="20"/>
        </w:rPr>
      </w:pPr>
      <w:r>
        <w:rPr>
          <w:rFonts w:asciiTheme="minorHAnsi" w:eastAsiaTheme="minorEastAsia" w:hAnsiTheme="minorHAnsi" w:cstheme="minorBidi"/>
          <w:sz w:val="20"/>
          <w:szCs w:val="20"/>
        </w:rPr>
        <w:t xml:space="preserve">Any One Plan </w:t>
      </w:r>
      <w:r w:rsidR="006D4769">
        <w:rPr>
          <w:rFonts w:asciiTheme="minorHAnsi" w:eastAsiaTheme="minorEastAsia" w:hAnsiTheme="minorHAnsi" w:cstheme="minorBidi"/>
          <w:sz w:val="20"/>
          <w:szCs w:val="20"/>
        </w:rPr>
        <w:t>progress or updates?</w:t>
      </w:r>
    </w:p>
    <w:p w14:paraId="3454E42A" w14:textId="3F02D088" w:rsidR="0005544D" w:rsidRPr="0005544D" w:rsidRDefault="00784EE3" w:rsidP="00D6085D">
      <w:pPr>
        <w:pStyle w:val="ListParagraph"/>
        <w:numPr>
          <w:ilvl w:val="0"/>
          <w:numId w:val="37"/>
        </w:numPr>
        <w:spacing w:line="276" w:lineRule="auto"/>
        <w:rPr>
          <w:rFonts w:asciiTheme="minorHAnsi" w:eastAsiaTheme="minorEastAsia" w:hAnsiTheme="minorHAnsi" w:cstheme="minorBidi"/>
          <w:sz w:val="20"/>
          <w:szCs w:val="20"/>
        </w:rPr>
      </w:pPr>
      <w:r>
        <w:rPr>
          <w:rFonts w:asciiTheme="minorHAnsi" w:eastAsiaTheme="minorEastAsia" w:hAnsiTheme="minorHAnsi" w:cstheme="minorBidi"/>
          <w:sz w:val="20"/>
          <w:szCs w:val="20"/>
        </w:rPr>
        <w:t xml:space="preserve">Budget </w:t>
      </w:r>
    </w:p>
    <w:p w14:paraId="6AE1A39F" w14:textId="77777777" w:rsidR="00344B52" w:rsidRDefault="00344B52" w:rsidP="00C81825">
      <w:pPr>
        <w:spacing w:line="276" w:lineRule="auto"/>
        <w:rPr>
          <w:rFonts w:asciiTheme="majorHAnsi" w:hAnsiTheme="majorHAnsi"/>
          <w:b/>
          <w:sz w:val="20"/>
          <w:szCs w:val="20"/>
        </w:rPr>
      </w:pPr>
    </w:p>
    <w:p w14:paraId="4A35E536" w14:textId="4EAD56A4" w:rsidR="00ED28D4" w:rsidRPr="00B15A22" w:rsidRDefault="00ED28D4" w:rsidP="00C81825">
      <w:pPr>
        <w:spacing w:line="276" w:lineRule="auto"/>
        <w:rPr>
          <w:rFonts w:asciiTheme="majorHAnsi" w:hAnsiTheme="majorHAnsi"/>
          <w:sz w:val="20"/>
          <w:szCs w:val="20"/>
        </w:rPr>
      </w:pPr>
      <w:r w:rsidRPr="00B15A22">
        <w:rPr>
          <w:rFonts w:asciiTheme="majorHAnsi" w:hAnsiTheme="majorHAnsi"/>
          <w:b/>
          <w:sz w:val="20"/>
          <w:szCs w:val="20"/>
        </w:rPr>
        <w:t xml:space="preserve">SAC </w:t>
      </w:r>
      <w:r>
        <w:rPr>
          <w:rFonts w:asciiTheme="majorHAnsi" w:hAnsiTheme="majorHAnsi"/>
          <w:sz w:val="20"/>
          <w:szCs w:val="20"/>
        </w:rPr>
        <w:t>(5 minutes)</w:t>
      </w:r>
      <w:r>
        <w:rPr>
          <w:rFonts w:asciiTheme="majorHAnsi" w:hAnsiTheme="majorHAnsi"/>
          <w:sz w:val="20"/>
          <w:szCs w:val="20"/>
        </w:rPr>
        <w:tab/>
      </w:r>
      <w:r>
        <w:rPr>
          <w:rFonts w:asciiTheme="majorHAnsi" w:hAnsiTheme="majorHAnsi"/>
          <w:sz w:val="20"/>
          <w:szCs w:val="20"/>
        </w:rPr>
        <w:tab/>
      </w:r>
      <w:r>
        <w:rPr>
          <w:rFonts w:asciiTheme="majorHAnsi" w:hAnsiTheme="majorHAnsi"/>
          <w:sz w:val="20"/>
          <w:szCs w:val="20"/>
        </w:rPr>
        <w:tab/>
      </w:r>
      <w:r>
        <w:rPr>
          <w:rFonts w:asciiTheme="majorHAnsi" w:hAnsiTheme="majorHAnsi"/>
          <w:sz w:val="20"/>
          <w:szCs w:val="20"/>
        </w:rPr>
        <w:tab/>
      </w:r>
      <w:r>
        <w:rPr>
          <w:rFonts w:asciiTheme="majorHAnsi" w:hAnsiTheme="majorHAnsi"/>
          <w:sz w:val="20"/>
          <w:szCs w:val="20"/>
        </w:rPr>
        <w:tab/>
      </w:r>
      <w:r>
        <w:rPr>
          <w:rFonts w:asciiTheme="majorHAnsi" w:hAnsiTheme="majorHAnsi"/>
          <w:sz w:val="20"/>
          <w:szCs w:val="20"/>
        </w:rPr>
        <w:tab/>
      </w:r>
      <w:r>
        <w:rPr>
          <w:rFonts w:asciiTheme="majorHAnsi" w:hAnsiTheme="majorHAnsi"/>
          <w:sz w:val="20"/>
          <w:szCs w:val="20"/>
        </w:rPr>
        <w:tab/>
        <w:t>Velvet Stepanek</w:t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</w:p>
    <w:p w14:paraId="10A72E73" w14:textId="77777777" w:rsidR="00ED28D4" w:rsidRPr="00F8573E" w:rsidRDefault="00ED28D4" w:rsidP="00ED28D4">
      <w:pPr>
        <w:numPr>
          <w:ilvl w:val="0"/>
          <w:numId w:val="4"/>
        </w:numPr>
        <w:spacing w:line="276" w:lineRule="auto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District Accountability Committee (</w:t>
      </w:r>
      <w:r w:rsidRPr="39E3F273">
        <w:rPr>
          <w:rFonts w:asciiTheme="majorHAnsi" w:hAnsiTheme="majorHAnsi"/>
          <w:sz w:val="20"/>
          <w:szCs w:val="20"/>
        </w:rPr>
        <w:t>DAC</w:t>
      </w:r>
      <w:r>
        <w:rPr>
          <w:rFonts w:asciiTheme="majorHAnsi" w:hAnsiTheme="majorHAnsi"/>
          <w:sz w:val="20"/>
          <w:szCs w:val="20"/>
        </w:rPr>
        <w:t xml:space="preserve">) </w:t>
      </w:r>
      <w:r w:rsidRPr="39E3F273">
        <w:rPr>
          <w:rFonts w:asciiTheme="majorHAnsi" w:hAnsiTheme="majorHAnsi"/>
          <w:sz w:val="20"/>
          <w:szCs w:val="20"/>
        </w:rPr>
        <w:t>Report</w:t>
      </w:r>
      <w:r>
        <w:rPr>
          <w:rFonts w:asciiTheme="majorHAnsi" w:hAnsiTheme="majorHAnsi"/>
          <w:sz w:val="20"/>
          <w:szCs w:val="20"/>
        </w:rPr>
        <w:t xml:space="preserve"> </w:t>
      </w:r>
    </w:p>
    <w:p w14:paraId="78AD9F7B" w14:textId="3E348025" w:rsidR="00ED28D4" w:rsidRPr="00A75972" w:rsidRDefault="00ED28D4" w:rsidP="00ED28D4">
      <w:pPr>
        <w:numPr>
          <w:ilvl w:val="0"/>
          <w:numId w:val="4"/>
        </w:numPr>
        <w:spacing w:line="276" w:lineRule="auto"/>
        <w:rPr>
          <w:rFonts w:asciiTheme="majorHAnsi" w:hAnsiTheme="majorHAnsi"/>
          <w:b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SAC Training on November 30</w:t>
      </w:r>
      <w:r w:rsidR="005F2A32">
        <w:rPr>
          <w:rFonts w:asciiTheme="majorHAnsi" w:hAnsiTheme="majorHAnsi"/>
          <w:sz w:val="20"/>
          <w:szCs w:val="20"/>
        </w:rPr>
        <w:t xml:space="preserve">, </w:t>
      </w:r>
      <w:r w:rsidR="00EA5289">
        <w:rPr>
          <w:rFonts w:asciiTheme="majorHAnsi" w:hAnsiTheme="majorHAnsi"/>
          <w:sz w:val="20"/>
          <w:szCs w:val="20"/>
        </w:rPr>
        <w:t>new ICAP tool coming.</w:t>
      </w:r>
    </w:p>
    <w:p w14:paraId="37CC2A3E" w14:textId="77777777" w:rsidR="00ED28D4" w:rsidRPr="00A7489A" w:rsidRDefault="00ED28D4" w:rsidP="00ED28D4">
      <w:pPr>
        <w:numPr>
          <w:ilvl w:val="0"/>
          <w:numId w:val="4"/>
        </w:numPr>
        <w:spacing w:line="276" w:lineRule="auto"/>
        <w:rPr>
          <w:rFonts w:asciiTheme="majorHAnsi" w:hAnsiTheme="majorHAnsi"/>
          <w:b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Next SAC training January 25</w:t>
      </w:r>
    </w:p>
    <w:p w14:paraId="6EF68213" w14:textId="29ACE699" w:rsidR="00CF69A7" w:rsidRDefault="00CF69A7" w:rsidP="003348E3">
      <w:pPr>
        <w:spacing w:line="276" w:lineRule="auto"/>
        <w:rPr>
          <w:rFonts w:asciiTheme="majorHAnsi" w:hAnsiTheme="majorHAnsi"/>
          <w:sz w:val="20"/>
          <w:szCs w:val="20"/>
        </w:rPr>
      </w:pPr>
    </w:p>
    <w:p w14:paraId="64696E01" w14:textId="2D92F9BE" w:rsidR="005F33BC" w:rsidRPr="00276972" w:rsidRDefault="005F33BC" w:rsidP="0098060D">
      <w:pPr>
        <w:rPr>
          <w:rFonts w:asciiTheme="majorHAnsi" w:hAnsiTheme="majorHAnsi"/>
          <w:sz w:val="20"/>
          <w:szCs w:val="20"/>
        </w:rPr>
      </w:pPr>
      <w:r w:rsidRPr="05640D43">
        <w:rPr>
          <w:rFonts w:asciiTheme="majorHAnsi" w:hAnsiTheme="majorHAnsi"/>
          <w:b/>
          <w:bCs/>
          <w:sz w:val="20"/>
          <w:szCs w:val="20"/>
        </w:rPr>
        <w:t>PTSA</w:t>
      </w:r>
      <w:r>
        <w:tab/>
        <w:t>(</w:t>
      </w:r>
      <w:r w:rsidRPr="002D1F4F">
        <w:rPr>
          <w:rFonts w:asciiTheme="minorHAnsi" w:hAnsiTheme="minorHAnsi"/>
        </w:rPr>
        <w:t>30 minutes</w:t>
      </w:r>
      <w:r>
        <w:t>)</w:t>
      </w:r>
      <w:r>
        <w:tab/>
      </w:r>
      <w:r>
        <w:tab/>
      </w:r>
      <w:r w:rsidR="00FC5771">
        <w:tab/>
      </w:r>
      <w:r w:rsidR="00C254C6">
        <w:tab/>
      </w:r>
      <w:r w:rsidR="00C254C6">
        <w:tab/>
      </w:r>
      <w:r w:rsidR="00C254C6">
        <w:tab/>
      </w:r>
      <w:r w:rsidR="00C254C6">
        <w:tab/>
      </w:r>
      <w:r w:rsidR="00C254C6" w:rsidRPr="00C254C6">
        <w:rPr>
          <w:rFonts w:asciiTheme="minorHAnsi" w:hAnsiTheme="minorHAnsi"/>
          <w:sz w:val="20"/>
          <w:szCs w:val="20"/>
        </w:rPr>
        <w:t>Jane Adams</w:t>
      </w:r>
      <w:r>
        <w:tab/>
      </w:r>
      <w:r>
        <w:tab/>
      </w:r>
      <w:r>
        <w:tab/>
      </w:r>
      <w:r>
        <w:tab/>
      </w:r>
      <w:r>
        <w:tab/>
      </w:r>
    </w:p>
    <w:p w14:paraId="09ED3E10" w14:textId="77777777" w:rsidR="00105D24" w:rsidRPr="00D6085D" w:rsidRDefault="00105D24" w:rsidP="00D6085D">
      <w:pPr>
        <w:pStyle w:val="ListParagraph"/>
        <w:numPr>
          <w:ilvl w:val="0"/>
          <w:numId w:val="36"/>
        </w:numPr>
        <w:spacing w:line="276" w:lineRule="auto"/>
        <w:rPr>
          <w:rFonts w:asciiTheme="majorHAnsi" w:hAnsiTheme="majorHAnsi"/>
          <w:sz w:val="20"/>
          <w:szCs w:val="20"/>
        </w:rPr>
      </w:pPr>
      <w:r w:rsidRPr="00D6085D">
        <w:rPr>
          <w:rFonts w:asciiTheme="majorHAnsi" w:hAnsiTheme="majorHAnsi"/>
          <w:sz w:val="20"/>
          <w:szCs w:val="20"/>
        </w:rPr>
        <w:t>Old Business</w:t>
      </w:r>
    </w:p>
    <w:p w14:paraId="1EBD4760" w14:textId="77777777" w:rsidR="00333E66" w:rsidRDefault="00333E66" w:rsidP="00333E66">
      <w:pPr>
        <w:numPr>
          <w:ilvl w:val="1"/>
          <w:numId w:val="2"/>
        </w:numPr>
        <w:spacing w:line="276" w:lineRule="auto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Reflections update</w:t>
      </w:r>
    </w:p>
    <w:p w14:paraId="56FFD488" w14:textId="491F7C01" w:rsidR="00333E66" w:rsidRPr="00333E66" w:rsidRDefault="00333E66" w:rsidP="00333E66">
      <w:pPr>
        <w:numPr>
          <w:ilvl w:val="1"/>
          <w:numId w:val="2"/>
        </w:numPr>
        <w:spacing w:line="276" w:lineRule="auto"/>
        <w:rPr>
          <w:rFonts w:asciiTheme="majorHAnsi" w:hAnsiTheme="majorHAnsi"/>
          <w:sz w:val="20"/>
          <w:szCs w:val="20"/>
        </w:rPr>
      </w:pPr>
      <w:r w:rsidRPr="00333E66">
        <w:rPr>
          <w:rFonts w:asciiTheme="majorHAnsi" w:hAnsiTheme="majorHAnsi"/>
          <w:sz w:val="20"/>
          <w:szCs w:val="20"/>
        </w:rPr>
        <w:t>Concession Dates for PTSA:</w:t>
      </w:r>
    </w:p>
    <w:p w14:paraId="28A06E2A" w14:textId="55744321" w:rsidR="00014068" w:rsidRDefault="00333E66" w:rsidP="00014068">
      <w:pPr>
        <w:pStyle w:val="ListParagraph"/>
        <w:numPr>
          <w:ilvl w:val="0"/>
          <w:numId w:val="35"/>
        </w:numPr>
        <w:spacing w:line="276" w:lineRule="auto"/>
        <w:rPr>
          <w:rFonts w:asciiTheme="majorHAnsi" w:hAnsiTheme="majorHAnsi"/>
          <w:sz w:val="20"/>
          <w:szCs w:val="20"/>
        </w:rPr>
      </w:pPr>
      <w:r w:rsidRPr="00014068">
        <w:rPr>
          <w:rFonts w:asciiTheme="majorHAnsi" w:hAnsiTheme="majorHAnsi"/>
          <w:sz w:val="20"/>
          <w:szCs w:val="20"/>
        </w:rPr>
        <w:t>December 20, Wednesday</w:t>
      </w:r>
      <w:r w:rsidRPr="00014068">
        <w:rPr>
          <w:rFonts w:asciiTheme="majorHAnsi" w:hAnsiTheme="majorHAnsi"/>
          <w:sz w:val="20"/>
          <w:szCs w:val="20"/>
        </w:rPr>
        <w:tab/>
      </w:r>
      <w:r w:rsidR="00AA4695">
        <w:rPr>
          <w:rFonts w:asciiTheme="majorHAnsi" w:hAnsiTheme="majorHAnsi"/>
          <w:sz w:val="20"/>
          <w:szCs w:val="20"/>
        </w:rPr>
        <w:tab/>
      </w:r>
      <w:r w:rsidRPr="00014068">
        <w:rPr>
          <w:rFonts w:asciiTheme="majorHAnsi" w:hAnsiTheme="majorHAnsi"/>
          <w:sz w:val="20"/>
          <w:szCs w:val="20"/>
        </w:rPr>
        <w:t xml:space="preserve">4:00 </w:t>
      </w:r>
      <w:r w:rsidRPr="00014068">
        <w:rPr>
          <w:rFonts w:asciiTheme="majorHAnsi" w:hAnsiTheme="majorHAnsi"/>
          <w:sz w:val="20"/>
          <w:szCs w:val="20"/>
        </w:rPr>
        <w:tab/>
        <w:t>Boys</w:t>
      </w:r>
      <w:r w:rsidRPr="00014068">
        <w:rPr>
          <w:rFonts w:asciiTheme="majorHAnsi" w:hAnsiTheme="majorHAnsi"/>
          <w:sz w:val="20"/>
          <w:szCs w:val="20"/>
        </w:rPr>
        <w:tab/>
        <w:t xml:space="preserve"> Legacy</w:t>
      </w:r>
    </w:p>
    <w:p w14:paraId="3CEECAD4" w14:textId="77777777" w:rsidR="00014068" w:rsidRDefault="00333E66" w:rsidP="00014068">
      <w:pPr>
        <w:pStyle w:val="ListParagraph"/>
        <w:numPr>
          <w:ilvl w:val="0"/>
          <w:numId w:val="35"/>
        </w:numPr>
        <w:spacing w:line="276" w:lineRule="auto"/>
        <w:rPr>
          <w:rFonts w:asciiTheme="majorHAnsi" w:hAnsiTheme="majorHAnsi"/>
          <w:sz w:val="20"/>
          <w:szCs w:val="20"/>
        </w:rPr>
      </w:pPr>
      <w:r w:rsidRPr="00014068">
        <w:rPr>
          <w:rFonts w:asciiTheme="majorHAnsi" w:hAnsiTheme="majorHAnsi"/>
          <w:sz w:val="20"/>
          <w:szCs w:val="20"/>
        </w:rPr>
        <w:t>January 3, Wednesday</w:t>
      </w:r>
      <w:r w:rsidRPr="00014068">
        <w:rPr>
          <w:rFonts w:asciiTheme="majorHAnsi" w:hAnsiTheme="majorHAnsi"/>
          <w:sz w:val="20"/>
          <w:szCs w:val="20"/>
        </w:rPr>
        <w:tab/>
      </w:r>
      <w:r w:rsidRPr="00014068">
        <w:rPr>
          <w:rFonts w:asciiTheme="majorHAnsi" w:hAnsiTheme="majorHAnsi"/>
          <w:sz w:val="20"/>
          <w:szCs w:val="20"/>
        </w:rPr>
        <w:tab/>
        <w:t xml:space="preserve">4:00 </w:t>
      </w:r>
      <w:r w:rsidRPr="00014068">
        <w:rPr>
          <w:rFonts w:asciiTheme="majorHAnsi" w:hAnsiTheme="majorHAnsi"/>
          <w:sz w:val="20"/>
          <w:szCs w:val="20"/>
        </w:rPr>
        <w:tab/>
        <w:t xml:space="preserve">Girls </w:t>
      </w:r>
      <w:r w:rsidRPr="00014068">
        <w:rPr>
          <w:rFonts w:asciiTheme="majorHAnsi" w:hAnsiTheme="majorHAnsi"/>
          <w:sz w:val="20"/>
          <w:szCs w:val="20"/>
        </w:rPr>
        <w:tab/>
        <w:t>Columbine</w:t>
      </w:r>
    </w:p>
    <w:p w14:paraId="17966142" w14:textId="68401E41" w:rsidR="00014068" w:rsidRDefault="00333E66" w:rsidP="00014068">
      <w:pPr>
        <w:pStyle w:val="ListParagraph"/>
        <w:numPr>
          <w:ilvl w:val="0"/>
          <w:numId w:val="35"/>
        </w:numPr>
        <w:spacing w:line="276" w:lineRule="auto"/>
        <w:rPr>
          <w:rFonts w:asciiTheme="majorHAnsi" w:hAnsiTheme="majorHAnsi"/>
          <w:sz w:val="20"/>
          <w:szCs w:val="20"/>
        </w:rPr>
      </w:pPr>
      <w:r w:rsidRPr="00014068">
        <w:rPr>
          <w:rFonts w:asciiTheme="majorHAnsi" w:hAnsiTheme="majorHAnsi"/>
          <w:sz w:val="20"/>
          <w:szCs w:val="20"/>
        </w:rPr>
        <w:t>January 5, Friday</w:t>
      </w:r>
      <w:r w:rsidRPr="00014068">
        <w:rPr>
          <w:rFonts w:asciiTheme="majorHAnsi" w:hAnsiTheme="majorHAnsi"/>
          <w:sz w:val="20"/>
          <w:szCs w:val="20"/>
        </w:rPr>
        <w:tab/>
      </w:r>
      <w:r w:rsidRPr="00014068">
        <w:rPr>
          <w:rFonts w:asciiTheme="majorHAnsi" w:hAnsiTheme="majorHAnsi"/>
          <w:sz w:val="20"/>
          <w:szCs w:val="20"/>
        </w:rPr>
        <w:tab/>
      </w:r>
      <w:r w:rsidR="00AA4695">
        <w:rPr>
          <w:rFonts w:asciiTheme="majorHAnsi" w:hAnsiTheme="majorHAnsi"/>
          <w:sz w:val="20"/>
          <w:szCs w:val="20"/>
        </w:rPr>
        <w:tab/>
      </w:r>
      <w:r w:rsidRPr="00014068">
        <w:rPr>
          <w:rFonts w:asciiTheme="majorHAnsi" w:hAnsiTheme="majorHAnsi"/>
          <w:sz w:val="20"/>
          <w:szCs w:val="20"/>
        </w:rPr>
        <w:t xml:space="preserve">4:00 </w:t>
      </w:r>
      <w:r w:rsidRPr="00014068">
        <w:rPr>
          <w:rFonts w:asciiTheme="majorHAnsi" w:hAnsiTheme="majorHAnsi"/>
          <w:sz w:val="20"/>
          <w:szCs w:val="20"/>
        </w:rPr>
        <w:tab/>
        <w:t xml:space="preserve">Boys </w:t>
      </w:r>
      <w:r w:rsidRPr="00014068">
        <w:rPr>
          <w:rFonts w:asciiTheme="majorHAnsi" w:hAnsiTheme="majorHAnsi"/>
          <w:sz w:val="20"/>
          <w:szCs w:val="20"/>
        </w:rPr>
        <w:tab/>
        <w:t xml:space="preserve">Air Academy </w:t>
      </w:r>
    </w:p>
    <w:p w14:paraId="5E47BC17" w14:textId="77777777" w:rsidR="00AA4695" w:rsidRDefault="00333E66" w:rsidP="00AA4695">
      <w:pPr>
        <w:pStyle w:val="ListParagraph"/>
        <w:numPr>
          <w:ilvl w:val="0"/>
          <w:numId w:val="35"/>
        </w:numPr>
        <w:spacing w:line="276" w:lineRule="auto"/>
        <w:rPr>
          <w:rFonts w:asciiTheme="majorHAnsi" w:hAnsiTheme="majorHAnsi"/>
          <w:sz w:val="20"/>
          <w:szCs w:val="20"/>
        </w:rPr>
      </w:pPr>
      <w:r w:rsidRPr="00014068">
        <w:rPr>
          <w:rFonts w:asciiTheme="majorHAnsi" w:hAnsiTheme="majorHAnsi"/>
          <w:sz w:val="20"/>
          <w:szCs w:val="20"/>
        </w:rPr>
        <w:t>January 13, Saturday</w:t>
      </w:r>
      <w:r w:rsidRPr="00014068">
        <w:rPr>
          <w:rFonts w:asciiTheme="majorHAnsi" w:hAnsiTheme="majorHAnsi"/>
          <w:sz w:val="20"/>
          <w:szCs w:val="20"/>
        </w:rPr>
        <w:tab/>
      </w:r>
      <w:r w:rsidRPr="00014068">
        <w:rPr>
          <w:rFonts w:asciiTheme="majorHAnsi" w:hAnsiTheme="majorHAnsi"/>
          <w:sz w:val="20"/>
          <w:szCs w:val="20"/>
        </w:rPr>
        <w:tab/>
        <w:t xml:space="preserve">11:30 </w:t>
      </w:r>
      <w:r w:rsidRPr="00014068">
        <w:rPr>
          <w:rFonts w:asciiTheme="majorHAnsi" w:hAnsiTheme="majorHAnsi"/>
          <w:sz w:val="20"/>
          <w:szCs w:val="20"/>
        </w:rPr>
        <w:tab/>
        <w:t xml:space="preserve">Boys </w:t>
      </w:r>
      <w:r w:rsidRPr="00014068">
        <w:rPr>
          <w:rFonts w:asciiTheme="majorHAnsi" w:hAnsiTheme="majorHAnsi"/>
          <w:sz w:val="20"/>
          <w:szCs w:val="20"/>
        </w:rPr>
        <w:tab/>
        <w:t>Cherry Creek</w:t>
      </w:r>
    </w:p>
    <w:p w14:paraId="4AC3D2A1" w14:textId="77777777" w:rsidR="00AA4695" w:rsidRDefault="00333E66" w:rsidP="00AA4695">
      <w:pPr>
        <w:pStyle w:val="ListParagraph"/>
        <w:numPr>
          <w:ilvl w:val="0"/>
          <w:numId w:val="35"/>
        </w:numPr>
        <w:spacing w:line="276" w:lineRule="auto"/>
        <w:rPr>
          <w:rFonts w:asciiTheme="majorHAnsi" w:hAnsiTheme="majorHAnsi"/>
          <w:sz w:val="20"/>
          <w:szCs w:val="20"/>
        </w:rPr>
      </w:pPr>
      <w:r w:rsidRPr="00AA4695">
        <w:rPr>
          <w:rFonts w:asciiTheme="majorHAnsi" w:hAnsiTheme="majorHAnsi"/>
          <w:sz w:val="20"/>
          <w:szCs w:val="20"/>
        </w:rPr>
        <w:t xml:space="preserve">February 3, Saturday </w:t>
      </w:r>
      <w:r w:rsidRPr="00AA4695">
        <w:rPr>
          <w:rFonts w:asciiTheme="majorHAnsi" w:hAnsiTheme="majorHAnsi"/>
          <w:sz w:val="20"/>
          <w:szCs w:val="20"/>
        </w:rPr>
        <w:tab/>
      </w:r>
      <w:r w:rsidRPr="00AA4695">
        <w:rPr>
          <w:rFonts w:asciiTheme="majorHAnsi" w:hAnsiTheme="majorHAnsi"/>
          <w:sz w:val="20"/>
          <w:szCs w:val="20"/>
        </w:rPr>
        <w:tab/>
        <w:t xml:space="preserve">10:00 </w:t>
      </w:r>
      <w:r w:rsidRPr="00AA4695">
        <w:rPr>
          <w:rFonts w:asciiTheme="majorHAnsi" w:hAnsiTheme="majorHAnsi"/>
          <w:sz w:val="20"/>
          <w:szCs w:val="20"/>
        </w:rPr>
        <w:tab/>
        <w:t xml:space="preserve">Boys </w:t>
      </w:r>
      <w:r w:rsidRPr="00AA4695">
        <w:rPr>
          <w:rFonts w:asciiTheme="majorHAnsi" w:hAnsiTheme="majorHAnsi"/>
          <w:sz w:val="20"/>
          <w:szCs w:val="20"/>
        </w:rPr>
        <w:tab/>
        <w:t>Palmer</w:t>
      </w:r>
    </w:p>
    <w:p w14:paraId="6941DCB7" w14:textId="178B3ED9" w:rsidR="00333E66" w:rsidRPr="00D6085D" w:rsidRDefault="00333E66" w:rsidP="00D6085D">
      <w:pPr>
        <w:pStyle w:val="ListParagraph"/>
        <w:numPr>
          <w:ilvl w:val="0"/>
          <w:numId w:val="35"/>
        </w:numPr>
        <w:spacing w:line="276" w:lineRule="auto"/>
        <w:rPr>
          <w:rFonts w:asciiTheme="majorHAnsi" w:hAnsiTheme="majorHAnsi"/>
          <w:sz w:val="20"/>
          <w:szCs w:val="20"/>
        </w:rPr>
      </w:pPr>
      <w:r w:rsidRPr="00AA4695">
        <w:rPr>
          <w:rFonts w:asciiTheme="majorHAnsi" w:hAnsiTheme="majorHAnsi"/>
          <w:sz w:val="20"/>
          <w:szCs w:val="20"/>
        </w:rPr>
        <w:t>February 17, Saturday</w:t>
      </w:r>
      <w:r w:rsidRPr="00AA4695">
        <w:rPr>
          <w:rFonts w:asciiTheme="majorHAnsi" w:hAnsiTheme="majorHAnsi"/>
          <w:sz w:val="20"/>
          <w:szCs w:val="20"/>
        </w:rPr>
        <w:tab/>
      </w:r>
      <w:r w:rsidRPr="00AA4695">
        <w:rPr>
          <w:rFonts w:asciiTheme="majorHAnsi" w:hAnsiTheme="majorHAnsi"/>
          <w:sz w:val="20"/>
          <w:szCs w:val="20"/>
        </w:rPr>
        <w:tab/>
        <w:t xml:space="preserve"> 2:00 </w:t>
      </w:r>
      <w:r w:rsidRPr="00AA4695">
        <w:rPr>
          <w:rFonts w:asciiTheme="majorHAnsi" w:hAnsiTheme="majorHAnsi"/>
          <w:sz w:val="20"/>
          <w:szCs w:val="20"/>
        </w:rPr>
        <w:tab/>
        <w:t xml:space="preserve">Girls </w:t>
      </w:r>
      <w:r w:rsidRPr="00AA4695">
        <w:rPr>
          <w:rFonts w:asciiTheme="majorHAnsi" w:hAnsiTheme="majorHAnsi"/>
          <w:sz w:val="20"/>
          <w:szCs w:val="20"/>
        </w:rPr>
        <w:tab/>
        <w:t>Ralston Valley</w:t>
      </w:r>
    </w:p>
    <w:p w14:paraId="3BE98D1A" w14:textId="52266D5D" w:rsidR="005F33BC" w:rsidRPr="00A42EB6" w:rsidRDefault="005F33BC" w:rsidP="00A42EB6">
      <w:pPr>
        <w:numPr>
          <w:ilvl w:val="0"/>
          <w:numId w:val="2"/>
        </w:numPr>
        <w:spacing w:line="276" w:lineRule="auto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New Business</w:t>
      </w:r>
    </w:p>
    <w:p w14:paraId="10140FAD" w14:textId="2C517F9C" w:rsidR="00E5544B" w:rsidRPr="0055481E" w:rsidRDefault="00E5544B" w:rsidP="00E5544B">
      <w:pPr>
        <w:numPr>
          <w:ilvl w:val="1"/>
          <w:numId w:val="2"/>
        </w:numPr>
        <w:rPr>
          <w:rFonts w:asciiTheme="majorHAnsi" w:eastAsiaTheme="majorEastAsia" w:hAnsiTheme="majorHAnsi" w:cstheme="majorBidi"/>
          <w:sz w:val="20"/>
          <w:szCs w:val="20"/>
        </w:rPr>
      </w:pPr>
      <w:r w:rsidRPr="05640D43">
        <w:rPr>
          <w:rFonts w:asciiTheme="majorHAnsi" w:hAnsiTheme="majorHAnsi"/>
          <w:sz w:val="20"/>
          <w:szCs w:val="20"/>
        </w:rPr>
        <w:t xml:space="preserve">President’s Report </w:t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6CAA2873" w14:textId="6423FB20" w:rsidR="00E5544B" w:rsidRPr="00394222" w:rsidRDefault="00E5544B" w:rsidP="00E5544B">
      <w:pPr>
        <w:numPr>
          <w:ilvl w:val="1"/>
          <w:numId w:val="2"/>
        </w:numPr>
        <w:spacing w:line="276" w:lineRule="auto"/>
        <w:rPr>
          <w:rFonts w:asciiTheme="majorHAnsi" w:hAnsiTheme="majorHAnsi"/>
          <w:sz w:val="20"/>
          <w:szCs w:val="20"/>
        </w:rPr>
      </w:pPr>
      <w:r w:rsidRPr="05640D43">
        <w:rPr>
          <w:rFonts w:asciiTheme="majorHAnsi" w:hAnsiTheme="majorHAnsi"/>
          <w:sz w:val="20"/>
          <w:szCs w:val="20"/>
        </w:rPr>
        <w:t xml:space="preserve">Treasurer’s Report                                                                       </w:t>
      </w:r>
    </w:p>
    <w:p w14:paraId="56DEC45A" w14:textId="77777777" w:rsidR="00E5544B" w:rsidRDefault="00E5544B" w:rsidP="00E5544B">
      <w:pPr>
        <w:numPr>
          <w:ilvl w:val="1"/>
          <w:numId w:val="2"/>
        </w:numPr>
        <w:spacing w:line="276" w:lineRule="auto"/>
        <w:rPr>
          <w:rFonts w:asciiTheme="majorHAnsi" w:hAnsiTheme="majorHAnsi"/>
          <w:sz w:val="20"/>
          <w:szCs w:val="20"/>
        </w:rPr>
      </w:pPr>
      <w:r w:rsidRPr="003B15B2">
        <w:rPr>
          <w:rFonts w:asciiTheme="majorHAnsi" w:hAnsiTheme="majorHAnsi"/>
          <w:sz w:val="20"/>
          <w:szCs w:val="20"/>
        </w:rPr>
        <w:t xml:space="preserve">Membership </w:t>
      </w:r>
      <w:r>
        <w:rPr>
          <w:rFonts w:asciiTheme="majorHAnsi" w:hAnsiTheme="majorHAnsi"/>
          <w:sz w:val="20"/>
          <w:szCs w:val="20"/>
        </w:rPr>
        <w:t>Report</w:t>
      </w:r>
      <w:r>
        <w:rPr>
          <w:rFonts w:asciiTheme="majorHAnsi" w:hAnsiTheme="majorHAnsi"/>
          <w:sz w:val="20"/>
          <w:szCs w:val="20"/>
        </w:rPr>
        <w:tab/>
      </w:r>
    </w:p>
    <w:p w14:paraId="63BFF6B4" w14:textId="77777777" w:rsidR="004D4669" w:rsidRDefault="004D4669" w:rsidP="39E3F273">
      <w:pPr>
        <w:spacing w:line="276" w:lineRule="auto"/>
        <w:rPr>
          <w:rFonts w:asciiTheme="majorHAnsi" w:hAnsiTheme="majorHAnsi"/>
          <w:b/>
          <w:bCs/>
          <w:sz w:val="20"/>
          <w:szCs w:val="20"/>
        </w:rPr>
      </w:pPr>
    </w:p>
    <w:p w14:paraId="14962B97" w14:textId="5CDAC1E7" w:rsidR="00A42D8C" w:rsidRDefault="002E067E" w:rsidP="00A97C2C">
      <w:pPr>
        <w:spacing w:line="276" w:lineRule="auto"/>
        <w:rPr>
          <w:rFonts w:asciiTheme="majorHAnsi" w:hAnsiTheme="majorHAnsi"/>
          <w:sz w:val="20"/>
          <w:szCs w:val="20"/>
        </w:rPr>
      </w:pPr>
      <w:r w:rsidRPr="39E3F273">
        <w:rPr>
          <w:rFonts w:asciiTheme="majorHAnsi" w:hAnsiTheme="majorHAnsi"/>
          <w:b/>
          <w:bCs/>
          <w:sz w:val="20"/>
          <w:szCs w:val="20"/>
        </w:rPr>
        <w:t>Questions/Comments</w:t>
      </w:r>
      <w:r w:rsidR="00A42D8C">
        <w:rPr>
          <w:rFonts w:asciiTheme="majorHAnsi" w:hAnsiTheme="majorHAnsi"/>
          <w:b/>
          <w:bCs/>
          <w:sz w:val="20"/>
          <w:szCs w:val="20"/>
        </w:rPr>
        <w:t>/Agenda Items for Next Meeting</w:t>
      </w:r>
      <w:r>
        <w:br/>
      </w:r>
      <w:r w:rsidRPr="00D43DD5">
        <w:rPr>
          <w:rFonts w:asciiTheme="majorHAnsi" w:hAnsiTheme="majorHAnsi"/>
          <w:b/>
          <w:bCs/>
          <w:sz w:val="20"/>
          <w:szCs w:val="20"/>
        </w:rPr>
        <w:t>Adjourn Meeting</w:t>
      </w:r>
    </w:p>
    <w:p w14:paraId="20CA5EFE" w14:textId="34FE0789" w:rsidR="00F84ABC" w:rsidRPr="00D43DD5" w:rsidRDefault="00D43DD5" w:rsidP="00A97C2C">
      <w:pPr>
        <w:spacing w:line="276" w:lineRule="auto"/>
        <w:rPr>
          <w:rFonts w:asciiTheme="majorHAnsi" w:hAnsiTheme="majorHAnsi"/>
          <w:b/>
          <w:bCs/>
          <w:i/>
          <w:iCs/>
          <w:sz w:val="20"/>
          <w:szCs w:val="20"/>
        </w:rPr>
      </w:pPr>
      <w:r>
        <w:rPr>
          <w:rFonts w:asciiTheme="majorHAnsi" w:hAnsiTheme="majorHAnsi"/>
          <w:b/>
          <w:bCs/>
          <w:i/>
          <w:iCs/>
          <w:sz w:val="20"/>
          <w:szCs w:val="20"/>
        </w:rPr>
        <w:t>N</w:t>
      </w:r>
      <w:r w:rsidR="002E067E" w:rsidRPr="00D43DD5">
        <w:rPr>
          <w:rFonts w:asciiTheme="majorHAnsi" w:hAnsiTheme="majorHAnsi"/>
          <w:b/>
          <w:bCs/>
          <w:i/>
          <w:iCs/>
          <w:sz w:val="20"/>
          <w:szCs w:val="20"/>
        </w:rPr>
        <w:t xml:space="preserve">ext </w:t>
      </w:r>
      <w:bookmarkStart w:id="0" w:name="_Int_m9UEVooO"/>
      <w:r w:rsidR="002E067E" w:rsidRPr="00D43DD5">
        <w:rPr>
          <w:rFonts w:asciiTheme="majorHAnsi" w:hAnsiTheme="majorHAnsi"/>
          <w:b/>
          <w:bCs/>
          <w:i/>
          <w:iCs/>
          <w:sz w:val="20"/>
          <w:szCs w:val="20"/>
        </w:rPr>
        <w:t>meeting</w:t>
      </w:r>
      <w:bookmarkEnd w:id="0"/>
      <w:r w:rsidR="002E067E" w:rsidRPr="00D43DD5">
        <w:rPr>
          <w:rFonts w:asciiTheme="majorHAnsi" w:hAnsiTheme="majorHAnsi"/>
          <w:b/>
          <w:bCs/>
          <w:i/>
          <w:iCs/>
          <w:sz w:val="20"/>
          <w:szCs w:val="20"/>
        </w:rPr>
        <w:t xml:space="preserve"> </w:t>
      </w:r>
      <w:r w:rsidR="00785F72" w:rsidRPr="00D43DD5">
        <w:rPr>
          <w:rFonts w:asciiTheme="majorHAnsi" w:hAnsiTheme="majorHAnsi"/>
          <w:b/>
          <w:bCs/>
          <w:i/>
          <w:iCs/>
          <w:sz w:val="20"/>
          <w:szCs w:val="20"/>
        </w:rPr>
        <w:t xml:space="preserve">Monday, </w:t>
      </w:r>
      <w:r w:rsidR="009276A4">
        <w:rPr>
          <w:rFonts w:asciiTheme="majorHAnsi" w:hAnsiTheme="majorHAnsi"/>
          <w:b/>
          <w:bCs/>
          <w:i/>
          <w:iCs/>
          <w:sz w:val="20"/>
          <w:szCs w:val="20"/>
        </w:rPr>
        <w:t xml:space="preserve">February </w:t>
      </w:r>
      <w:r w:rsidR="001F5FBF">
        <w:rPr>
          <w:rFonts w:asciiTheme="majorHAnsi" w:hAnsiTheme="majorHAnsi"/>
          <w:b/>
          <w:bCs/>
          <w:i/>
          <w:iCs/>
          <w:sz w:val="20"/>
          <w:szCs w:val="20"/>
        </w:rPr>
        <w:t>5,</w:t>
      </w:r>
      <w:r w:rsidR="00FA021A">
        <w:rPr>
          <w:rFonts w:asciiTheme="majorHAnsi" w:hAnsiTheme="majorHAnsi"/>
          <w:b/>
          <w:bCs/>
          <w:i/>
          <w:iCs/>
          <w:sz w:val="20"/>
          <w:szCs w:val="20"/>
        </w:rPr>
        <w:t xml:space="preserve"> </w:t>
      </w:r>
      <w:r>
        <w:rPr>
          <w:rFonts w:asciiTheme="majorHAnsi" w:hAnsiTheme="majorHAnsi"/>
          <w:b/>
          <w:bCs/>
          <w:i/>
          <w:iCs/>
          <w:sz w:val="20"/>
          <w:szCs w:val="20"/>
        </w:rPr>
        <w:t>2023</w:t>
      </w:r>
      <w:r w:rsidR="001F5FBF">
        <w:rPr>
          <w:rFonts w:asciiTheme="majorHAnsi" w:hAnsiTheme="majorHAnsi"/>
          <w:b/>
          <w:bCs/>
          <w:i/>
          <w:iCs/>
          <w:sz w:val="20"/>
          <w:szCs w:val="20"/>
        </w:rPr>
        <w:t>, No January meeting</w:t>
      </w:r>
    </w:p>
    <w:sectPr w:rsidR="00F84ABC" w:rsidRPr="00D43DD5">
      <w:pgSz w:w="12240" w:h="15840"/>
      <w:pgMar w:top="720" w:right="720" w:bottom="720" w:left="720" w:header="720" w:footer="720" w:gutter="0"/>
      <w:cols w:space="720"/>
      <w:docGrid w:linePitch="600" w:charSpace="3686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OpenSymbol">
    <w:altName w:val="MS Gothic"/>
    <w:charset w:val="80"/>
    <w:family w:val="auto"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&quot;Courier New&quot;">
    <w:charset w:val="00"/>
    <w:family w:val="roman"/>
    <w:pitch w:val="default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intelligence.xml><?xml version="1.0" encoding="utf-8"?>
<int:Intelligence xmlns:int="http://schemas.microsoft.com/office/intelligence/2019/intelligence">
  <int:IntelligenceSettings/>
  <int:Manifest>
    <int:WordHash hashCode="aDgsB6Owo6lTlO" id="YUH2xkm7"/>
    <int:WordHash hashCode="rnCB/XWDhtkWKN" id="QgcNmbug"/>
    <int:ParagraphRange paragraphId="290546335" textId="746967502" start="0" length="11" invalidationStart="0" invalidationLength="11" id="cUqwUQKw"/>
  </int:Manifest>
  <int:Observations>
    <int:Content id="YUH2xkm7">
      <int:Rejection type="LegacyProofing"/>
    </int:Content>
    <int:Content id="QgcNmbug">
      <int:Rejection type="LegacyProofing"/>
    </int:Content>
    <int:Content id="cUqwUQKw">
      <int:Rejection type="LegacyProofing"/>
    </int:Content>
  </int:Observations>
</int:Intelligence>
</file>

<file path=word/intelligence2.xml><?xml version="1.0" encoding="utf-8"?>
<int2:intelligence xmlns:int2="http://schemas.microsoft.com/office/intelligence/2020/intelligence" xmlns:oel="http://schemas.microsoft.com/office/2019/extlst">
  <int2:observations>
    <int2:bookmark int2:bookmarkName="_Int_m9UEVooO" int2:invalidationBookmarkName="" int2:hashCode="vXWAEmuUFATbOV" int2:id="vsbLro5Q">
      <int2:state int2:value="Rejected" int2:type="AugLoop_Text_Critique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</w:rPr>
    </w:lvl>
  </w:abstractNum>
  <w:abstractNum w:abstractNumId="1" w15:restartNumberingAfterBreak="0">
    <w:nsid w:val="00000003"/>
    <w:multiLevelType w:val="singleLevel"/>
    <w:tmpl w:val="7ACA1340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  <w:b w:val="0"/>
        <w:bCs/>
        <w:szCs w:val="22"/>
      </w:rPr>
    </w:lvl>
  </w:abstractNum>
  <w:abstractNum w:abstractNumId="2" w15:restartNumberingAfterBreak="0">
    <w:nsid w:val="00000004"/>
    <w:multiLevelType w:val="singleLevel"/>
    <w:tmpl w:val="04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3" w15:restartNumberingAfterBreak="0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0000006"/>
    <w:multiLevelType w:val="hybridMultilevel"/>
    <w:tmpl w:val="72324BDE"/>
    <w:lvl w:ilvl="0" w:tplc="8BA83714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aps w:val="0"/>
        <w:smallCaps w:val="0"/>
      </w:rPr>
    </w:lvl>
    <w:lvl w:ilvl="1" w:tplc="50E24B4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23BC609E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3" w:tplc="0BC8629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caps w:val="0"/>
        <w:smallCaps w:val="0"/>
      </w:rPr>
    </w:lvl>
    <w:lvl w:ilvl="4" w:tplc="25720108">
      <w:start w:val="1"/>
      <w:numFmt w:val="bullet"/>
      <w:lvlText w:val="◦"/>
      <w:lvlJc w:val="left"/>
      <w:pPr>
        <w:tabs>
          <w:tab w:val="num" w:pos="2520"/>
        </w:tabs>
        <w:ind w:left="2520" w:hanging="360"/>
      </w:pPr>
      <w:rPr>
        <w:rFonts w:ascii="OpenSymbol" w:hAnsi="OpenSymbol" w:hint="default"/>
      </w:rPr>
    </w:lvl>
    <w:lvl w:ilvl="5" w:tplc="0D4C71CC">
      <w:start w:val="1"/>
      <w:numFmt w:val="bullet"/>
      <w:lvlText w:val="▪"/>
      <w:lvlJc w:val="left"/>
      <w:pPr>
        <w:tabs>
          <w:tab w:val="num" w:pos="2880"/>
        </w:tabs>
        <w:ind w:left="2880" w:hanging="360"/>
      </w:pPr>
      <w:rPr>
        <w:rFonts w:ascii="OpenSymbol" w:hAnsi="OpenSymbol" w:hint="default"/>
      </w:rPr>
    </w:lvl>
    <w:lvl w:ilvl="6" w:tplc="0B6470FE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caps w:val="0"/>
        <w:smallCaps w:val="0"/>
      </w:rPr>
    </w:lvl>
    <w:lvl w:ilvl="7" w:tplc="32DA3F6C">
      <w:start w:val="1"/>
      <w:numFmt w:val="bullet"/>
      <w:lvlText w:val="◦"/>
      <w:lvlJc w:val="left"/>
      <w:pPr>
        <w:tabs>
          <w:tab w:val="num" w:pos="3600"/>
        </w:tabs>
        <w:ind w:left="3600" w:hanging="360"/>
      </w:pPr>
      <w:rPr>
        <w:rFonts w:ascii="OpenSymbol" w:hAnsi="OpenSymbol" w:hint="default"/>
      </w:rPr>
    </w:lvl>
    <w:lvl w:ilvl="8" w:tplc="82AC9CFA">
      <w:start w:val="1"/>
      <w:numFmt w:val="bullet"/>
      <w:lvlText w:val="▪"/>
      <w:lvlJc w:val="left"/>
      <w:pPr>
        <w:tabs>
          <w:tab w:val="num" w:pos="3960"/>
        </w:tabs>
        <w:ind w:left="3960" w:hanging="360"/>
      </w:pPr>
      <w:rPr>
        <w:rFonts w:ascii="OpenSymbol" w:hAnsi="OpenSymbol" w:hint="default"/>
      </w:rPr>
    </w:lvl>
  </w:abstractNum>
  <w:abstractNum w:abstractNumId="5" w15:restartNumberingAfterBreak="0">
    <w:nsid w:val="00000007"/>
    <w:multiLevelType w:val="multilevel"/>
    <w:tmpl w:val="00000007"/>
    <w:name w:val="WW8Num7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1">
      <w:start w:val="1"/>
      <w:numFmt w:val="bullet"/>
      <w:lvlText w:val="◦"/>
      <w:lvlJc w:val="left"/>
      <w:pPr>
        <w:tabs>
          <w:tab w:val="num" w:pos="1440"/>
        </w:tabs>
        <w:ind w:left="1440" w:hanging="360"/>
      </w:pPr>
      <w:rPr>
        <w:rFonts w:ascii="OpenSymbol" w:hAnsi="OpenSymbol"/>
      </w:rPr>
    </w:lvl>
    <w:lvl w:ilvl="2">
      <w:start w:val="1"/>
      <w:numFmt w:val="bullet"/>
      <w:lvlText w:val="▪"/>
      <w:lvlJc w:val="left"/>
      <w:pPr>
        <w:tabs>
          <w:tab w:val="num" w:pos="1800"/>
        </w:tabs>
        <w:ind w:left="1800" w:hanging="360"/>
      </w:pPr>
      <w:rPr>
        <w:rFonts w:ascii="OpenSymbol" w:hAnsi="OpenSymbol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520"/>
        </w:tabs>
        <w:ind w:left="2520" w:hanging="360"/>
      </w:pPr>
      <w:rPr>
        <w:rFonts w:ascii="OpenSymbol" w:hAnsi="OpenSymbol"/>
      </w:rPr>
    </w:lvl>
    <w:lvl w:ilvl="5">
      <w:start w:val="1"/>
      <w:numFmt w:val="bullet"/>
      <w:lvlText w:val="▪"/>
      <w:lvlJc w:val="left"/>
      <w:pPr>
        <w:tabs>
          <w:tab w:val="num" w:pos="2880"/>
        </w:tabs>
        <w:ind w:left="2880" w:hanging="360"/>
      </w:pPr>
      <w:rPr>
        <w:rFonts w:ascii="OpenSymbol" w:hAnsi="OpenSymbol"/>
      </w:rPr>
    </w:lvl>
    <w:lvl w:ilvl="6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600"/>
        </w:tabs>
        <w:ind w:left="3600" w:hanging="360"/>
      </w:pPr>
      <w:rPr>
        <w:rFonts w:ascii="OpenSymbol" w:hAnsi="OpenSymbol"/>
      </w:rPr>
    </w:lvl>
    <w:lvl w:ilvl="8">
      <w:start w:val="1"/>
      <w:numFmt w:val="bullet"/>
      <w:lvlText w:val="▪"/>
      <w:lvlJc w:val="left"/>
      <w:pPr>
        <w:tabs>
          <w:tab w:val="num" w:pos="3960"/>
        </w:tabs>
        <w:ind w:left="3960" w:hanging="360"/>
      </w:pPr>
      <w:rPr>
        <w:rFonts w:ascii="OpenSymbol" w:hAnsi="OpenSymbol"/>
      </w:rPr>
    </w:lvl>
  </w:abstractNum>
  <w:abstractNum w:abstractNumId="6" w15:restartNumberingAfterBreak="0">
    <w:nsid w:val="00000008"/>
    <w:multiLevelType w:val="multilevel"/>
    <w:tmpl w:val="00000008"/>
    <w:name w:val="WW8Num8"/>
    <w:lvl w:ilvl="0">
      <w:start w:val="4"/>
      <w:numFmt w:val="decimal"/>
      <w:lvlText w:val="%1."/>
      <w:lvlJc w:val="left"/>
      <w:pPr>
        <w:tabs>
          <w:tab w:val="num" w:pos="-1800"/>
        </w:tabs>
        <w:ind w:left="1800" w:hanging="360"/>
      </w:pPr>
      <w:rPr>
        <w:rFonts w:ascii="Symbol" w:hAnsi="Symbol" w:cs="OpenSymbol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-1440"/>
        </w:tabs>
        <w:ind w:left="1440" w:hanging="360"/>
      </w:pPr>
      <w:rPr>
        <w:rFonts w:ascii="OpenSymbol" w:hAnsi="OpenSymbol" w:cs="OpenSymbol"/>
      </w:rPr>
    </w:lvl>
    <w:lvl w:ilvl="2">
      <w:start w:val="1"/>
      <w:numFmt w:val="decimal"/>
      <w:lvlText w:val="%3."/>
      <w:lvlJc w:val="left"/>
      <w:pPr>
        <w:tabs>
          <w:tab w:val="num" w:pos="-1080"/>
        </w:tabs>
        <w:ind w:left="1080" w:hanging="360"/>
      </w:pPr>
    </w:lvl>
    <w:lvl w:ilvl="3">
      <w:start w:val="1"/>
      <w:numFmt w:val="decimal"/>
      <w:lvlText w:val="%4."/>
      <w:lvlJc w:val="left"/>
      <w:pPr>
        <w:tabs>
          <w:tab w:val="num" w:pos="-720"/>
        </w:tabs>
        <w:ind w:left="720" w:hanging="360"/>
      </w:pPr>
    </w:lvl>
    <w:lvl w:ilvl="4">
      <w:start w:val="1"/>
      <w:numFmt w:val="decimal"/>
      <w:lvlText w:val="%5."/>
      <w:lvlJc w:val="left"/>
      <w:pPr>
        <w:tabs>
          <w:tab w:val="num" w:pos="-360"/>
        </w:tabs>
        <w:ind w:left="36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hanging="36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360" w:hanging="360"/>
      </w:pPr>
    </w:lvl>
    <w:lvl w:ilvl="7">
      <w:start w:val="1"/>
      <w:numFmt w:val="decimal"/>
      <w:lvlText w:val="%8."/>
      <w:lvlJc w:val="left"/>
      <w:pPr>
        <w:tabs>
          <w:tab w:val="num" w:pos="720"/>
        </w:tabs>
        <w:ind w:left="720" w:hanging="360"/>
      </w:pPr>
    </w:lvl>
    <w:lvl w:ilvl="8">
      <w:start w:val="1"/>
      <w:numFmt w:val="decimal"/>
      <w:lvlText w:val="%9."/>
      <w:lvlJc w:val="left"/>
      <w:pPr>
        <w:tabs>
          <w:tab w:val="num" w:pos="1080"/>
        </w:tabs>
        <w:ind w:left="1080" w:hanging="360"/>
      </w:pPr>
    </w:lvl>
  </w:abstractNum>
  <w:abstractNum w:abstractNumId="7" w15:restartNumberingAfterBreak="0">
    <w:nsid w:val="02AF1C5B"/>
    <w:multiLevelType w:val="hybridMultilevel"/>
    <w:tmpl w:val="297000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4295B11"/>
    <w:multiLevelType w:val="hybridMultilevel"/>
    <w:tmpl w:val="DF345F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8486173"/>
    <w:multiLevelType w:val="hybridMultilevel"/>
    <w:tmpl w:val="22CA02D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0D650D56"/>
    <w:multiLevelType w:val="hybridMultilevel"/>
    <w:tmpl w:val="B0622090"/>
    <w:lvl w:ilvl="0" w:tplc="04090003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687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759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831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903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975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1047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119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1917" w:hanging="360"/>
      </w:pPr>
      <w:rPr>
        <w:rFonts w:ascii="Wingdings" w:hAnsi="Wingdings" w:hint="default"/>
      </w:rPr>
    </w:lvl>
  </w:abstractNum>
  <w:abstractNum w:abstractNumId="11" w15:restartNumberingAfterBreak="0">
    <w:nsid w:val="12185C83"/>
    <w:multiLevelType w:val="hybridMultilevel"/>
    <w:tmpl w:val="CCEAE93C"/>
    <w:lvl w:ilvl="0" w:tplc="04090003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3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00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800" w:hanging="360"/>
      </w:pPr>
      <w:rPr>
        <w:rFonts w:ascii="Wingdings" w:hAnsi="Wingdings" w:hint="default"/>
      </w:rPr>
    </w:lvl>
  </w:abstractNum>
  <w:abstractNum w:abstractNumId="12" w15:restartNumberingAfterBreak="0">
    <w:nsid w:val="1487204D"/>
    <w:multiLevelType w:val="hybridMultilevel"/>
    <w:tmpl w:val="AE4C3E3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15CA114E"/>
    <w:multiLevelType w:val="hybridMultilevel"/>
    <w:tmpl w:val="FFF068F6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17F83E2A"/>
    <w:multiLevelType w:val="hybridMultilevel"/>
    <w:tmpl w:val="0B64408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1CDA0E93"/>
    <w:multiLevelType w:val="hybridMultilevel"/>
    <w:tmpl w:val="C048193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6" w15:restartNumberingAfterBreak="0">
    <w:nsid w:val="22EC649A"/>
    <w:multiLevelType w:val="hybridMultilevel"/>
    <w:tmpl w:val="6ECE3A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C1C618A"/>
    <w:multiLevelType w:val="hybridMultilevel"/>
    <w:tmpl w:val="C5E0B348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2E7B4FD9"/>
    <w:multiLevelType w:val="hybridMultilevel"/>
    <w:tmpl w:val="0D409DB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33F337BD"/>
    <w:multiLevelType w:val="hybridMultilevel"/>
    <w:tmpl w:val="F6BC2CC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3FA131AF"/>
    <w:multiLevelType w:val="hybridMultilevel"/>
    <w:tmpl w:val="AA608FE6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41533DE2"/>
    <w:multiLevelType w:val="hybridMultilevel"/>
    <w:tmpl w:val="194E0EBC"/>
    <w:lvl w:ilvl="0" w:tplc="040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2" w15:restartNumberingAfterBreak="0">
    <w:nsid w:val="418E3142"/>
    <w:multiLevelType w:val="hybridMultilevel"/>
    <w:tmpl w:val="FED265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4A37605"/>
    <w:multiLevelType w:val="hybridMultilevel"/>
    <w:tmpl w:val="E55EE0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A1120C5"/>
    <w:multiLevelType w:val="hybridMultilevel"/>
    <w:tmpl w:val="DCF8B3C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4ACC3A9C"/>
    <w:multiLevelType w:val="hybridMultilevel"/>
    <w:tmpl w:val="5058D9F2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6" w15:restartNumberingAfterBreak="0">
    <w:nsid w:val="4AE0310A"/>
    <w:multiLevelType w:val="hybridMultilevel"/>
    <w:tmpl w:val="DF9621A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4E92050D"/>
    <w:multiLevelType w:val="hybridMultilevel"/>
    <w:tmpl w:val="DCF2B838"/>
    <w:lvl w:ilvl="0" w:tplc="C7DCC730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1618D97C">
      <w:start w:val="1"/>
      <w:numFmt w:val="bullet"/>
      <w:lvlText w:val="o"/>
      <w:lvlJc w:val="left"/>
      <w:pPr>
        <w:ind w:left="1440" w:hanging="360"/>
      </w:pPr>
      <w:rPr>
        <w:rFonts w:ascii="&quot;Courier New&quot;" w:hAnsi="&quot;Courier New&quot;" w:hint="default"/>
      </w:rPr>
    </w:lvl>
    <w:lvl w:ilvl="2" w:tplc="10E44CC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2BAA04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7E8412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3DEC3B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686B8B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306896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6648F1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FEE1759"/>
    <w:multiLevelType w:val="hybridMultilevel"/>
    <w:tmpl w:val="C7580BD2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579716BC"/>
    <w:multiLevelType w:val="hybridMultilevel"/>
    <w:tmpl w:val="39549902"/>
    <w:lvl w:ilvl="0" w:tplc="FFFFFFFF">
      <w:start w:val="3"/>
      <w:numFmt w:val="bullet"/>
      <w:lvlText w:val="-"/>
      <w:lvlJc w:val="left"/>
      <w:pPr>
        <w:ind w:left="1080" w:hanging="360"/>
      </w:pPr>
      <w:rPr>
        <w:rFonts w:ascii="Century Schoolbook" w:eastAsia="Times New Roman" w:hAnsi="Century Schoolbook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5D1245E9"/>
    <w:multiLevelType w:val="hybridMultilevel"/>
    <w:tmpl w:val="757EF1C0"/>
    <w:lvl w:ilvl="0" w:tplc="0409000F">
      <w:start w:val="1"/>
      <w:numFmt w:val="decimal"/>
      <w:lvlText w:val="%1."/>
      <w:lvlJc w:val="left"/>
      <w:pPr>
        <w:ind w:left="1828" w:hanging="360"/>
      </w:pPr>
    </w:lvl>
    <w:lvl w:ilvl="1" w:tplc="04090019" w:tentative="1">
      <w:start w:val="1"/>
      <w:numFmt w:val="lowerLetter"/>
      <w:lvlText w:val="%2."/>
      <w:lvlJc w:val="left"/>
      <w:pPr>
        <w:ind w:left="2548" w:hanging="360"/>
      </w:pPr>
    </w:lvl>
    <w:lvl w:ilvl="2" w:tplc="0409001B" w:tentative="1">
      <w:start w:val="1"/>
      <w:numFmt w:val="lowerRoman"/>
      <w:lvlText w:val="%3."/>
      <w:lvlJc w:val="right"/>
      <w:pPr>
        <w:ind w:left="3268" w:hanging="180"/>
      </w:pPr>
    </w:lvl>
    <w:lvl w:ilvl="3" w:tplc="0409000F" w:tentative="1">
      <w:start w:val="1"/>
      <w:numFmt w:val="decimal"/>
      <w:lvlText w:val="%4."/>
      <w:lvlJc w:val="left"/>
      <w:pPr>
        <w:ind w:left="3988" w:hanging="360"/>
      </w:pPr>
    </w:lvl>
    <w:lvl w:ilvl="4" w:tplc="04090019" w:tentative="1">
      <w:start w:val="1"/>
      <w:numFmt w:val="lowerLetter"/>
      <w:lvlText w:val="%5."/>
      <w:lvlJc w:val="left"/>
      <w:pPr>
        <w:ind w:left="4708" w:hanging="360"/>
      </w:pPr>
    </w:lvl>
    <w:lvl w:ilvl="5" w:tplc="0409001B" w:tentative="1">
      <w:start w:val="1"/>
      <w:numFmt w:val="lowerRoman"/>
      <w:lvlText w:val="%6."/>
      <w:lvlJc w:val="right"/>
      <w:pPr>
        <w:ind w:left="5428" w:hanging="180"/>
      </w:pPr>
    </w:lvl>
    <w:lvl w:ilvl="6" w:tplc="0409000F" w:tentative="1">
      <w:start w:val="1"/>
      <w:numFmt w:val="decimal"/>
      <w:lvlText w:val="%7."/>
      <w:lvlJc w:val="left"/>
      <w:pPr>
        <w:ind w:left="6148" w:hanging="360"/>
      </w:pPr>
    </w:lvl>
    <w:lvl w:ilvl="7" w:tplc="04090019" w:tentative="1">
      <w:start w:val="1"/>
      <w:numFmt w:val="lowerLetter"/>
      <w:lvlText w:val="%8."/>
      <w:lvlJc w:val="left"/>
      <w:pPr>
        <w:ind w:left="6868" w:hanging="360"/>
      </w:pPr>
    </w:lvl>
    <w:lvl w:ilvl="8" w:tplc="0409001B" w:tentative="1">
      <w:start w:val="1"/>
      <w:numFmt w:val="lowerRoman"/>
      <w:lvlText w:val="%9."/>
      <w:lvlJc w:val="right"/>
      <w:pPr>
        <w:ind w:left="7588" w:hanging="180"/>
      </w:pPr>
    </w:lvl>
  </w:abstractNum>
  <w:abstractNum w:abstractNumId="31" w15:restartNumberingAfterBreak="0">
    <w:nsid w:val="5D27650D"/>
    <w:multiLevelType w:val="hybridMultilevel"/>
    <w:tmpl w:val="6A3046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05C372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4009FB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7403D1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7E632A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EBE7F2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B1C565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C9E08F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36EFCD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EA81E25"/>
    <w:multiLevelType w:val="hybridMultilevel"/>
    <w:tmpl w:val="33BAC24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3" w15:restartNumberingAfterBreak="0">
    <w:nsid w:val="6B641AF1"/>
    <w:multiLevelType w:val="hybridMultilevel"/>
    <w:tmpl w:val="418C0D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53E1EA1"/>
    <w:multiLevelType w:val="hybridMultilevel"/>
    <w:tmpl w:val="8A58BFDA"/>
    <w:lvl w:ilvl="0" w:tplc="04090011">
      <w:start w:val="1"/>
      <w:numFmt w:val="decimal"/>
      <w:lvlText w:val="%1)"/>
      <w:lvlJc w:val="left"/>
      <w:pPr>
        <w:ind w:left="1499" w:hanging="360"/>
      </w:pPr>
    </w:lvl>
    <w:lvl w:ilvl="1" w:tplc="04090019" w:tentative="1">
      <w:start w:val="1"/>
      <w:numFmt w:val="lowerLetter"/>
      <w:lvlText w:val="%2."/>
      <w:lvlJc w:val="left"/>
      <w:pPr>
        <w:ind w:left="2219" w:hanging="360"/>
      </w:pPr>
    </w:lvl>
    <w:lvl w:ilvl="2" w:tplc="0409001B" w:tentative="1">
      <w:start w:val="1"/>
      <w:numFmt w:val="lowerRoman"/>
      <w:lvlText w:val="%3."/>
      <w:lvlJc w:val="right"/>
      <w:pPr>
        <w:ind w:left="2939" w:hanging="180"/>
      </w:pPr>
    </w:lvl>
    <w:lvl w:ilvl="3" w:tplc="0409000F" w:tentative="1">
      <w:start w:val="1"/>
      <w:numFmt w:val="decimal"/>
      <w:lvlText w:val="%4."/>
      <w:lvlJc w:val="left"/>
      <w:pPr>
        <w:ind w:left="3659" w:hanging="360"/>
      </w:pPr>
    </w:lvl>
    <w:lvl w:ilvl="4" w:tplc="04090019" w:tentative="1">
      <w:start w:val="1"/>
      <w:numFmt w:val="lowerLetter"/>
      <w:lvlText w:val="%5."/>
      <w:lvlJc w:val="left"/>
      <w:pPr>
        <w:ind w:left="4379" w:hanging="360"/>
      </w:pPr>
    </w:lvl>
    <w:lvl w:ilvl="5" w:tplc="0409001B" w:tentative="1">
      <w:start w:val="1"/>
      <w:numFmt w:val="lowerRoman"/>
      <w:lvlText w:val="%6."/>
      <w:lvlJc w:val="right"/>
      <w:pPr>
        <w:ind w:left="5099" w:hanging="180"/>
      </w:pPr>
    </w:lvl>
    <w:lvl w:ilvl="6" w:tplc="0409000F" w:tentative="1">
      <w:start w:val="1"/>
      <w:numFmt w:val="decimal"/>
      <w:lvlText w:val="%7."/>
      <w:lvlJc w:val="left"/>
      <w:pPr>
        <w:ind w:left="5819" w:hanging="360"/>
      </w:pPr>
    </w:lvl>
    <w:lvl w:ilvl="7" w:tplc="04090019" w:tentative="1">
      <w:start w:val="1"/>
      <w:numFmt w:val="lowerLetter"/>
      <w:lvlText w:val="%8."/>
      <w:lvlJc w:val="left"/>
      <w:pPr>
        <w:ind w:left="6539" w:hanging="360"/>
      </w:pPr>
    </w:lvl>
    <w:lvl w:ilvl="8" w:tplc="0409001B" w:tentative="1">
      <w:start w:val="1"/>
      <w:numFmt w:val="lowerRoman"/>
      <w:lvlText w:val="%9."/>
      <w:lvlJc w:val="right"/>
      <w:pPr>
        <w:ind w:left="7259" w:hanging="180"/>
      </w:pPr>
    </w:lvl>
  </w:abstractNum>
  <w:abstractNum w:abstractNumId="35" w15:restartNumberingAfterBreak="0">
    <w:nsid w:val="75D2444A"/>
    <w:multiLevelType w:val="hybridMultilevel"/>
    <w:tmpl w:val="27B0CF08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6" w15:restartNumberingAfterBreak="0">
    <w:nsid w:val="7B0D0592"/>
    <w:multiLevelType w:val="hybridMultilevel"/>
    <w:tmpl w:val="39C489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10239723">
    <w:abstractNumId w:val="27"/>
  </w:num>
  <w:num w:numId="2" w16cid:durableId="1076366471">
    <w:abstractNumId w:val="31"/>
  </w:num>
  <w:num w:numId="3" w16cid:durableId="532310549">
    <w:abstractNumId w:val="0"/>
  </w:num>
  <w:num w:numId="4" w16cid:durableId="1586501498">
    <w:abstractNumId w:val="1"/>
  </w:num>
  <w:num w:numId="5" w16cid:durableId="312763344">
    <w:abstractNumId w:val="2"/>
  </w:num>
  <w:num w:numId="6" w16cid:durableId="1277834099">
    <w:abstractNumId w:val="3"/>
  </w:num>
  <w:num w:numId="7" w16cid:durableId="1173059950">
    <w:abstractNumId w:val="4"/>
  </w:num>
  <w:num w:numId="8" w16cid:durableId="1865092469">
    <w:abstractNumId w:val="5"/>
  </w:num>
  <w:num w:numId="9" w16cid:durableId="1621717017">
    <w:abstractNumId w:val="6"/>
  </w:num>
  <w:num w:numId="10" w16cid:durableId="1733381887">
    <w:abstractNumId w:val="21"/>
  </w:num>
  <w:num w:numId="11" w16cid:durableId="1307248414">
    <w:abstractNumId w:val="18"/>
  </w:num>
  <w:num w:numId="12" w16cid:durableId="693577531">
    <w:abstractNumId w:val="9"/>
  </w:num>
  <w:num w:numId="13" w16cid:durableId="1247960922">
    <w:abstractNumId w:val="25"/>
  </w:num>
  <w:num w:numId="14" w16cid:durableId="1239366147">
    <w:abstractNumId w:val="24"/>
  </w:num>
  <w:num w:numId="15" w16cid:durableId="426118602">
    <w:abstractNumId w:val="20"/>
  </w:num>
  <w:num w:numId="16" w16cid:durableId="890189209">
    <w:abstractNumId w:val="35"/>
  </w:num>
  <w:num w:numId="17" w16cid:durableId="1749427655">
    <w:abstractNumId w:val="10"/>
  </w:num>
  <w:num w:numId="18" w16cid:durableId="20322125">
    <w:abstractNumId w:val="13"/>
  </w:num>
  <w:num w:numId="19" w16cid:durableId="973295014">
    <w:abstractNumId w:val="17"/>
  </w:num>
  <w:num w:numId="20" w16cid:durableId="1339120519">
    <w:abstractNumId w:val="7"/>
  </w:num>
  <w:num w:numId="21" w16cid:durableId="86968660">
    <w:abstractNumId w:val="36"/>
  </w:num>
  <w:num w:numId="22" w16cid:durableId="981689653">
    <w:abstractNumId w:val="30"/>
  </w:num>
  <w:num w:numId="23" w16cid:durableId="1781873744">
    <w:abstractNumId w:val="12"/>
  </w:num>
  <w:num w:numId="24" w16cid:durableId="1408457313">
    <w:abstractNumId w:val="34"/>
  </w:num>
  <w:num w:numId="25" w16cid:durableId="1166045960">
    <w:abstractNumId w:val="22"/>
  </w:num>
  <w:num w:numId="26" w16cid:durableId="347299130">
    <w:abstractNumId w:val="23"/>
  </w:num>
  <w:num w:numId="27" w16cid:durableId="1444492231">
    <w:abstractNumId w:val="29"/>
  </w:num>
  <w:num w:numId="28" w16cid:durableId="1678998846">
    <w:abstractNumId w:val="14"/>
  </w:num>
  <w:num w:numId="29" w16cid:durableId="438331240">
    <w:abstractNumId w:val="32"/>
  </w:num>
  <w:num w:numId="30" w16cid:durableId="248151508">
    <w:abstractNumId w:val="8"/>
  </w:num>
  <w:num w:numId="31" w16cid:durableId="879978641">
    <w:abstractNumId w:val="26"/>
  </w:num>
  <w:num w:numId="32" w16cid:durableId="1569610105">
    <w:abstractNumId w:val="19"/>
  </w:num>
  <w:num w:numId="33" w16cid:durableId="1106343340">
    <w:abstractNumId w:val="11"/>
  </w:num>
  <w:num w:numId="34" w16cid:durableId="1157840464">
    <w:abstractNumId w:val="28"/>
  </w:num>
  <w:num w:numId="35" w16cid:durableId="1676030105">
    <w:abstractNumId w:val="15"/>
  </w:num>
  <w:num w:numId="36" w16cid:durableId="403452337">
    <w:abstractNumId w:val="16"/>
  </w:num>
  <w:num w:numId="37" w16cid:durableId="1299653117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067E"/>
    <w:rsid w:val="00001360"/>
    <w:rsid w:val="00007961"/>
    <w:rsid w:val="00007FF4"/>
    <w:rsid w:val="00012224"/>
    <w:rsid w:val="00012C51"/>
    <w:rsid w:val="00014068"/>
    <w:rsid w:val="00017EA2"/>
    <w:rsid w:val="0002264B"/>
    <w:rsid w:val="00032BCE"/>
    <w:rsid w:val="00034F0B"/>
    <w:rsid w:val="00040E17"/>
    <w:rsid w:val="0005544D"/>
    <w:rsid w:val="0009676F"/>
    <w:rsid w:val="000975DD"/>
    <w:rsid w:val="000D1B42"/>
    <w:rsid w:val="000D3C06"/>
    <w:rsid w:val="000D40FF"/>
    <w:rsid w:val="000D60DE"/>
    <w:rsid w:val="000E3969"/>
    <w:rsid w:val="000E465F"/>
    <w:rsid w:val="000E52B5"/>
    <w:rsid w:val="00105D24"/>
    <w:rsid w:val="001115B0"/>
    <w:rsid w:val="00125516"/>
    <w:rsid w:val="001264DB"/>
    <w:rsid w:val="001324ED"/>
    <w:rsid w:val="00136483"/>
    <w:rsid w:val="001369CD"/>
    <w:rsid w:val="00157D11"/>
    <w:rsid w:val="00160976"/>
    <w:rsid w:val="001678D2"/>
    <w:rsid w:val="0017341C"/>
    <w:rsid w:val="001848CA"/>
    <w:rsid w:val="00187973"/>
    <w:rsid w:val="00196571"/>
    <w:rsid w:val="001A58FE"/>
    <w:rsid w:val="001A7C31"/>
    <w:rsid w:val="001B3A15"/>
    <w:rsid w:val="001B45B9"/>
    <w:rsid w:val="001B67BF"/>
    <w:rsid w:val="001C01D5"/>
    <w:rsid w:val="001E7E7A"/>
    <w:rsid w:val="001E7EA8"/>
    <w:rsid w:val="001F3129"/>
    <w:rsid w:val="001F363B"/>
    <w:rsid w:val="001F4523"/>
    <w:rsid w:val="001F570D"/>
    <w:rsid w:val="001F5FBF"/>
    <w:rsid w:val="001F7D4E"/>
    <w:rsid w:val="001F7E54"/>
    <w:rsid w:val="00201953"/>
    <w:rsid w:val="0020477C"/>
    <w:rsid w:val="00215A68"/>
    <w:rsid w:val="002174A2"/>
    <w:rsid w:val="0022494B"/>
    <w:rsid w:val="00230376"/>
    <w:rsid w:val="00236F29"/>
    <w:rsid w:val="002421B4"/>
    <w:rsid w:val="00245A51"/>
    <w:rsid w:val="00245CB6"/>
    <w:rsid w:val="00250BB9"/>
    <w:rsid w:val="00260C74"/>
    <w:rsid w:val="00262972"/>
    <w:rsid w:val="002630DD"/>
    <w:rsid w:val="002652C2"/>
    <w:rsid w:val="00265671"/>
    <w:rsid w:val="00274812"/>
    <w:rsid w:val="00276972"/>
    <w:rsid w:val="0028002D"/>
    <w:rsid w:val="002808A0"/>
    <w:rsid w:val="00282906"/>
    <w:rsid w:val="002935C0"/>
    <w:rsid w:val="00296C5E"/>
    <w:rsid w:val="002A2546"/>
    <w:rsid w:val="002B4DBF"/>
    <w:rsid w:val="002C2378"/>
    <w:rsid w:val="002C26A8"/>
    <w:rsid w:val="002C48F2"/>
    <w:rsid w:val="002C7CBC"/>
    <w:rsid w:val="002D16B0"/>
    <w:rsid w:val="002D1F4F"/>
    <w:rsid w:val="002D30E4"/>
    <w:rsid w:val="002E067E"/>
    <w:rsid w:val="002F0169"/>
    <w:rsid w:val="002F08F9"/>
    <w:rsid w:val="002F554A"/>
    <w:rsid w:val="002F5997"/>
    <w:rsid w:val="0032051A"/>
    <w:rsid w:val="0032643C"/>
    <w:rsid w:val="00327563"/>
    <w:rsid w:val="003305E3"/>
    <w:rsid w:val="00333018"/>
    <w:rsid w:val="00333E66"/>
    <w:rsid w:val="003348E3"/>
    <w:rsid w:val="003351F4"/>
    <w:rsid w:val="00336707"/>
    <w:rsid w:val="00341024"/>
    <w:rsid w:val="00344B52"/>
    <w:rsid w:val="0034677C"/>
    <w:rsid w:val="003541E1"/>
    <w:rsid w:val="0036422B"/>
    <w:rsid w:val="00380890"/>
    <w:rsid w:val="00384628"/>
    <w:rsid w:val="00392996"/>
    <w:rsid w:val="00394222"/>
    <w:rsid w:val="00396E9E"/>
    <w:rsid w:val="00396F30"/>
    <w:rsid w:val="003A0A7D"/>
    <w:rsid w:val="003B0ADD"/>
    <w:rsid w:val="003B0BCC"/>
    <w:rsid w:val="003B15B2"/>
    <w:rsid w:val="003B3A81"/>
    <w:rsid w:val="003D392E"/>
    <w:rsid w:val="003E0456"/>
    <w:rsid w:val="003E20F9"/>
    <w:rsid w:val="003E44B9"/>
    <w:rsid w:val="003E4C87"/>
    <w:rsid w:val="003F15C3"/>
    <w:rsid w:val="003F3CC6"/>
    <w:rsid w:val="003F3EDE"/>
    <w:rsid w:val="0040491C"/>
    <w:rsid w:val="0040782D"/>
    <w:rsid w:val="00411D04"/>
    <w:rsid w:val="004125C7"/>
    <w:rsid w:val="00413DEA"/>
    <w:rsid w:val="00430E1A"/>
    <w:rsid w:val="0043672B"/>
    <w:rsid w:val="00443797"/>
    <w:rsid w:val="00451E80"/>
    <w:rsid w:val="00455607"/>
    <w:rsid w:val="00470BDA"/>
    <w:rsid w:val="004834E3"/>
    <w:rsid w:val="004879A3"/>
    <w:rsid w:val="00495226"/>
    <w:rsid w:val="004A53E5"/>
    <w:rsid w:val="004B6A3F"/>
    <w:rsid w:val="004C2032"/>
    <w:rsid w:val="004C7582"/>
    <w:rsid w:val="004D1B89"/>
    <w:rsid w:val="004D4669"/>
    <w:rsid w:val="004D684D"/>
    <w:rsid w:val="004E10F9"/>
    <w:rsid w:val="004E496B"/>
    <w:rsid w:val="004F313D"/>
    <w:rsid w:val="00501E13"/>
    <w:rsid w:val="0052272E"/>
    <w:rsid w:val="0052347F"/>
    <w:rsid w:val="0052398B"/>
    <w:rsid w:val="00527EDD"/>
    <w:rsid w:val="00534A17"/>
    <w:rsid w:val="00543F56"/>
    <w:rsid w:val="0054625B"/>
    <w:rsid w:val="0055481E"/>
    <w:rsid w:val="00571383"/>
    <w:rsid w:val="00583700"/>
    <w:rsid w:val="00587508"/>
    <w:rsid w:val="0059205A"/>
    <w:rsid w:val="00597266"/>
    <w:rsid w:val="005A0B7B"/>
    <w:rsid w:val="005A28DA"/>
    <w:rsid w:val="005C7D70"/>
    <w:rsid w:val="005E14EE"/>
    <w:rsid w:val="005F2A32"/>
    <w:rsid w:val="005F33BC"/>
    <w:rsid w:val="006049CF"/>
    <w:rsid w:val="0060567E"/>
    <w:rsid w:val="006061D8"/>
    <w:rsid w:val="0061583E"/>
    <w:rsid w:val="00621BDA"/>
    <w:rsid w:val="00622849"/>
    <w:rsid w:val="006257F7"/>
    <w:rsid w:val="006339BA"/>
    <w:rsid w:val="00634715"/>
    <w:rsid w:val="00643BAE"/>
    <w:rsid w:val="006472F9"/>
    <w:rsid w:val="00650936"/>
    <w:rsid w:val="00654D89"/>
    <w:rsid w:val="006560F1"/>
    <w:rsid w:val="006620EE"/>
    <w:rsid w:val="00671183"/>
    <w:rsid w:val="00692B50"/>
    <w:rsid w:val="00695642"/>
    <w:rsid w:val="006B11F7"/>
    <w:rsid w:val="006B1E12"/>
    <w:rsid w:val="006D16C7"/>
    <w:rsid w:val="006D4769"/>
    <w:rsid w:val="006D5088"/>
    <w:rsid w:val="006D797F"/>
    <w:rsid w:val="006E1890"/>
    <w:rsid w:val="007010C2"/>
    <w:rsid w:val="0071136A"/>
    <w:rsid w:val="00714C82"/>
    <w:rsid w:val="007169D0"/>
    <w:rsid w:val="007318DC"/>
    <w:rsid w:val="007328DA"/>
    <w:rsid w:val="00735F7F"/>
    <w:rsid w:val="00737A66"/>
    <w:rsid w:val="00737BB1"/>
    <w:rsid w:val="007446E8"/>
    <w:rsid w:val="00754469"/>
    <w:rsid w:val="00766444"/>
    <w:rsid w:val="007665C0"/>
    <w:rsid w:val="00767F8E"/>
    <w:rsid w:val="00773521"/>
    <w:rsid w:val="00773E3C"/>
    <w:rsid w:val="007760EF"/>
    <w:rsid w:val="00777107"/>
    <w:rsid w:val="00784EE3"/>
    <w:rsid w:val="00785F72"/>
    <w:rsid w:val="007A2819"/>
    <w:rsid w:val="007A3DF8"/>
    <w:rsid w:val="007A40E8"/>
    <w:rsid w:val="007A491F"/>
    <w:rsid w:val="007B546B"/>
    <w:rsid w:val="007B74BD"/>
    <w:rsid w:val="007B782E"/>
    <w:rsid w:val="007C4887"/>
    <w:rsid w:val="007D0069"/>
    <w:rsid w:val="007D3210"/>
    <w:rsid w:val="007E0B74"/>
    <w:rsid w:val="007E7ED3"/>
    <w:rsid w:val="007F17D8"/>
    <w:rsid w:val="007F1B6E"/>
    <w:rsid w:val="007F4BC6"/>
    <w:rsid w:val="00804470"/>
    <w:rsid w:val="008045EB"/>
    <w:rsid w:val="008137C1"/>
    <w:rsid w:val="0081558E"/>
    <w:rsid w:val="00821E1D"/>
    <w:rsid w:val="0082305E"/>
    <w:rsid w:val="00830983"/>
    <w:rsid w:val="008322B4"/>
    <w:rsid w:val="008356FA"/>
    <w:rsid w:val="008417ED"/>
    <w:rsid w:val="008435BB"/>
    <w:rsid w:val="00846D63"/>
    <w:rsid w:val="00854AF2"/>
    <w:rsid w:val="00854BBE"/>
    <w:rsid w:val="0086176F"/>
    <w:rsid w:val="00861CC7"/>
    <w:rsid w:val="0086601B"/>
    <w:rsid w:val="008722C8"/>
    <w:rsid w:val="008C02F7"/>
    <w:rsid w:val="008C205D"/>
    <w:rsid w:val="008C24D0"/>
    <w:rsid w:val="008C3B2B"/>
    <w:rsid w:val="008C4DC8"/>
    <w:rsid w:val="008C53DE"/>
    <w:rsid w:val="008C7B07"/>
    <w:rsid w:val="008D0241"/>
    <w:rsid w:val="008D34A5"/>
    <w:rsid w:val="008E0D90"/>
    <w:rsid w:val="008E20E4"/>
    <w:rsid w:val="008E3A39"/>
    <w:rsid w:val="008E66EC"/>
    <w:rsid w:val="008F2C2E"/>
    <w:rsid w:val="008F72DB"/>
    <w:rsid w:val="00902051"/>
    <w:rsid w:val="00916453"/>
    <w:rsid w:val="009201C3"/>
    <w:rsid w:val="00924C45"/>
    <w:rsid w:val="009276A4"/>
    <w:rsid w:val="00934ACA"/>
    <w:rsid w:val="00967ACC"/>
    <w:rsid w:val="00970208"/>
    <w:rsid w:val="0097029A"/>
    <w:rsid w:val="00971C9C"/>
    <w:rsid w:val="00972F62"/>
    <w:rsid w:val="00975D84"/>
    <w:rsid w:val="00985755"/>
    <w:rsid w:val="00987CAC"/>
    <w:rsid w:val="00991B39"/>
    <w:rsid w:val="00995484"/>
    <w:rsid w:val="00997E97"/>
    <w:rsid w:val="009B3439"/>
    <w:rsid w:val="009C1325"/>
    <w:rsid w:val="009C24A5"/>
    <w:rsid w:val="009C445F"/>
    <w:rsid w:val="009D581A"/>
    <w:rsid w:val="009D5B67"/>
    <w:rsid w:val="009E5625"/>
    <w:rsid w:val="009F0976"/>
    <w:rsid w:val="009F4842"/>
    <w:rsid w:val="009F4DBB"/>
    <w:rsid w:val="00A12065"/>
    <w:rsid w:val="00A22F43"/>
    <w:rsid w:val="00A32BE3"/>
    <w:rsid w:val="00A42D8C"/>
    <w:rsid w:val="00A42EB6"/>
    <w:rsid w:val="00A44A0F"/>
    <w:rsid w:val="00A57B3F"/>
    <w:rsid w:val="00A6026A"/>
    <w:rsid w:val="00A72123"/>
    <w:rsid w:val="00A7489A"/>
    <w:rsid w:val="00A75972"/>
    <w:rsid w:val="00A97307"/>
    <w:rsid w:val="00A97C2C"/>
    <w:rsid w:val="00AA177A"/>
    <w:rsid w:val="00AA45C5"/>
    <w:rsid w:val="00AA4695"/>
    <w:rsid w:val="00AA59C0"/>
    <w:rsid w:val="00AD1F9D"/>
    <w:rsid w:val="00AD645D"/>
    <w:rsid w:val="00AD6FB3"/>
    <w:rsid w:val="00AE2E3F"/>
    <w:rsid w:val="00AF32EA"/>
    <w:rsid w:val="00AF3923"/>
    <w:rsid w:val="00AF672B"/>
    <w:rsid w:val="00B01468"/>
    <w:rsid w:val="00B03789"/>
    <w:rsid w:val="00B05E08"/>
    <w:rsid w:val="00B07117"/>
    <w:rsid w:val="00B17DB7"/>
    <w:rsid w:val="00B33CF5"/>
    <w:rsid w:val="00B3760C"/>
    <w:rsid w:val="00B40097"/>
    <w:rsid w:val="00B412D6"/>
    <w:rsid w:val="00B42068"/>
    <w:rsid w:val="00B454B0"/>
    <w:rsid w:val="00B45F7B"/>
    <w:rsid w:val="00B5157B"/>
    <w:rsid w:val="00B54C88"/>
    <w:rsid w:val="00B60559"/>
    <w:rsid w:val="00B8169C"/>
    <w:rsid w:val="00BA5E5D"/>
    <w:rsid w:val="00BA75C6"/>
    <w:rsid w:val="00BB1D05"/>
    <w:rsid w:val="00BC2554"/>
    <w:rsid w:val="00BC4661"/>
    <w:rsid w:val="00BC6FA2"/>
    <w:rsid w:val="00BD2F3C"/>
    <w:rsid w:val="00BE412D"/>
    <w:rsid w:val="00BE4E8C"/>
    <w:rsid w:val="00BE516C"/>
    <w:rsid w:val="00BE6ED5"/>
    <w:rsid w:val="00C0392F"/>
    <w:rsid w:val="00C07306"/>
    <w:rsid w:val="00C07B22"/>
    <w:rsid w:val="00C12E4D"/>
    <w:rsid w:val="00C166E5"/>
    <w:rsid w:val="00C168CC"/>
    <w:rsid w:val="00C17CD9"/>
    <w:rsid w:val="00C254C6"/>
    <w:rsid w:val="00C270F2"/>
    <w:rsid w:val="00C36A7E"/>
    <w:rsid w:val="00C370FB"/>
    <w:rsid w:val="00C54D6F"/>
    <w:rsid w:val="00C803F5"/>
    <w:rsid w:val="00C82552"/>
    <w:rsid w:val="00C844C2"/>
    <w:rsid w:val="00C87635"/>
    <w:rsid w:val="00C90E20"/>
    <w:rsid w:val="00C9734B"/>
    <w:rsid w:val="00CA2688"/>
    <w:rsid w:val="00CA2D85"/>
    <w:rsid w:val="00CA5B6B"/>
    <w:rsid w:val="00CB4D8C"/>
    <w:rsid w:val="00CB5D36"/>
    <w:rsid w:val="00CB775B"/>
    <w:rsid w:val="00CC01CC"/>
    <w:rsid w:val="00CF0573"/>
    <w:rsid w:val="00CF0C87"/>
    <w:rsid w:val="00CF69A7"/>
    <w:rsid w:val="00D03CCD"/>
    <w:rsid w:val="00D25CB3"/>
    <w:rsid w:val="00D32E51"/>
    <w:rsid w:val="00D34586"/>
    <w:rsid w:val="00D35A2B"/>
    <w:rsid w:val="00D36B7A"/>
    <w:rsid w:val="00D40A2A"/>
    <w:rsid w:val="00D41D25"/>
    <w:rsid w:val="00D4395F"/>
    <w:rsid w:val="00D43DD5"/>
    <w:rsid w:val="00D4678B"/>
    <w:rsid w:val="00D522B8"/>
    <w:rsid w:val="00D6085D"/>
    <w:rsid w:val="00D6263B"/>
    <w:rsid w:val="00D66666"/>
    <w:rsid w:val="00D7539C"/>
    <w:rsid w:val="00D8674E"/>
    <w:rsid w:val="00D87C1B"/>
    <w:rsid w:val="00D92BFF"/>
    <w:rsid w:val="00D93142"/>
    <w:rsid w:val="00D951A9"/>
    <w:rsid w:val="00DB3BFB"/>
    <w:rsid w:val="00DB3DC7"/>
    <w:rsid w:val="00DB6982"/>
    <w:rsid w:val="00DC26DB"/>
    <w:rsid w:val="00DC2EFA"/>
    <w:rsid w:val="00DC4DF0"/>
    <w:rsid w:val="00DC7D48"/>
    <w:rsid w:val="00DE118C"/>
    <w:rsid w:val="00DE6CC4"/>
    <w:rsid w:val="00E058D7"/>
    <w:rsid w:val="00E06E98"/>
    <w:rsid w:val="00E10730"/>
    <w:rsid w:val="00E12800"/>
    <w:rsid w:val="00E179D7"/>
    <w:rsid w:val="00E2018C"/>
    <w:rsid w:val="00E2030E"/>
    <w:rsid w:val="00E23966"/>
    <w:rsid w:val="00E26E26"/>
    <w:rsid w:val="00E31AEB"/>
    <w:rsid w:val="00E44B9F"/>
    <w:rsid w:val="00E5544B"/>
    <w:rsid w:val="00E716F3"/>
    <w:rsid w:val="00E74275"/>
    <w:rsid w:val="00E86D2B"/>
    <w:rsid w:val="00E95A7D"/>
    <w:rsid w:val="00EA3EFF"/>
    <w:rsid w:val="00EA5289"/>
    <w:rsid w:val="00EA78E3"/>
    <w:rsid w:val="00EB1E8A"/>
    <w:rsid w:val="00EB35C4"/>
    <w:rsid w:val="00EB659A"/>
    <w:rsid w:val="00EB6933"/>
    <w:rsid w:val="00EC33FC"/>
    <w:rsid w:val="00EC49BF"/>
    <w:rsid w:val="00ED195B"/>
    <w:rsid w:val="00ED28D4"/>
    <w:rsid w:val="00ED725D"/>
    <w:rsid w:val="00EE5B1E"/>
    <w:rsid w:val="00EF0280"/>
    <w:rsid w:val="00EF3860"/>
    <w:rsid w:val="00EF38A3"/>
    <w:rsid w:val="00EF4317"/>
    <w:rsid w:val="00F00238"/>
    <w:rsid w:val="00F030CB"/>
    <w:rsid w:val="00F0370F"/>
    <w:rsid w:val="00F06B0B"/>
    <w:rsid w:val="00F07BB0"/>
    <w:rsid w:val="00F10831"/>
    <w:rsid w:val="00F13B85"/>
    <w:rsid w:val="00F15A4A"/>
    <w:rsid w:val="00F16541"/>
    <w:rsid w:val="00F21ADC"/>
    <w:rsid w:val="00F31922"/>
    <w:rsid w:val="00F36169"/>
    <w:rsid w:val="00F42824"/>
    <w:rsid w:val="00F543A0"/>
    <w:rsid w:val="00F6396B"/>
    <w:rsid w:val="00F65E2C"/>
    <w:rsid w:val="00F84ABC"/>
    <w:rsid w:val="00F8573E"/>
    <w:rsid w:val="00FA021A"/>
    <w:rsid w:val="00FA655A"/>
    <w:rsid w:val="00FB202E"/>
    <w:rsid w:val="00FB6872"/>
    <w:rsid w:val="00FC5771"/>
    <w:rsid w:val="00FC6486"/>
    <w:rsid w:val="00FD5D74"/>
    <w:rsid w:val="00FE2B51"/>
    <w:rsid w:val="00FF1773"/>
    <w:rsid w:val="05640D43"/>
    <w:rsid w:val="0C0E1B22"/>
    <w:rsid w:val="0FED02A8"/>
    <w:rsid w:val="125A2528"/>
    <w:rsid w:val="13745CD5"/>
    <w:rsid w:val="2F4C29E2"/>
    <w:rsid w:val="310166AB"/>
    <w:rsid w:val="34240D0B"/>
    <w:rsid w:val="35620C30"/>
    <w:rsid w:val="39E3F273"/>
    <w:rsid w:val="3A09484F"/>
    <w:rsid w:val="43AA4672"/>
    <w:rsid w:val="45F21D9C"/>
    <w:rsid w:val="46159B3A"/>
    <w:rsid w:val="4DAB19F8"/>
    <w:rsid w:val="51699AC6"/>
    <w:rsid w:val="51DBB62B"/>
    <w:rsid w:val="5883A5DA"/>
    <w:rsid w:val="58A1AEA6"/>
    <w:rsid w:val="5903E72A"/>
    <w:rsid w:val="596B4D4C"/>
    <w:rsid w:val="68C99AAA"/>
    <w:rsid w:val="6A5BB9DB"/>
    <w:rsid w:val="6AC4E06E"/>
    <w:rsid w:val="715EFF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B792B1"/>
  <w15:chartTrackingRefBased/>
  <w15:docId w15:val="{49CA805A-6E8C-43E6-8613-8CDD4E312D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E067E"/>
    <w:pPr>
      <w:suppressAutoHyphens/>
      <w:spacing w:after="0" w:line="240" w:lineRule="auto"/>
    </w:pPr>
    <w:rPr>
      <w:rFonts w:ascii="Arial" w:eastAsia="Times New Roman" w:hAnsi="Arial" w:cs="Arial"/>
      <w:szCs w:val="24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E067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microsoft.com/office/2020/10/relationships/intelligence" Target="intelligence2.xml"/><Relationship Id="Rd88345e176164286" Type="http://schemas.microsoft.com/office/2019/09/relationships/intelligence" Target="intelligence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Century Schoolbook">
      <a:majorFont>
        <a:latin typeface="Century Schoolbook" panose="02040604050505020304"/>
        <a:ea typeface=""/>
        <a:cs typeface=""/>
        <a:font script="Jpan" typeface="ＭＳ Ｐ明朝"/>
        <a:font script="Hang" typeface="휴먼매직체"/>
        <a:font script="Hans" typeface="华文楷体"/>
        <a:font script="Hant" typeface="新細明體"/>
        <a:font script="Arab" typeface="Times New Roman"/>
        <a:font script="Hebr" typeface="Times New Roman"/>
        <a:font script="Thai" typeface="Kodchiang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 Schoolbook" panose="02040604050505020304"/>
        <a:ea typeface=""/>
        <a:cs typeface=""/>
        <a:font script="Jpan" typeface="ＭＳ Ｐ明朝"/>
        <a:font script="Hang" typeface="휴먼매직체"/>
        <a:font script="Hans" typeface="宋体"/>
        <a:font script="Hant" typeface="新細明體"/>
        <a:font script="Arab" typeface="Times New Roman"/>
        <a:font script="Hebr" typeface="Times New Roman"/>
        <a:font script="Thai" typeface="Kodchiang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5B403FD6363C44CADAEC88475BF5E7F" ma:contentTypeVersion="15" ma:contentTypeDescription="Create a new document." ma:contentTypeScope="" ma:versionID="67499a488c251f0de1501c1b09972068">
  <xsd:schema xmlns:xsd="http://www.w3.org/2001/XMLSchema" xmlns:xs="http://www.w3.org/2001/XMLSchema" xmlns:p="http://schemas.microsoft.com/office/2006/metadata/properties" xmlns:ns3="0de3aea3-75c7-463d-9dba-6fe3cf80f3b1" xmlns:ns4="770235e1-1086-4c7c-94de-0d972a1456d5" targetNamespace="http://schemas.microsoft.com/office/2006/metadata/properties" ma:root="true" ma:fieldsID="3586df24b3fb2853c6ac7bf0edaf0b5a" ns3:_="" ns4:_="">
    <xsd:import namespace="0de3aea3-75c7-463d-9dba-6fe3cf80f3b1"/>
    <xsd:import namespace="770235e1-1086-4c7c-94de-0d972a1456d5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3:LastSharedByUser" minOccurs="0"/>
                <xsd:element ref="ns3:LastSharedByTime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DateTaken" minOccurs="0"/>
                <xsd:element ref="ns4:MediaServiceEventHashCode" minOccurs="0"/>
                <xsd:element ref="ns4:MediaServiceGenerationTime" minOccurs="0"/>
                <xsd:element ref="ns4:MediaServiceOCR" minOccurs="0"/>
                <xsd:element ref="ns4:MediaServiceAutoKeyPoints" minOccurs="0"/>
                <xsd:element ref="ns4:MediaServiceKeyPoints" minOccurs="0"/>
                <xsd:element ref="ns4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e3aea3-75c7-463d-9dba-6fe3cf80f3b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  <xsd:element name="LastSharedByUser" ma:index="11" nillable="true" ma:displayName="Last Shared By Us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2" nillable="true" ma:displayName="Last Shared By Time" ma:description="" ma:internalName="LastSharedByTim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0235e1-1086-4c7c-94de-0d972a1456d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3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5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6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F0F0EBD-0566-4047-9E6E-A7BF1FBE951B}">
  <ds:schemaRefs>
    <ds:schemaRef ds:uri="http://schemas.microsoft.com/office/2006/metadata/properties"/>
    <ds:schemaRef ds:uri="http://www.w3.org/2000/xmlns/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0E058818-5150-4B13-9E56-3FAA7ABAD2B8}">
  <ds:schemaRefs>
    <ds:schemaRef ds:uri="http://schemas.microsoft.com/office/2006/metadata/contentType"/>
    <ds:schemaRef ds:uri="http://schemas.microsoft.com/office/2006/metadata/properties/metaAttributes"/>
    <ds:schemaRef ds:uri="http://www.w3.org/2000/xmlns/"/>
    <ds:schemaRef ds:uri="http://www.w3.org/2001/XMLSchema"/>
    <ds:schemaRef ds:uri="0de3aea3-75c7-463d-9dba-6fe3cf80f3b1"/>
    <ds:schemaRef ds:uri="770235e1-1086-4c7c-94de-0d972a1456d5"/>
    <ds:schemaRef ds:uri="http://schemas.microsoft.com/office/2006/metadata/properties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CA2129C-7CEF-4531-9B51-4B207F3FABA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270</Words>
  <Characters>1540</Characters>
  <Application>Microsoft Office Word</Application>
  <DocSecurity>4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Colorado Springs School District 11</Company>
  <LinksUpToDate>false</LinksUpToDate>
  <CharactersWithSpaces>1807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ROTTENBORN, AMY ROSE</dc:creator>
  <cp:keywords/>
  <dc:description/>
  <cp:lastModifiedBy>ROTTENBORN, AMY ROSE</cp:lastModifiedBy>
  <cp:revision>2</cp:revision>
  <cp:lastPrinted>2020-08-10T20:59:00Z</cp:lastPrinted>
  <dcterms:created xsi:type="dcterms:W3CDTF">2023-11-29T20:57:00Z</dcterms:created>
  <dcterms:modified xsi:type="dcterms:W3CDTF">2023-11-29T20:57:00Z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0x01010005B403FD6363C44CADAEC88475BF5E7F</vt:lpwstr>
  </property>
</Properties>
</file>