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520C07" w:rsidRDefault="0072371F" w:rsidP="0072371F">
      <w:pPr>
        <w:jc w:val="center"/>
        <w:rPr>
          <w:rFonts w:ascii="Stencil" w:hAnsi="Stencil"/>
          <w:smallCaps/>
          <w:sz w:val="72"/>
          <w:szCs w:val="60"/>
        </w:rPr>
      </w:pPr>
      <w:r w:rsidRPr="00520C07">
        <w:rPr>
          <w:rFonts w:ascii="Stencil" w:hAnsi="Stencil"/>
          <w:smallCaps/>
          <w:sz w:val="72"/>
          <w:szCs w:val="60"/>
        </w:rPr>
        <w:t>Business Achievement Award Winners</w:t>
      </w:r>
    </w:p>
    <w:p w:rsidR="0072371F" w:rsidRPr="00C13564" w:rsidRDefault="0072371F" w:rsidP="00E67627">
      <w:pPr>
        <w:spacing w:before="360" w:after="120"/>
        <w:jc w:val="center"/>
        <w:rPr>
          <w:rFonts w:ascii="Eras Light ITC" w:hAnsi="Eras Light ITC"/>
          <w:b/>
          <w:sz w:val="72"/>
          <w:szCs w:val="80"/>
        </w:rPr>
      </w:pPr>
      <w:r w:rsidRPr="00C13564">
        <w:rPr>
          <w:rFonts w:ascii="Eras Light ITC" w:hAnsi="Eras Light ITC"/>
          <w:b/>
          <w:sz w:val="72"/>
          <w:szCs w:val="80"/>
        </w:rPr>
        <w:t>2015</w:t>
      </w:r>
    </w:p>
    <w:p w:rsidR="0072371F" w:rsidRPr="00C13564" w:rsidRDefault="0072371F" w:rsidP="00423487">
      <w:pPr>
        <w:ind w:left="720" w:firstLine="360"/>
        <w:rPr>
          <w:rFonts w:ascii="Eras Light ITC" w:hAnsi="Eras Light ITC"/>
          <w:sz w:val="56"/>
          <w:szCs w:val="64"/>
        </w:rPr>
      </w:pPr>
      <w:proofErr w:type="spellStart"/>
      <w:r w:rsidRPr="00C13564">
        <w:rPr>
          <w:rFonts w:ascii="Eras Light ITC" w:hAnsi="Eras Light ITC"/>
          <w:sz w:val="56"/>
          <w:szCs w:val="64"/>
        </w:rPr>
        <w:t>Teylor</w:t>
      </w:r>
      <w:proofErr w:type="spellEnd"/>
      <w:r w:rsidRPr="00C13564">
        <w:rPr>
          <w:rFonts w:ascii="Eras Light ITC" w:hAnsi="Eras Light ITC"/>
          <w:sz w:val="56"/>
          <w:szCs w:val="64"/>
        </w:rPr>
        <w:t xml:space="preserve"> Godwin – Future Level</w:t>
      </w:r>
    </w:p>
    <w:p w:rsidR="0072371F" w:rsidRPr="00C13564" w:rsidRDefault="0072371F" w:rsidP="00423487">
      <w:pPr>
        <w:ind w:left="720" w:firstLine="360"/>
        <w:rPr>
          <w:rFonts w:ascii="Eras Light ITC" w:hAnsi="Eras Light ITC"/>
          <w:sz w:val="56"/>
          <w:szCs w:val="64"/>
        </w:rPr>
      </w:pPr>
      <w:r w:rsidRPr="00C13564">
        <w:rPr>
          <w:rFonts w:ascii="Eras Light ITC" w:hAnsi="Eras Light ITC"/>
          <w:sz w:val="56"/>
          <w:szCs w:val="64"/>
        </w:rPr>
        <w:t>Maya Simmons – Future Level</w:t>
      </w:r>
    </w:p>
    <w:p w:rsidR="0072371F" w:rsidRPr="00C13564" w:rsidRDefault="0072371F" w:rsidP="00423487">
      <w:pPr>
        <w:ind w:left="720" w:firstLine="360"/>
        <w:rPr>
          <w:rFonts w:ascii="Eras Light ITC" w:hAnsi="Eras Light ITC"/>
          <w:sz w:val="52"/>
          <w:szCs w:val="32"/>
        </w:rPr>
      </w:pPr>
      <w:r w:rsidRPr="00C13564">
        <w:rPr>
          <w:rFonts w:ascii="Eras Light ITC" w:hAnsi="Eras Light ITC"/>
          <w:sz w:val="56"/>
          <w:szCs w:val="64"/>
        </w:rPr>
        <w:t>Miranda Williams – Future Level</w:t>
      </w:r>
    </w:p>
    <w:p w:rsidR="0072371F" w:rsidRPr="00C13564" w:rsidRDefault="0072371F" w:rsidP="00E67627">
      <w:pPr>
        <w:spacing w:before="360" w:after="120"/>
        <w:jc w:val="center"/>
        <w:rPr>
          <w:rFonts w:ascii="Eras Light ITC" w:hAnsi="Eras Light ITC"/>
          <w:b/>
          <w:sz w:val="72"/>
          <w:szCs w:val="80"/>
        </w:rPr>
      </w:pPr>
      <w:r w:rsidRPr="00C13564">
        <w:rPr>
          <w:rFonts w:ascii="Eras Light ITC" w:hAnsi="Eras Light ITC"/>
          <w:b/>
          <w:sz w:val="72"/>
          <w:szCs w:val="80"/>
        </w:rPr>
        <w:t>2016</w:t>
      </w:r>
    </w:p>
    <w:p w:rsidR="0072371F" w:rsidRPr="00C13564" w:rsidRDefault="0072371F" w:rsidP="00423487">
      <w:pPr>
        <w:ind w:left="720" w:firstLine="360"/>
        <w:rPr>
          <w:rFonts w:ascii="Eras Light ITC" w:hAnsi="Eras Light ITC"/>
          <w:sz w:val="56"/>
          <w:szCs w:val="64"/>
        </w:rPr>
      </w:pPr>
      <w:r w:rsidRPr="00C13564">
        <w:rPr>
          <w:rFonts w:ascii="Eras Light ITC" w:hAnsi="Eras Light ITC"/>
          <w:sz w:val="56"/>
          <w:szCs w:val="64"/>
        </w:rPr>
        <w:t>Charlee Miller – Future Level</w:t>
      </w:r>
    </w:p>
    <w:p w:rsidR="0072371F" w:rsidRPr="00C13564" w:rsidRDefault="0072371F" w:rsidP="00423487">
      <w:pPr>
        <w:ind w:left="720" w:firstLine="360"/>
        <w:rPr>
          <w:rFonts w:ascii="Eras Light ITC" w:hAnsi="Eras Light ITC"/>
          <w:sz w:val="56"/>
          <w:szCs w:val="64"/>
        </w:rPr>
      </w:pPr>
      <w:r w:rsidRPr="00C13564">
        <w:rPr>
          <w:rFonts w:ascii="Eras Light ITC" w:hAnsi="Eras Light ITC"/>
          <w:sz w:val="56"/>
          <w:szCs w:val="64"/>
        </w:rPr>
        <w:t>Maya Simmons – Business Level</w:t>
      </w:r>
    </w:p>
    <w:p w:rsidR="0072371F" w:rsidRPr="00C13564" w:rsidRDefault="0072371F" w:rsidP="00E67627">
      <w:pPr>
        <w:spacing w:before="360" w:after="120"/>
        <w:jc w:val="center"/>
        <w:rPr>
          <w:rFonts w:ascii="Eras Light ITC" w:hAnsi="Eras Light ITC"/>
          <w:b/>
          <w:sz w:val="72"/>
          <w:szCs w:val="80"/>
        </w:rPr>
      </w:pPr>
      <w:r w:rsidRPr="00C13564">
        <w:rPr>
          <w:rFonts w:ascii="Eras Light ITC" w:hAnsi="Eras Light ITC"/>
          <w:b/>
          <w:sz w:val="72"/>
          <w:szCs w:val="80"/>
        </w:rPr>
        <w:t>2017</w:t>
      </w:r>
    </w:p>
    <w:p w:rsidR="0072371F" w:rsidRPr="00C13564" w:rsidRDefault="0072371F" w:rsidP="00C13564">
      <w:pPr>
        <w:ind w:left="720" w:firstLine="360"/>
        <w:rPr>
          <w:rFonts w:ascii="Eras Light ITC" w:hAnsi="Eras Light ITC"/>
          <w:sz w:val="56"/>
          <w:szCs w:val="64"/>
        </w:rPr>
      </w:pPr>
      <w:proofErr w:type="spellStart"/>
      <w:r w:rsidRPr="00C13564">
        <w:rPr>
          <w:rFonts w:ascii="Eras Light ITC" w:hAnsi="Eras Light ITC"/>
          <w:sz w:val="56"/>
          <w:szCs w:val="64"/>
        </w:rPr>
        <w:t>Tre</w:t>
      </w:r>
      <w:r w:rsidR="00E67627">
        <w:rPr>
          <w:rFonts w:ascii="Eras Light ITC" w:hAnsi="Eras Light ITC"/>
          <w:sz w:val="56"/>
          <w:szCs w:val="64"/>
        </w:rPr>
        <w:t>’</w:t>
      </w:r>
      <w:r w:rsidRPr="00C13564">
        <w:rPr>
          <w:rFonts w:ascii="Eras Light ITC" w:hAnsi="Eras Light ITC"/>
          <w:sz w:val="56"/>
          <w:szCs w:val="64"/>
        </w:rPr>
        <w:t>Quan</w:t>
      </w:r>
      <w:proofErr w:type="spellEnd"/>
      <w:r w:rsidRPr="00C13564">
        <w:rPr>
          <w:rFonts w:ascii="Eras Light ITC" w:hAnsi="Eras Light ITC"/>
          <w:sz w:val="56"/>
          <w:szCs w:val="64"/>
        </w:rPr>
        <w:t xml:space="preserve"> Curry – Future Level</w:t>
      </w:r>
    </w:p>
    <w:p w:rsidR="0072371F" w:rsidRDefault="0072371F" w:rsidP="00C13564">
      <w:pPr>
        <w:ind w:left="720" w:firstLine="360"/>
        <w:rPr>
          <w:rFonts w:ascii="Eras Light ITC" w:hAnsi="Eras Light ITC"/>
          <w:sz w:val="56"/>
          <w:szCs w:val="64"/>
        </w:rPr>
      </w:pPr>
      <w:r w:rsidRPr="00C13564">
        <w:rPr>
          <w:rFonts w:ascii="Eras Light ITC" w:hAnsi="Eras Light ITC"/>
          <w:sz w:val="56"/>
          <w:szCs w:val="64"/>
        </w:rPr>
        <w:t>Charlee Miller – Business Level</w:t>
      </w:r>
    </w:p>
    <w:p w:rsidR="00E67627" w:rsidRDefault="00E67627" w:rsidP="00E67627">
      <w:pPr>
        <w:spacing w:before="360" w:after="120"/>
        <w:jc w:val="center"/>
        <w:rPr>
          <w:rFonts w:ascii="Eras Light ITC" w:hAnsi="Eras Light ITC"/>
          <w:b/>
          <w:sz w:val="72"/>
          <w:szCs w:val="80"/>
        </w:rPr>
      </w:pPr>
      <w:r w:rsidRPr="00E67627">
        <w:rPr>
          <w:rFonts w:ascii="Eras Light ITC" w:hAnsi="Eras Light ITC"/>
          <w:b/>
          <w:sz w:val="72"/>
          <w:szCs w:val="80"/>
        </w:rPr>
        <w:t>2018</w:t>
      </w:r>
    </w:p>
    <w:p w:rsidR="00E67627" w:rsidRDefault="00E67627" w:rsidP="00E67627">
      <w:pPr>
        <w:jc w:val="center"/>
        <w:rPr>
          <w:rFonts w:ascii="Eras Light ITC" w:hAnsi="Eras Light ITC"/>
          <w:sz w:val="56"/>
          <w:szCs w:val="64"/>
        </w:rPr>
      </w:pPr>
      <w:r w:rsidRPr="00E67627">
        <w:rPr>
          <w:rFonts w:ascii="Eras Light ITC" w:hAnsi="Eras Light ITC"/>
          <w:sz w:val="56"/>
          <w:szCs w:val="64"/>
        </w:rPr>
        <w:t>Madison Barnhill – Future Level</w:t>
      </w:r>
    </w:p>
    <w:p w:rsidR="00E67627" w:rsidRDefault="00E67627" w:rsidP="00E67627">
      <w:pPr>
        <w:jc w:val="center"/>
        <w:rPr>
          <w:rFonts w:ascii="Eras Light ITC" w:hAnsi="Eras Light ITC"/>
          <w:sz w:val="56"/>
          <w:szCs w:val="64"/>
        </w:rPr>
      </w:pPr>
      <w:r>
        <w:rPr>
          <w:rFonts w:ascii="Eras Light ITC" w:hAnsi="Eras Light ITC"/>
          <w:sz w:val="56"/>
          <w:szCs w:val="64"/>
        </w:rPr>
        <w:t>Tristen Best – Future Level</w:t>
      </w:r>
    </w:p>
    <w:p w:rsidR="00E67627" w:rsidRPr="00C13564" w:rsidRDefault="00E67627" w:rsidP="00D45E33">
      <w:pPr>
        <w:jc w:val="center"/>
        <w:rPr>
          <w:rFonts w:ascii="Eras Light ITC" w:hAnsi="Eras Light ITC"/>
          <w:sz w:val="52"/>
          <w:szCs w:val="32"/>
        </w:rPr>
      </w:pPr>
      <w:r>
        <w:rPr>
          <w:rFonts w:ascii="Eras Light ITC" w:hAnsi="Eras Light ITC"/>
          <w:sz w:val="56"/>
          <w:szCs w:val="64"/>
        </w:rPr>
        <w:t xml:space="preserve">William </w:t>
      </w:r>
      <w:proofErr w:type="spellStart"/>
      <w:r>
        <w:rPr>
          <w:rFonts w:ascii="Eras Light ITC" w:hAnsi="Eras Light ITC"/>
          <w:sz w:val="56"/>
          <w:szCs w:val="64"/>
        </w:rPr>
        <w:t>Ezzell</w:t>
      </w:r>
      <w:proofErr w:type="spellEnd"/>
      <w:r>
        <w:rPr>
          <w:rFonts w:ascii="Eras Light ITC" w:hAnsi="Eras Light ITC"/>
          <w:sz w:val="56"/>
          <w:szCs w:val="64"/>
        </w:rPr>
        <w:t xml:space="preserve"> – Future Level</w:t>
      </w:r>
      <w:bookmarkStart w:id="0" w:name="_GoBack"/>
      <w:bookmarkEnd w:id="0"/>
    </w:p>
    <w:sectPr w:rsidR="00E67627" w:rsidRPr="00C13564" w:rsidSect="00E67627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3DC"/>
    <w:rsid w:val="00423487"/>
    <w:rsid w:val="00520C07"/>
    <w:rsid w:val="00645252"/>
    <w:rsid w:val="006D3D74"/>
    <w:rsid w:val="0072371F"/>
    <w:rsid w:val="00726F20"/>
    <w:rsid w:val="00A9204E"/>
    <w:rsid w:val="00B223DC"/>
    <w:rsid w:val="00C13564"/>
    <w:rsid w:val="00D45E33"/>
    <w:rsid w:val="00E6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C2095"/>
  <w15:chartTrackingRefBased/>
  <w15:docId w15:val="{760686E5-59D6-4AEA-998D-70159C1A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Fond\AppData\Roaming\Microsoft\Templates\Single%20spaced%20(blank)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(blank)(3)</Template>
  <TotalTime>26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Lafond</dc:creator>
  <cp:keywords/>
  <dc:description/>
  <cp:lastModifiedBy>Jo Lafond</cp:lastModifiedBy>
  <cp:revision>7</cp:revision>
  <cp:lastPrinted>2018-05-31T13:39:00Z</cp:lastPrinted>
  <dcterms:created xsi:type="dcterms:W3CDTF">2017-08-18T13:38:00Z</dcterms:created>
  <dcterms:modified xsi:type="dcterms:W3CDTF">2018-05-31T13:43:00Z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