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E8A8395" w14:textId="7D1AE214" w:rsidR="00D00BFB" w:rsidRPr="00D00BFB" w:rsidRDefault="00D00BFB" w:rsidP="00D00BFB">
      <w:pPr>
        <w:pStyle w:val="BodyText"/>
        <w:tabs>
          <w:tab w:val="left" w:pos="3299"/>
        </w:tabs>
        <w:kinsoku w:val="0"/>
        <w:overflowPunct w:val="0"/>
        <w:spacing w:before="58"/>
        <w:rPr>
          <w:rFonts w:asciiTheme="minorHAnsi" w:hAnsiTheme="minorHAnsi" w:cstheme="minorHAnsi"/>
          <w:szCs w:val="24"/>
        </w:rPr>
      </w:pPr>
      <w:r>
        <w:rPr>
          <w:rFonts w:asciiTheme="minorHAnsi" w:hAnsiTheme="minorHAnsi" w:cstheme="minorHAnsi"/>
          <w:szCs w:val="24"/>
        </w:rPr>
        <w:t xml:space="preserve">        </w:t>
      </w:r>
      <w:r w:rsidRPr="00D00BFB">
        <w:rPr>
          <w:rFonts w:asciiTheme="minorHAnsi" w:hAnsiTheme="minorHAnsi" w:cstheme="minorHAnsi"/>
          <w:szCs w:val="24"/>
        </w:rPr>
        <w:t>ISSUE</w:t>
      </w:r>
      <w:r w:rsidRPr="00D00BFB">
        <w:rPr>
          <w:rFonts w:asciiTheme="minorHAnsi" w:hAnsiTheme="minorHAnsi" w:cstheme="minorHAnsi"/>
          <w:spacing w:val="-4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DATE:</w:t>
      </w:r>
      <w:r w:rsidRPr="00D00BFB">
        <w:rPr>
          <w:rFonts w:asciiTheme="minorHAnsi" w:hAnsiTheme="minorHAnsi" w:cstheme="minorHAnsi"/>
          <w:szCs w:val="24"/>
        </w:rPr>
        <w:tab/>
      </w:r>
      <w:r w:rsidRPr="00D00BFB">
        <w:rPr>
          <w:rFonts w:asciiTheme="minorHAnsi" w:hAnsiTheme="minorHAnsi" w:cstheme="minorHAnsi"/>
          <w:b/>
          <w:bCs/>
          <w:szCs w:val="24"/>
        </w:rPr>
        <w:t>July 19, 2022</w:t>
      </w:r>
    </w:p>
    <w:p w14:paraId="62E6BEAC" w14:textId="77777777" w:rsidR="00D00BFB" w:rsidRPr="00D00BFB" w:rsidRDefault="00D00BFB" w:rsidP="00D00BFB">
      <w:pPr>
        <w:pStyle w:val="BodyText"/>
        <w:kinsoku w:val="0"/>
        <w:overflowPunct w:val="0"/>
        <w:spacing w:before="12"/>
        <w:rPr>
          <w:rFonts w:asciiTheme="minorHAnsi" w:hAnsiTheme="minorHAnsi" w:cstheme="minorHAnsi"/>
          <w:b/>
          <w:bCs/>
          <w:szCs w:val="24"/>
        </w:rPr>
      </w:pPr>
    </w:p>
    <w:p w14:paraId="492DBAA1" w14:textId="77777777" w:rsidR="00D00BFB" w:rsidRPr="00D00BFB" w:rsidRDefault="00D00BFB" w:rsidP="00D00BFB">
      <w:pPr>
        <w:pStyle w:val="Heading2"/>
        <w:tabs>
          <w:tab w:val="left" w:pos="3299"/>
        </w:tabs>
        <w:kinsoku w:val="0"/>
        <w:overflowPunct w:val="0"/>
        <w:rPr>
          <w:rFonts w:asciiTheme="minorHAnsi" w:hAnsiTheme="minorHAnsi" w:cstheme="minorHAnsi"/>
          <w:b w:val="0"/>
          <w:bCs w:val="0"/>
        </w:rPr>
      </w:pPr>
      <w:r w:rsidRPr="00D00BFB">
        <w:rPr>
          <w:rFonts w:asciiTheme="minorHAnsi" w:hAnsiTheme="minorHAnsi" w:cstheme="minorHAnsi"/>
          <w:b w:val="0"/>
          <w:bCs w:val="0"/>
          <w:w w:val="95"/>
        </w:rPr>
        <w:t>TITLE:</w:t>
      </w:r>
      <w:r w:rsidRPr="00D00BFB">
        <w:rPr>
          <w:rFonts w:asciiTheme="minorHAnsi" w:hAnsiTheme="minorHAnsi" w:cstheme="minorHAnsi"/>
          <w:b w:val="0"/>
          <w:bCs w:val="0"/>
          <w:w w:val="95"/>
        </w:rPr>
        <w:tab/>
      </w:r>
      <w:r w:rsidRPr="00D00BFB">
        <w:rPr>
          <w:rFonts w:asciiTheme="minorHAnsi" w:hAnsiTheme="minorHAnsi" w:cstheme="minorHAnsi"/>
          <w:spacing w:val="-1"/>
        </w:rPr>
        <w:t>Bi-Directional Antennae System</w:t>
      </w:r>
    </w:p>
    <w:p w14:paraId="7A5D8CC6" w14:textId="77777777" w:rsidR="00D00BFB" w:rsidRPr="00D00BFB" w:rsidRDefault="00D00BFB" w:rsidP="00D00BFB">
      <w:pPr>
        <w:pStyle w:val="BodyText"/>
        <w:kinsoku w:val="0"/>
        <w:overflowPunct w:val="0"/>
        <w:spacing w:before="12"/>
        <w:rPr>
          <w:rFonts w:asciiTheme="minorHAnsi" w:hAnsiTheme="minorHAnsi" w:cstheme="minorHAnsi"/>
          <w:b/>
          <w:bCs/>
          <w:szCs w:val="24"/>
        </w:rPr>
      </w:pPr>
    </w:p>
    <w:p w14:paraId="71EE8369" w14:textId="042BF69A" w:rsidR="00D00BFB" w:rsidRPr="00D00BFB" w:rsidRDefault="00D00BFB" w:rsidP="00D00BFB">
      <w:pPr>
        <w:pStyle w:val="BodyText"/>
        <w:tabs>
          <w:tab w:val="left" w:pos="3299"/>
          <w:tab w:val="left" w:pos="10440"/>
        </w:tabs>
        <w:kinsoku w:val="0"/>
        <w:overflowPunct w:val="0"/>
        <w:ind w:left="270" w:right="180"/>
        <w:rPr>
          <w:rFonts w:asciiTheme="minorHAnsi" w:hAnsiTheme="minorHAnsi" w:cstheme="minorHAnsi"/>
          <w:szCs w:val="24"/>
        </w:rPr>
      </w:pPr>
      <w:r>
        <w:rPr>
          <w:rFonts w:asciiTheme="minorHAnsi" w:hAnsiTheme="minorHAnsi" w:cstheme="minorHAnsi"/>
          <w:szCs w:val="24"/>
        </w:rPr>
        <w:t xml:space="preserve">   </w:t>
      </w:r>
      <w:r w:rsidRPr="00D00BFB">
        <w:rPr>
          <w:rFonts w:asciiTheme="minorHAnsi" w:hAnsiTheme="minorHAnsi" w:cstheme="minorHAnsi"/>
          <w:szCs w:val="24"/>
        </w:rPr>
        <w:t>ISSUING</w:t>
      </w:r>
      <w:r w:rsidRPr="00D00BFB">
        <w:rPr>
          <w:rFonts w:asciiTheme="minorHAnsi" w:hAnsiTheme="minorHAnsi" w:cstheme="minorHAnsi"/>
          <w:spacing w:val="-11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DEPARTMENT:</w:t>
      </w:r>
      <w:r w:rsidRPr="00D00BFB">
        <w:rPr>
          <w:rFonts w:asciiTheme="minorHAnsi" w:hAnsiTheme="minorHAnsi" w:cstheme="minorHAnsi"/>
          <w:szCs w:val="24"/>
        </w:rPr>
        <w:tab/>
      </w:r>
      <w:r w:rsidRPr="00D00BFB">
        <w:rPr>
          <w:rFonts w:asciiTheme="minorHAnsi" w:hAnsiTheme="minorHAnsi" w:cstheme="minorHAnsi"/>
          <w:b/>
          <w:bCs/>
          <w:szCs w:val="24"/>
        </w:rPr>
        <w:t>Craven</w:t>
      </w:r>
      <w:r w:rsidRPr="00D00BFB">
        <w:rPr>
          <w:rFonts w:asciiTheme="minorHAnsi" w:hAnsiTheme="minorHAnsi" w:cstheme="minorHAnsi"/>
          <w:b/>
          <w:bCs/>
          <w:spacing w:val="-9"/>
          <w:szCs w:val="24"/>
        </w:rPr>
        <w:t xml:space="preserve"> </w:t>
      </w:r>
      <w:r w:rsidRPr="00D00BFB">
        <w:rPr>
          <w:rFonts w:asciiTheme="minorHAnsi" w:hAnsiTheme="minorHAnsi" w:cstheme="minorHAnsi"/>
          <w:b/>
          <w:bCs/>
          <w:szCs w:val="24"/>
        </w:rPr>
        <w:t>County</w:t>
      </w:r>
      <w:r w:rsidRPr="00D00BFB">
        <w:rPr>
          <w:rFonts w:asciiTheme="minorHAnsi" w:hAnsiTheme="minorHAnsi" w:cstheme="minorHAnsi"/>
          <w:b/>
          <w:bCs/>
          <w:spacing w:val="-9"/>
          <w:szCs w:val="24"/>
        </w:rPr>
        <w:t xml:space="preserve"> </w:t>
      </w:r>
      <w:r w:rsidRPr="00D00BFB">
        <w:rPr>
          <w:rFonts w:asciiTheme="minorHAnsi" w:hAnsiTheme="minorHAnsi" w:cstheme="minorHAnsi"/>
          <w:b/>
          <w:bCs/>
          <w:szCs w:val="24"/>
        </w:rPr>
        <w:t>Schools</w:t>
      </w:r>
      <w:r w:rsidRPr="00D00BFB">
        <w:rPr>
          <w:rFonts w:asciiTheme="minorHAnsi" w:hAnsiTheme="minorHAnsi" w:cstheme="minorHAnsi"/>
          <w:b/>
          <w:bCs/>
          <w:spacing w:val="-9"/>
          <w:szCs w:val="24"/>
        </w:rPr>
        <w:t xml:space="preserve"> </w:t>
      </w:r>
      <w:r w:rsidRPr="00D00BFB">
        <w:rPr>
          <w:rFonts w:asciiTheme="minorHAnsi" w:hAnsiTheme="minorHAnsi" w:cstheme="minorHAnsi"/>
          <w:b/>
          <w:bCs/>
          <w:szCs w:val="24"/>
        </w:rPr>
        <w:t>Administration</w:t>
      </w:r>
    </w:p>
    <w:p w14:paraId="66343A2B" w14:textId="77777777" w:rsidR="00D00BFB" w:rsidRPr="00D00BFB" w:rsidRDefault="00D00BFB" w:rsidP="00D00BFB">
      <w:pPr>
        <w:pStyle w:val="Heading2"/>
        <w:kinsoku w:val="0"/>
        <w:overflowPunct w:val="0"/>
        <w:ind w:left="3300" w:right="3069"/>
        <w:rPr>
          <w:rFonts w:asciiTheme="minorHAnsi" w:hAnsiTheme="minorHAnsi" w:cstheme="minorHAnsi"/>
          <w:spacing w:val="-5"/>
        </w:rPr>
      </w:pPr>
      <w:r w:rsidRPr="00D00BFB">
        <w:rPr>
          <w:rFonts w:asciiTheme="minorHAnsi" w:hAnsiTheme="minorHAnsi" w:cstheme="minorHAnsi"/>
        </w:rPr>
        <w:t>Attn:</w:t>
      </w:r>
      <w:r w:rsidRPr="00D00BFB">
        <w:rPr>
          <w:rFonts w:asciiTheme="minorHAnsi" w:hAnsiTheme="minorHAnsi" w:cstheme="minorHAnsi"/>
          <w:spacing w:val="-5"/>
        </w:rPr>
        <w:t xml:space="preserve"> </w:t>
      </w:r>
      <w:r w:rsidRPr="00D00BFB">
        <w:rPr>
          <w:rFonts w:asciiTheme="minorHAnsi" w:hAnsiTheme="minorHAnsi" w:cstheme="minorHAnsi"/>
        </w:rPr>
        <w:t>Mr. Stacy C. Lee</w:t>
      </w:r>
      <w:r w:rsidRPr="00D00BFB">
        <w:rPr>
          <w:rFonts w:asciiTheme="minorHAnsi" w:hAnsiTheme="minorHAnsi" w:cstheme="minorHAnsi"/>
          <w:spacing w:val="-1"/>
        </w:rPr>
        <w:t>,</w:t>
      </w:r>
      <w:r w:rsidRPr="00D00BFB">
        <w:rPr>
          <w:rFonts w:asciiTheme="minorHAnsi" w:hAnsiTheme="minorHAnsi" w:cstheme="minorHAnsi"/>
          <w:spacing w:val="-5"/>
        </w:rPr>
        <w:t xml:space="preserve"> </w:t>
      </w:r>
    </w:p>
    <w:p w14:paraId="7CA87A87" w14:textId="77777777" w:rsidR="00D00BFB" w:rsidRPr="00D00BFB" w:rsidRDefault="00D00BFB" w:rsidP="00D00BFB">
      <w:pPr>
        <w:pStyle w:val="Heading2"/>
        <w:kinsoku w:val="0"/>
        <w:overflowPunct w:val="0"/>
        <w:ind w:left="3300" w:right="3069"/>
        <w:rPr>
          <w:rFonts w:asciiTheme="minorHAnsi" w:hAnsiTheme="minorHAnsi" w:cstheme="minorHAnsi"/>
          <w:spacing w:val="-1"/>
        </w:rPr>
      </w:pPr>
      <w:r w:rsidRPr="00D00BFB">
        <w:rPr>
          <w:rFonts w:asciiTheme="minorHAnsi" w:hAnsiTheme="minorHAnsi" w:cstheme="minorHAnsi"/>
          <w:spacing w:val="-1"/>
        </w:rPr>
        <w:t>Chief Officer of Systems and Operations</w:t>
      </w:r>
    </w:p>
    <w:p w14:paraId="6671975C" w14:textId="77777777" w:rsidR="00D00BFB" w:rsidRPr="00D00BFB" w:rsidRDefault="00D00BFB" w:rsidP="00D00BFB">
      <w:pPr>
        <w:pStyle w:val="Heading2"/>
        <w:kinsoku w:val="0"/>
        <w:overflowPunct w:val="0"/>
        <w:ind w:left="3300" w:right="3069"/>
        <w:rPr>
          <w:rFonts w:asciiTheme="minorHAnsi" w:hAnsiTheme="minorHAnsi" w:cstheme="minorHAnsi"/>
          <w:color w:val="0563C1"/>
        </w:rPr>
      </w:pPr>
      <w:r w:rsidRPr="00D00BFB">
        <w:rPr>
          <w:rFonts w:asciiTheme="minorHAnsi" w:hAnsiTheme="minorHAnsi" w:cstheme="minorHAnsi"/>
        </w:rPr>
        <w:t>Email:</w:t>
      </w:r>
      <w:r w:rsidRPr="00D00BFB">
        <w:rPr>
          <w:rFonts w:asciiTheme="minorHAnsi" w:hAnsiTheme="minorHAnsi" w:cstheme="minorHAnsi"/>
          <w:spacing w:val="-20"/>
        </w:rPr>
        <w:t xml:space="preserve"> </w:t>
      </w:r>
      <w:hyperlink r:id="rId8" w:history="1">
        <w:r w:rsidRPr="00D00BFB">
          <w:rPr>
            <w:rStyle w:val="Hyperlink"/>
            <w:rFonts w:asciiTheme="minorHAnsi" w:hAnsiTheme="minorHAnsi" w:cstheme="minorHAnsi"/>
          </w:rPr>
          <w:t>stacy.lee@cravenk12.org</w:t>
        </w:r>
      </w:hyperlink>
      <w:r w:rsidRPr="00D00BFB">
        <w:rPr>
          <w:rFonts w:asciiTheme="minorHAnsi" w:hAnsiTheme="minorHAnsi" w:cstheme="minorHAnsi"/>
          <w:color w:val="0563C1"/>
        </w:rPr>
        <w:t xml:space="preserve">  </w:t>
      </w:r>
    </w:p>
    <w:p w14:paraId="2EC88A40" w14:textId="77777777" w:rsidR="00D00BFB" w:rsidRPr="00D00BFB" w:rsidRDefault="00D00BFB" w:rsidP="00D00BFB">
      <w:pPr>
        <w:pStyle w:val="Heading2"/>
        <w:kinsoku w:val="0"/>
        <w:overflowPunct w:val="0"/>
        <w:ind w:left="3300" w:right="3069"/>
        <w:rPr>
          <w:rFonts w:asciiTheme="minorHAnsi" w:hAnsiTheme="minorHAnsi" w:cstheme="minorHAnsi"/>
          <w:b w:val="0"/>
          <w:bCs w:val="0"/>
          <w:color w:val="000000"/>
        </w:rPr>
      </w:pPr>
      <w:r w:rsidRPr="00D00BFB">
        <w:rPr>
          <w:rFonts w:asciiTheme="minorHAnsi" w:hAnsiTheme="minorHAnsi" w:cstheme="minorHAnsi"/>
          <w:color w:val="000000"/>
        </w:rPr>
        <w:t>3600</w:t>
      </w:r>
      <w:r w:rsidRPr="00D00BFB">
        <w:rPr>
          <w:rFonts w:asciiTheme="minorHAnsi" w:hAnsiTheme="minorHAnsi" w:cstheme="minorHAnsi"/>
          <w:color w:val="000000"/>
          <w:spacing w:val="-7"/>
        </w:rPr>
        <w:t xml:space="preserve"> </w:t>
      </w:r>
      <w:r w:rsidRPr="00D00BFB">
        <w:rPr>
          <w:rFonts w:asciiTheme="minorHAnsi" w:hAnsiTheme="minorHAnsi" w:cstheme="minorHAnsi"/>
          <w:color w:val="000000"/>
        </w:rPr>
        <w:t>Trent</w:t>
      </w:r>
      <w:r w:rsidRPr="00D00BFB">
        <w:rPr>
          <w:rFonts w:asciiTheme="minorHAnsi" w:hAnsiTheme="minorHAnsi" w:cstheme="minorHAnsi"/>
          <w:color w:val="000000"/>
          <w:spacing w:val="-6"/>
        </w:rPr>
        <w:t xml:space="preserve"> </w:t>
      </w:r>
      <w:r w:rsidRPr="00D00BFB">
        <w:rPr>
          <w:rFonts w:asciiTheme="minorHAnsi" w:hAnsiTheme="minorHAnsi" w:cstheme="minorHAnsi"/>
          <w:color w:val="000000"/>
        </w:rPr>
        <w:t>Road</w:t>
      </w:r>
    </w:p>
    <w:p w14:paraId="5E6C8D51" w14:textId="77777777" w:rsidR="00D00BFB" w:rsidRPr="00D00BFB" w:rsidRDefault="00D00BFB" w:rsidP="00D00BFB">
      <w:pPr>
        <w:pStyle w:val="BodyText"/>
        <w:kinsoku w:val="0"/>
        <w:overflowPunct w:val="0"/>
        <w:ind w:left="3300"/>
        <w:rPr>
          <w:rFonts w:asciiTheme="minorHAnsi" w:hAnsiTheme="minorHAnsi" w:cstheme="minorHAnsi"/>
          <w:szCs w:val="24"/>
        </w:rPr>
      </w:pPr>
      <w:r w:rsidRPr="00D00BFB">
        <w:rPr>
          <w:rFonts w:asciiTheme="minorHAnsi" w:hAnsiTheme="minorHAnsi" w:cstheme="minorHAnsi"/>
          <w:b/>
          <w:bCs/>
          <w:szCs w:val="24"/>
        </w:rPr>
        <w:t>New</w:t>
      </w:r>
      <w:r w:rsidRPr="00D00BFB">
        <w:rPr>
          <w:rFonts w:asciiTheme="minorHAnsi" w:hAnsiTheme="minorHAnsi" w:cstheme="minorHAnsi"/>
          <w:b/>
          <w:bCs/>
          <w:spacing w:val="-6"/>
          <w:szCs w:val="24"/>
        </w:rPr>
        <w:t xml:space="preserve"> </w:t>
      </w:r>
      <w:r w:rsidRPr="00D00BFB">
        <w:rPr>
          <w:rFonts w:asciiTheme="minorHAnsi" w:hAnsiTheme="minorHAnsi" w:cstheme="minorHAnsi"/>
          <w:b/>
          <w:bCs/>
          <w:szCs w:val="24"/>
        </w:rPr>
        <w:t>Bern,</w:t>
      </w:r>
      <w:r w:rsidRPr="00D00BFB">
        <w:rPr>
          <w:rFonts w:asciiTheme="minorHAnsi" w:hAnsiTheme="minorHAnsi" w:cstheme="minorHAnsi"/>
          <w:b/>
          <w:bCs/>
          <w:spacing w:val="-5"/>
          <w:szCs w:val="24"/>
        </w:rPr>
        <w:t xml:space="preserve"> </w:t>
      </w:r>
      <w:r w:rsidRPr="00D00BFB">
        <w:rPr>
          <w:rFonts w:asciiTheme="minorHAnsi" w:hAnsiTheme="minorHAnsi" w:cstheme="minorHAnsi"/>
          <w:b/>
          <w:bCs/>
          <w:szCs w:val="24"/>
        </w:rPr>
        <w:t>NC</w:t>
      </w:r>
      <w:r w:rsidRPr="00D00BFB">
        <w:rPr>
          <w:rFonts w:asciiTheme="minorHAnsi" w:hAnsiTheme="minorHAnsi" w:cstheme="minorHAnsi"/>
          <w:b/>
          <w:bCs/>
          <w:spacing w:val="-5"/>
          <w:szCs w:val="24"/>
        </w:rPr>
        <w:t xml:space="preserve"> </w:t>
      </w:r>
      <w:r w:rsidRPr="00D00BFB">
        <w:rPr>
          <w:rFonts w:asciiTheme="minorHAnsi" w:hAnsiTheme="minorHAnsi" w:cstheme="minorHAnsi"/>
          <w:b/>
          <w:bCs/>
          <w:spacing w:val="-1"/>
          <w:szCs w:val="24"/>
        </w:rPr>
        <w:t>28562</w:t>
      </w:r>
    </w:p>
    <w:p w14:paraId="057654FD" w14:textId="77777777" w:rsidR="00D00BFB" w:rsidRPr="00D00BFB" w:rsidRDefault="00D00BFB" w:rsidP="00D00BFB">
      <w:pPr>
        <w:pStyle w:val="BodyText"/>
        <w:kinsoku w:val="0"/>
        <w:overflowPunct w:val="0"/>
        <w:spacing w:before="12"/>
        <w:rPr>
          <w:rFonts w:asciiTheme="minorHAnsi" w:hAnsiTheme="minorHAnsi" w:cstheme="minorHAnsi"/>
          <w:b/>
          <w:bCs/>
          <w:szCs w:val="24"/>
        </w:rPr>
      </w:pPr>
      <w:bookmarkStart w:id="0" w:name="_GoBack"/>
      <w:bookmarkEnd w:id="0"/>
    </w:p>
    <w:p w14:paraId="27A72B5A" w14:textId="77777777" w:rsidR="00D00BFB" w:rsidRPr="00D00BFB" w:rsidRDefault="00D00BFB" w:rsidP="00D00BFB">
      <w:pPr>
        <w:pStyle w:val="BodyText"/>
        <w:kinsoku w:val="0"/>
        <w:overflowPunct w:val="0"/>
        <w:ind w:left="420"/>
        <w:rPr>
          <w:rFonts w:asciiTheme="minorHAnsi" w:hAnsiTheme="minorHAnsi" w:cstheme="minorHAnsi"/>
          <w:b/>
          <w:bCs/>
          <w:spacing w:val="-1"/>
          <w:szCs w:val="24"/>
        </w:rPr>
      </w:pPr>
      <w:r w:rsidRPr="00D00BFB">
        <w:rPr>
          <w:rFonts w:asciiTheme="minorHAnsi" w:hAnsiTheme="minorHAnsi" w:cstheme="minorHAnsi"/>
          <w:b/>
          <w:bCs/>
          <w:szCs w:val="24"/>
        </w:rPr>
        <w:t>Sealed</w:t>
      </w:r>
      <w:r w:rsidRPr="00D00BFB">
        <w:rPr>
          <w:rFonts w:asciiTheme="minorHAnsi" w:hAnsiTheme="minorHAnsi" w:cstheme="minorHAnsi"/>
          <w:b/>
          <w:bCs/>
          <w:spacing w:val="-4"/>
          <w:szCs w:val="24"/>
        </w:rPr>
        <w:t xml:space="preserve"> </w:t>
      </w:r>
      <w:r w:rsidRPr="00D00BFB">
        <w:rPr>
          <w:rFonts w:asciiTheme="minorHAnsi" w:hAnsiTheme="minorHAnsi" w:cstheme="minorHAnsi"/>
          <w:b/>
          <w:bCs/>
          <w:szCs w:val="24"/>
        </w:rPr>
        <w:t>proposals</w:t>
      </w:r>
      <w:r w:rsidRPr="00D00BFB">
        <w:rPr>
          <w:rFonts w:asciiTheme="minorHAnsi" w:hAnsiTheme="minorHAnsi" w:cstheme="minorHAnsi"/>
          <w:b/>
          <w:bCs/>
          <w:spacing w:val="-4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will be received until</w:t>
      </w:r>
      <w:r w:rsidRPr="00D00BFB">
        <w:rPr>
          <w:rFonts w:asciiTheme="minorHAnsi" w:hAnsiTheme="minorHAnsi" w:cstheme="minorHAnsi"/>
          <w:spacing w:val="-4"/>
          <w:szCs w:val="24"/>
        </w:rPr>
        <w:t xml:space="preserve"> </w:t>
      </w:r>
      <w:r w:rsidRPr="00D00BFB">
        <w:rPr>
          <w:rFonts w:asciiTheme="minorHAnsi" w:hAnsiTheme="minorHAnsi" w:cstheme="minorHAnsi"/>
          <w:b/>
          <w:bCs/>
          <w:szCs w:val="24"/>
        </w:rPr>
        <w:t xml:space="preserve">2:00 </w:t>
      </w:r>
      <w:r w:rsidRPr="00D00BFB">
        <w:rPr>
          <w:rFonts w:asciiTheme="minorHAnsi" w:hAnsiTheme="minorHAnsi" w:cstheme="minorHAnsi"/>
          <w:b/>
          <w:bCs/>
          <w:spacing w:val="-1"/>
          <w:szCs w:val="24"/>
        </w:rPr>
        <w:t>p.m.</w:t>
      </w:r>
      <w:r w:rsidRPr="00D00BFB">
        <w:rPr>
          <w:rFonts w:asciiTheme="minorHAnsi" w:hAnsiTheme="minorHAnsi" w:cstheme="minorHAnsi"/>
          <w:b/>
          <w:bCs/>
          <w:szCs w:val="24"/>
        </w:rPr>
        <w:t xml:space="preserve"> Tuesday, August 2, 2022, </w:t>
      </w:r>
      <w:r w:rsidRPr="00D00BFB">
        <w:rPr>
          <w:rFonts w:asciiTheme="minorHAnsi" w:hAnsiTheme="minorHAnsi" w:cstheme="minorHAnsi"/>
          <w:szCs w:val="24"/>
        </w:rPr>
        <w:t>from qualified vendors</w:t>
      </w:r>
      <w:r w:rsidRPr="00D00BFB">
        <w:rPr>
          <w:rFonts w:asciiTheme="minorHAnsi" w:hAnsiTheme="minorHAnsi" w:cstheme="minorHAnsi"/>
          <w:spacing w:val="23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for a</w:t>
      </w:r>
      <w:r w:rsidRPr="00D00BFB">
        <w:rPr>
          <w:rFonts w:asciiTheme="minorHAnsi" w:hAnsiTheme="minorHAnsi" w:cstheme="minorHAnsi"/>
          <w:spacing w:val="-6"/>
          <w:szCs w:val="24"/>
        </w:rPr>
        <w:t xml:space="preserve"> </w:t>
      </w:r>
      <w:r w:rsidRPr="00D00BFB">
        <w:rPr>
          <w:rFonts w:asciiTheme="minorHAnsi" w:hAnsiTheme="minorHAnsi" w:cstheme="minorHAnsi"/>
          <w:b/>
          <w:bCs/>
          <w:spacing w:val="-1"/>
          <w:szCs w:val="24"/>
        </w:rPr>
        <w:t>Bi-Directional Antennae System (BDA).</w:t>
      </w:r>
    </w:p>
    <w:p w14:paraId="5336F36F" w14:textId="77777777" w:rsidR="00D00BFB" w:rsidRPr="00D00BFB" w:rsidRDefault="00D00BFB" w:rsidP="00D00BFB">
      <w:pPr>
        <w:pStyle w:val="BodyText"/>
        <w:kinsoku w:val="0"/>
        <w:overflowPunct w:val="0"/>
        <w:ind w:left="420"/>
        <w:rPr>
          <w:rFonts w:asciiTheme="minorHAnsi" w:hAnsiTheme="minorHAnsi" w:cstheme="minorHAnsi"/>
          <w:szCs w:val="24"/>
        </w:rPr>
      </w:pPr>
    </w:p>
    <w:p w14:paraId="7E25DE0F" w14:textId="77777777" w:rsidR="00D00BFB" w:rsidRPr="00D00BFB" w:rsidRDefault="00D00BFB" w:rsidP="00D00BFB">
      <w:pPr>
        <w:pStyle w:val="BodyText"/>
        <w:kinsoku w:val="0"/>
        <w:overflowPunct w:val="0"/>
        <w:ind w:left="450"/>
        <w:rPr>
          <w:rFonts w:asciiTheme="minorHAnsi" w:hAnsiTheme="minorHAnsi" w:cstheme="minorHAnsi"/>
          <w:szCs w:val="24"/>
        </w:rPr>
      </w:pPr>
      <w:r w:rsidRPr="00D00BFB">
        <w:rPr>
          <w:rFonts w:asciiTheme="minorHAnsi" w:hAnsiTheme="minorHAnsi" w:cstheme="minorHAnsi"/>
          <w:szCs w:val="24"/>
        </w:rPr>
        <w:t>All inquiries</w:t>
      </w:r>
      <w:r w:rsidRPr="00D00BFB">
        <w:rPr>
          <w:rFonts w:asciiTheme="minorHAnsi" w:hAnsiTheme="minorHAnsi" w:cstheme="minorHAnsi"/>
          <w:spacing w:val="-2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for</w:t>
      </w:r>
      <w:r w:rsidRPr="00D00BFB">
        <w:rPr>
          <w:rFonts w:asciiTheme="minorHAnsi" w:hAnsiTheme="minorHAnsi" w:cstheme="minorHAnsi"/>
          <w:spacing w:val="-2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information</w:t>
      </w:r>
      <w:r w:rsidRPr="00D00BFB">
        <w:rPr>
          <w:rFonts w:asciiTheme="minorHAnsi" w:hAnsiTheme="minorHAnsi" w:cstheme="minorHAnsi"/>
          <w:spacing w:val="-2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concerning the</w:t>
      </w:r>
      <w:r w:rsidRPr="00D00BFB">
        <w:rPr>
          <w:rFonts w:asciiTheme="minorHAnsi" w:hAnsiTheme="minorHAnsi" w:cstheme="minorHAnsi"/>
          <w:spacing w:val="-2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Request</w:t>
      </w:r>
      <w:r w:rsidRPr="00D00BFB">
        <w:rPr>
          <w:rFonts w:asciiTheme="minorHAnsi" w:hAnsiTheme="minorHAnsi" w:cstheme="minorHAnsi"/>
          <w:spacing w:val="-2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for</w:t>
      </w:r>
      <w:r w:rsidRPr="00D00BFB">
        <w:rPr>
          <w:rFonts w:asciiTheme="minorHAnsi" w:hAnsiTheme="minorHAnsi" w:cstheme="minorHAnsi"/>
          <w:spacing w:val="-2"/>
          <w:szCs w:val="24"/>
        </w:rPr>
        <w:t xml:space="preserve"> </w:t>
      </w:r>
      <w:r w:rsidRPr="00D00BFB">
        <w:rPr>
          <w:rFonts w:asciiTheme="minorHAnsi" w:hAnsiTheme="minorHAnsi" w:cstheme="minorHAnsi"/>
          <w:spacing w:val="-1"/>
          <w:szCs w:val="24"/>
        </w:rPr>
        <w:t>Proposals</w:t>
      </w:r>
      <w:r w:rsidRPr="00D00BFB">
        <w:rPr>
          <w:rFonts w:asciiTheme="minorHAnsi" w:hAnsiTheme="minorHAnsi" w:cstheme="minorHAnsi"/>
          <w:szCs w:val="24"/>
        </w:rPr>
        <w:t xml:space="preserve"> (RFP)</w:t>
      </w:r>
      <w:r w:rsidRPr="00D00BFB">
        <w:rPr>
          <w:rFonts w:asciiTheme="minorHAnsi" w:hAnsiTheme="minorHAnsi" w:cstheme="minorHAnsi"/>
          <w:spacing w:val="-2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shall</w:t>
      </w:r>
      <w:r w:rsidRPr="00D00BFB">
        <w:rPr>
          <w:rFonts w:asciiTheme="minorHAnsi" w:hAnsiTheme="minorHAnsi" w:cstheme="minorHAnsi"/>
          <w:spacing w:val="-2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be</w:t>
      </w:r>
      <w:r w:rsidRPr="00D00BFB">
        <w:rPr>
          <w:rFonts w:asciiTheme="minorHAnsi" w:hAnsiTheme="minorHAnsi" w:cstheme="minorHAnsi"/>
          <w:spacing w:val="-2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emailed to:</w:t>
      </w:r>
    </w:p>
    <w:p w14:paraId="0DC4E581" w14:textId="77777777" w:rsidR="00D00BFB" w:rsidRPr="00D00BFB" w:rsidRDefault="00D00BFB" w:rsidP="00D00BFB">
      <w:pPr>
        <w:pStyle w:val="BodyText"/>
        <w:kinsoku w:val="0"/>
        <w:overflowPunct w:val="0"/>
        <w:spacing w:before="1"/>
        <w:rPr>
          <w:rFonts w:asciiTheme="minorHAnsi" w:hAnsiTheme="minorHAnsi" w:cstheme="minorHAnsi"/>
          <w:szCs w:val="24"/>
        </w:rPr>
      </w:pPr>
    </w:p>
    <w:p w14:paraId="55A549AC" w14:textId="77777777" w:rsidR="00D00BFB" w:rsidRPr="00D00BFB" w:rsidRDefault="00D00BFB" w:rsidP="00D00BFB">
      <w:pPr>
        <w:pStyle w:val="Heading2"/>
        <w:numPr>
          <w:ilvl w:val="0"/>
          <w:numId w:val="4"/>
        </w:numPr>
        <w:tabs>
          <w:tab w:val="left" w:pos="1140"/>
        </w:tabs>
        <w:kinsoku w:val="0"/>
        <w:overflowPunct w:val="0"/>
        <w:rPr>
          <w:rFonts w:asciiTheme="minorHAnsi" w:hAnsiTheme="minorHAnsi" w:cstheme="minorHAnsi"/>
          <w:color w:val="0563C1"/>
          <w:u w:val="single"/>
        </w:rPr>
      </w:pPr>
      <w:r w:rsidRPr="00D00BFB">
        <w:rPr>
          <w:rFonts w:asciiTheme="minorHAnsi" w:hAnsiTheme="minorHAnsi" w:cstheme="minorHAnsi"/>
        </w:rPr>
        <w:t>Mr. Stacy C. Lee,</w:t>
      </w:r>
      <w:r w:rsidRPr="00D00BFB">
        <w:rPr>
          <w:rFonts w:asciiTheme="minorHAnsi" w:hAnsiTheme="minorHAnsi" w:cstheme="minorHAnsi"/>
          <w:spacing w:val="-5"/>
        </w:rPr>
        <w:t xml:space="preserve"> </w:t>
      </w:r>
      <w:r w:rsidRPr="00D00BFB">
        <w:rPr>
          <w:rFonts w:asciiTheme="minorHAnsi" w:hAnsiTheme="minorHAnsi" w:cstheme="minorHAnsi"/>
        </w:rPr>
        <w:t>Chief Officer of Systems and Operations,</w:t>
      </w:r>
      <w:r w:rsidRPr="00D00BFB">
        <w:rPr>
          <w:rFonts w:asciiTheme="minorHAnsi" w:hAnsiTheme="minorHAnsi" w:cstheme="minorHAnsi"/>
          <w:spacing w:val="-6"/>
        </w:rPr>
        <w:t xml:space="preserve"> </w:t>
      </w:r>
      <w:hyperlink r:id="rId9" w:history="1">
        <w:r w:rsidRPr="00D00BFB">
          <w:rPr>
            <w:rStyle w:val="Hyperlink"/>
            <w:rFonts w:asciiTheme="minorHAnsi" w:hAnsiTheme="minorHAnsi" w:cstheme="minorHAnsi"/>
          </w:rPr>
          <w:t>stacy.lee@cravenk12.org</w:t>
        </w:r>
      </w:hyperlink>
    </w:p>
    <w:p w14:paraId="41083416" w14:textId="77777777" w:rsidR="00D00BFB" w:rsidRPr="00D00BFB" w:rsidRDefault="00D00BFB" w:rsidP="00D00BFB">
      <w:pPr>
        <w:numPr>
          <w:ilvl w:val="0"/>
          <w:numId w:val="5"/>
        </w:numPr>
        <w:rPr>
          <w:rFonts w:asciiTheme="minorHAnsi" w:hAnsiTheme="minorHAnsi" w:cstheme="minorHAnsi"/>
          <w:b/>
          <w:bCs/>
        </w:rPr>
      </w:pPr>
      <w:r w:rsidRPr="00D00BFB">
        <w:rPr>
          <w:rFonts w:asciiTheme="minorHAnsi" w:hAnsiTheme="minorHAnsi" w:cstheme="minorHAnsi"/>
          <w:b/>
          <w:bCs/>
        </w:rPr>
        <w:t xml:space="preserve">Mr. Nick Lucas, Director of Safety and Security, </w:t>
      </w:r>
      <w:hyperlink r:id="rId10" w:history="1">
        <w:r w:rsidRPr="00D00BFB">
          <w:rPr>
            <w:rStyle w:val="Hyperlink"/>
            <w:rFonts w:asciiTheme="minorHAnsi" w:hAnsiTheme="minorHAnsi" w:cstheme="minorHAnsi"/>
            <w:b/>
            <w:bCs/>
          </w:rPr>
          <w:t>nicholas.lucas@cravenk12.org</w:t>
        </w:r>
      </w:hyperlink>
    </w:p>
    <w:p w14:paraId="72C2F958" w14:textId="77777777" w:rsidR="00D00BFB" w:rsidRPr="00D00BFB" w:rsidRDefault="00D00BFB" w:rsidP="00D00BFB">
      <w:pPr>
        <w:ind w:left="1140"/>
        <w:rPr>
          <w:rFonts w:asciiTheme="minorHAnsi" w:hAnsiTheme="minorHAnsi" w:cstheme="minorHAnsi"/>
          <w:b/>
          <w:bCs/>
        </w:rPr>
      </w:pPr>
    </w:p>
    <w:p w14:paraId="3CE49E81" w14:textId="77777777" w:rsidR="00D00BFB" w:rsidRPr="00D00BFB" w:rsidRDefault="00D00BFB" w:rsidP="00D00BFB">
      <w:pPr>
        <w:pStyle w:val="BodyText"/>
        <w:kinsoku w:val="0"/>
        <w:overflowPunct w:val="0"/>
        <w:spacing w:before="58"/>
        <w:ind w:left="420" w:right="119"/>
        <w:rPr>
          <w:rFonts w:asciiTheme="minorHAnsi" w:hAnsiTheme="minorHAnsi" w:cstheme="minorHAnsi"/>
          <w:szCs w:val="24"/>
        </w:rPr>
      </w:pPr>
      <w:r w:rsidRPr="00D00BFB">
        <w:rPr>
          <w:rFonts w:asciiTheme="minorHAnsi" w:hAnsiTheme="minorHAnsi" w:cstheme="minorHAnsi"/>
          <w:b/>
          <w:bCs/>
          <w:szCs w:val="24"/>
        </w:rPr>
        <w:t>All</w:t>
      </w:r>
      <w:r w:rsidRPr="00D00BFB">
        <w:rPr>
          <w:rFonts w:asciiTheme="minorHAnsi" w:hAnsiTheme="minorHAnsi" w:cstheme="minorHAnsi"/>
          <w:b/>
          <w:bCs/>
          <w:spacing w:val="-17"/>
          <w:szCs w:val="24"/>
        </w:rPr>
        <w:t xml:space="preserve"> </w:t>
      </w:r>
      <w:r w:rsidRPr="00D00BFB">
        <w:rPr>
          <w:rFonts w:asciiTheme="minorHAnsi" w:hAnsiTheme="minorHAnsi" w:cstheme="minorHAnsi"/>
          <w:b/>
          <w:bCs/>
          <w:szCs w:val="24"/>
        </w:rPr>
        <w:t>questions</w:t>
      </w:r>
      <w:r w:rsidRPr="00D00BFB">
        <w:rPr>
          <w:rFonts w:asciiTheme="minorHAnsi" w:hAnsiTheme="minorHAnsi" w:cstheme="minorHAnsi"/>
          <w:b/>
          <w:bCs/>
          <w:spacing w:val="-16"/>
          <w:szCs w:val="24"/>
        </w:rPr>
        <w:t xml:space="preserve"> </w:t>
      </w:r>
      <w:r w:rsidRPr="00D00BFB">
        <w:rPr>
          <w:rFonts w:asciiTheme="minorHAnsi" w:hAnsiTheme="minorHAnsi" w:cstheme="minorHAnsi"/>
          <w:b/>
          <w:bCs/>
          <w:szCs w:val="24"/>
        </w:rPr>
        <w:t>regarding</w:t>
      </w:r>
      <w:r w:rsidRPr="00D00BFB">
        <w:rPr>
          <w:rFonts w:asciiTheme="minorHAnsi" w:hAnsiTheme="minorHAnsi" w:cstheme="minorHAnsi"/>
          <w:b/>
          <w:bCs/>
          <w:spacing w:val="-16"/>
          <w:szCs w:val="24"/>
        </w:rPr>
        <w:t xml:space="preserve"> </w:t>
      </w:r>
      <w:r w:rsidRPr="00D00BFB">
        <w:rPr>
          <w:rFonts w:asciiTheme="minorHAnsi" w:hAnsiTheme="minorHAnsi" w:cstheme="minorHAnsi"/>
          <w:b/>
          <w:bCs/>
          <w:szCs w:val="24"/>
        </w:rPr>
        <w:t>this</w:t>
      </w:r>
      <w:r w:rsidRPr="00D00BFB">
        <w:rPr>
          <w:rFonts w:asciiTheme="minorHAnsi" w:hAnsiTheme="minorHAnsi" w:cstheme="minorHAnsi"/>
          <w:b/>
          <w:bCs/>
          <w:spacing w:val="-17"/>
          <w:szCs w:val="24"/>
        </w:rPr>
        <w:t xml:space="preserve"> </w:t>
      </w:r>
      <w:r w:rsidRPr="00D00BFB">
        <w:rPr>
          <w:rFonts w:asciiTheme="minorHAnsi" w:hAnsiTheme="minorHAnsi" w:cstheme="minorHAnsi"/>
          <w:b/>
          <w:bCs/>
          <w:szCs w:val="24"/>
        </w:rPr>
        <w:t>RFP</w:t>
      </w:r>
      <w:r w:rsidRPr="00D00BFB">
        <w:rPr>
          <w:rFonts w:asciiTheme="minorHAnsi" w:hAnsiTheme="minorHAnsi" w:cstheme="minorHAnsi"/>
          <w:b/>
          <w:bCs/>
          <w:spacing w:val="-16"/>
          <w:szCs w:val="24"/>
        </w:rPr>
        <w:t xml:space="preserve"> </w:t>
      </w:r>
      <w:r w:rsidRPr="00D00BFB">
        <w:rPr>
          <w:rFonts w:asciiTheme="minorHAnsi" w:hAnsiTheme="minorHAnsi" w:cstheme="minorHAnsi"/>
          <w:b/>
          <w:bCs/>
          <w:szCs w:val="24"/>
        </w:rPr>
        <w:t>will</w:t>
      </w:r>
      <w:r w:rsidRPr="00D00BFB">
        <w:rPr>
          <w:rFonts w:asciiTheme="minorHAnsi" w:hAnsiTheme="minorHAnsi" w:cstheme="minorHAnsi"/>
          <w:b/>
          <w:bCs/>
          <w:spacing w:val="-16"/>
          <w:szCs w:val="24"/>
        </w:rPr>
        <w:t xml:space="preserve"> </w:t>
      </w:r>
      <w:r w:rsidRPr="00D00BFB">
        <w:rPr>
          <w:rFonts w:asciiTheme="minorHAnsi" w:hAnsiTheme="minorHAnsi" w:cstheme="minorHAnsi"/>
          <w:b/>
          <w:bCs/>
          <w:szCs w:val="24"/>
        </w:rPr>
        <w:t>be</w:t>
      </w:r>
      <w:r w:rsidRPr="00D00BFB">
        <w:rPr>
          <w:rFonts w:asciiTheme="minorHAnsi" w:hAnsiTheme="minorHAnsi" w:cstheme="minorHAnsi"/>
          <w:b/>
          <w:bCs/>
          <w:spacing w:val="-17"/>
          <w:szCs w:val="24"/>
        </w:rPr>
        <w:t xml:space="preserve"> </w:t>
      </w:r>
      <w:r w:rsidRPr="00D00BFB">
        <w:rPr>
          <w:rFonts w:asciiTheme="minorHAnsi" w:hAnsiTheme="minorHAnsi" w:cstheme="minorHAnsi"/>
          <w:b/>
          <w:bCs/>
          <w:szCs w:val="24"/>
        </w:rPr>
        <w:t>due</w:t>
      </w:r>
      <w:r w:rsidRPr="00D00BFB">
        <w:rPr>
          <w:rFonts w:asciiTheme="minorHAnsi" w:hAnsiTheme="minorHAnsi" w:cstheme="minorHAnsi"/>
          <w:b/>
          <w:bCs/>
          <w:spacing w:val="-16"/>
          <w:szCs w:val="24"/>
        </w:rPr>
        <w:t xml:space="preserve"> </w:t>
      </w:r>
      <w:r w:rsidRPr="00D00BFB">
        <w:rPr>
          <w:rFonts w:asciiTheme="minorHAnsi" w:hAnsiTheme="minorHAnsi" w:cstheme="minorHAnsi"/>
          <w:b/>
          <w:bCs/>
          <w:szCs w:val="24"/>
        </w:rPr>
        <w:t>by</w:t>
      </w:r>
      <w:r w:rsidRPr="00D00BFB">
        <w:rPr>
          <w:rFonts w:asciiTheme="minorHAnsi" w:hAnsiTheme="minorHAnsi" w:cstheme="minorHAnsi"/>
          <w:b/>
          <w:bCs/>
          <w:spacing w:val="-16"/>
          <w:szCs w:val="24"/>
        </w:rPr>
        <w:t xml:space="preserve"> </w:t>
      </w:r>
      <w:r w:rsidRPr="00D00BFB">
        <w:rPr>
          <w:rFonts w:asciiTheme="minorHAnsi" w:hAnsiTheme="minorHAnsi" w:cstheme="minorHAnsi"/>
          <w:b/>
          <w:bCs/>
          <w:szCs w:val="24"/>
        </w:rPr>
        <w:t>12</w:t>
      </w:r>
      <w:r w:rsidRPr="00D00BFB">
        <w:rPr>
          <w:rFonts w:asciiTheme="minorHAnsi" w:hAnsiTheme="minorHAnsi" w:cstheme="minorHAnsi"/>
          <w:b/>
          <w:bCs/>
          <w:spacing w:val="-17"/>
          <w:szCs w:val="24"/>
        </w:rPr>
        <w:t xml:space="preserve"> </w:t>
      </w:r>
      <w:r w:rsidRPr="00D00BFB">
        <w:rPr>
          <w:rFonts w:asciiTheme="minorHAnsi" w:hAnsiTheme="minorHAnsi" w:cstheme="minorHAnsi"/>
          <w:b/>
          <w:bCs/>
          <w:szCs w:val="24"/>
        </w:rPr>
        <w:t>noon</w:t>
      </w:r>
      <w:r w:rsidRPr="00D00BFB">
        <w:rPr>
          <w:rFonts w:asciiTheme="minorHAnsi" w:hAnsiTheme="minorHAnsi" w:cstheme="minorHAnsi"/>
          <w:b/>
          <w:bCs/>
          <w:spacing w:val="-16"/>
          <w:szCs w:val="24"/>
        </w:rPr>
        <w:t xml:space="preserve"> </w:t>
      </w:r>
      <w:r w:rsidRPr="00D00BFB">
        <w:rPr>
          <w:rFonts w:asciiTheme="minorHAnsi" w:hAnsiTheme="minorHAnsi" w:cstheme="minorHAnsi"/>
          <w:b/>
          <w:bCs/>
          <w:spacing w:val="-1"/>
          <w:szCs w:val="24"/>
        </w:rPr>
        <w:t>Eastern</w:t>
      </w:r>
      <w:r w:rsidRPr="00D00BFB">
        <w:rPr>
          <w:rFonts w:asciiTheme="minorHAnsi" w:hAnsiTheme="minorHAnsi" w:cstheme="minorHAnsi"/>
          <w:b/>
          <w:bCs/>
          <w:spacing w:val="-16"/>
          <w:szCs w:val="24"/>
        </w:rPr>
        <w:t xml:space="preserve"> </w:t>
      </w:r>
      <w:r w:rsidRPr="00D00BFB">
        <w:rPr>
          <w:rFonts w:asciiTheme="minorHAnsi" w:hAnsiTheme="minorHAnsi" w:cstheme="minorHAnsi"/>
          <w:b/>
          <w:bCs/>
          <w:szCs w:val="24"/>
        </w:rPr>
        <w:t>time</w:t>
      </w:r>
      <w:r w:rsidRPr="00D00BFB">
        <w:rPr>
          <w:rFonts w:asciiTheme="minorHAnsi" w:hAnsiTheme="minorHAnsi" w:cstheme="minorHAnsi"/>
          <w:b/>
          <w:bCs/>
          <w:spacing w:val="-17"/>
          <w:szCs w:val="24"/>
        </w:rPr>
        <w:t xml:space="preserve"> </w:t>
      </w:r>
      <w:r w:rsidRPr="00D00BFB">
        <w:rPr>
          <w:rFonts w:asciiTheme="minorHAnsi" w:hAnsiTheme="minorHAnsi" w:cstheme="minorHAnsi"/>
          <w:b/>
          <w:bCs/>
          <w:szCs w:val="24"/>
        </w:rPr>
        <w:t>on Friday, July 29, 2022.</w:t>
      </w:r>
      <w:r w:rsidRPr="00D00BFB">
        <w:rPr>
          <w:rFonts w:asciiTheme="minorHAnsi" w:hAnsiTheme="minorHAnsi" w:cstheme="minorHAnsi"/>
          <w:b/>
          <w:bCs/>
          <w:spacing w:val="23"/>
          <w:szCs w:val="24"/>
        </w:rPr>
        <w:t xml:space="preserve"> </w:t>
      </w:r>
      <w:r w:rsidRPr="00D00BFB">
        <w:rPr>
          <w:rFonts w:asciiTheme="minorHAnsi" w:hAnsiTheme="minorHAnsi" w:cstheme="minorHAnsi"/>
          <w:b/>
          <w:bCs/>
          <w:szCs w:val="24"/>
        </w:rPr>
        <w:t>All</w:t>
      </w:r>
      <w:r w:rsidRPr="00D00BFB">
        <w:rPr>
          <w:rFonts w:asciiTheme="minorHAnsi" w:hAnsiTheme="minorHAnsi" w:cstheme="minorHAnsi"/>
          <w:b/>
          <w:bCs/>
          <w:spacing w:val="-16"/>
          <w:szCs w:val="24"/>
        </w:rPr>
        <w:t xml:space="preserve"> </w:t>
      </w:r>
      <w:r w:rsidRPr="00D00BFB">
        <w:rPr>
          <w:rFonts w:asciiTheme="minorHAnsi" w:hAnsiTheme="minorHAnsi" w:cstheme="minorHAnsi"/>
          <w:b/>
          <w:bCs/>
          <w:spacing w:val="-1"/>
          <w:szCs w:val="24"/>
        </w:rPr>
        <w:t>answers</w:t>
      </w:r>
      <w:r w:rsidRPr="00D00BFB">
        <w:rPr>
          <w:rFonts w:asciiTheme="minorHAnsi" w:hAnsiTheme="minorHAnsi" w:cstheme="minorHAnsi"/>
          <w:b/>
          <w:bCs/>
          <w:spacing w:val="21"/>
          <w:w w:val="99"/>
          <w:szCs w:val="24"/>
        </w:rPr>
        <w:t xml:space="preserve"> </w:t>
      </w:r>
      <w:r w:rsidRPr="00D00BFB">
        <w:rPr>
          <w:rFonts w:asciiTheme="minorHAnsi" w:hAnsiTheme="minorHAnsi" w:cstheme="minorHAnsi"/>
          <w:b/>
          <w:bCs/>
          <w:szCs w:val="24"/>
        </w:rPr>
        <w:t>will</w:t>
      </w:r>
      <w:r w:rsidRPr="00D00BFB">
        <w:rPr>
          <w:rFonts w:asciiTheme="minorHAnsi" w:hAnsiTheme="minorHAnsi" w:cstheme="minorHAnsi"/>
          <w:b/>
          <w:bCs/>
          <w:spacing w:val="-8"/>
          <w:szCs w:val="24"/>
        </w:rPr>
        <w:t xml:space="preserve"> </w:t>
      </w:r>
      <w:r w:rsidRPr="00D00BFB">
        <w:rPr>
          <w:rFonts w:asciiTheme="minorHAnsi" w:hAnsiTheme="minorHAnsi" w:cstheme="minorHAnsi"/>
          <w:b/>
          <w:bCs/>
          <w:szCs w:val="24"/>
        </w:rPr>
        <w:t>be</w:t>
      </w:r>
      <w:r w:rsidRPr="00D00BFB">
        <w:rPr>
          <w:rFonts w:asciiTheme="minorHAnsi" w:hAnsiTheme="minorHAnsi" w:cstheme="minorHAnsi"/>
          <w:b/>
          <w:bCs/>
          <w:spacing w:val="-7"/>
          <w:szCs w:val="24"/>
        </w:rPr>
        <w:t xml:space="preserve"> </w:t>
      </w:r>
      <w:r w:rsidRPr="00D00BFB">
        <w:rPr>
          <w:rFonts w:asciiTheme="minorHAnsi" w:hAnsiTheme="minorHAnsi" w:cstheme="minorHAnsi"/>
          <w:b/>
          <w:bCs/>
          <w:szCs w:val="24"/>
        </w:rPr>
        <w:t>issued</w:t>
      </w:r>
      <w:r w:rsidRPr="00D00BFB">
        <w:rPr>
          <w:rFonts w:asciiTheme="minorHAnsi" w:hAnsiTheme="minorHAnsi" w:cstheme="minorHAnsi"/>
          <w:b/>
          <w:bCs/>
          <w:spacing w:val="-7"/>
          <w:szCs w:val="24"/>
        </w:rPr>
        <w:t xml:space="preserve"> </w:t>
      </w:r>
      <w:r w:rsidRPr="00D00BFB">
        <w:rPr>
          <w:rFonts w:asciiTheme="minorHAnsi" w:hAnsiTheme="minorHAnsi" w:cstheme="minorHAnsi"/>
          <w:b/>
          <w:bCs/>
          <w:szCs w:val="24"/>
        </w:rPr>
        <w:t>in</w:t>
      </w:r>
      <w:r w:rsidRPr="00D00BFB">
        <w:rPr>
          <w:rFonts w:asciiTheme="minorHAnsi" w:hAnsiTheme="minorHAnsi" w:cstheme="minorHAnsi"/>
          <w:b/>
          <w:bCs/>
          <w:spacing w:val="-7"/>
          <w:szCs w:val="24"/>
        </w:rPr>
        <w:t xml:space="preserve"> </w:t>
      </w:r>
      <w:r w:rsidRPr="00D00BFB">
        <w:rPr>
          <w:rFonts w:asciiTheme="minorHAnsi" w:hAnsiTheme="minorHAnsi" w:cstheme="minorHAnsi"/>
          <w:b/>
          <w:bCs/>
          <w:szCs w:val="24"/>
        </w:rPr>
        <w:t>one</w:t>
      </w:r>
      <w:r w:rsidRPr="00D00BFB">
        <w:rPr>
          <w:rFonts w:asciiTheme="minorHAnsi" w:hAnsiTheme="minorHAnsi" w:cstheme="minorHAnsi"/>
          <w:b/>
          <w:bCs/>
          <w:spacing w:val="-7"/>
          <w:szCs w:val="24"/>
        </w:rPr>
        <w:t xml:space="preserve"> </w:t>
      </w:r>
      <w:r w:rsidRPr="00D00BFB">
        <w:rPr>
          <w:rFonts w:asciiTheme="minorHAnsi" w:hAnsiTheme="minorHAnsi" w:cstheme="minorHAnsi"/>
          <w:b/>
          <w:bCs/>
          <w:szCs w:val="24"/>
        </w:rPr>
        <w:t>single</w:t>
      </w:r>
      <w:r w:rsidRPr="00D00BFB">
        <w:rPr>
          <w:rFonts w:asciiTheme="minorHAnsi" w:hAnsiTheme="minorHAnsi" w:cstheme="minorHAnsi"/>
          <w:b/>
          <w:bCs/>
          <w:spacing w:val="-7"/>
          <w:szCs w:val="24"/>
        </w:rPr>
        <w:t xml:space="preserve"> </w:t>
      </w:r>
      <w:r w:rsidRPr="00D00BFB">
        <w:rPr>
          <w:rFonts w:asciiTheme="minorHAnsi" w:hAnsiTheme="minorHAnsi" w:cstheme="minorHAnsi"/>
          <w:b/>
          <w:bCs/>
          <w:szCs w:val="24"/>
        </w:rPr>
        <w:t>addendum.</w:t>
      </w:r>
      <w:r w:rsidRPr="00D00BFB">
        <w:rPr>
          <w:rFonts w:asciiTheme="minorHAnsi" w:hAnsiTheme="minorHAnsi" w:cstheme="minorHAnsi"/>
          <w:b/>
          <w:bCs/>
          <w:spacing w:val="41"/>
          <w:szCs w:val="24"/>
        </w:rPr>
        <w:t xml:space="preserve"> </w:t>
      </w:r>
      <w:r w:rsidRPr="00D00BFB">
        <w:rPr>
          <w:rFonts w:asciiTheme="minorHAnsi" w:hAnsiTheme="minorHAnsi" w:cstheme="minorHAnsi"/>
          <w:b/>
          <w:bCs/>
          <w:szCs w:val="24"/>
        </w:rPr>
        <w:t>Any</w:t>
      </w:r>
      <w:r w:rsidRPr="00D00BFB">
        <w:rPr>
          <w:rFonts w:asciiTheme="minorHAnsi" w:hAnsiTheme="minorHAnsi" w:cstheme="minorHAnsi"/>
          <w:b/>
          <w:bCs/>
          <w:spacing w:val="-7"/>
          <w:szCs w:val="24"/>
        </w:rPr>
        <w:t xml:space="preserve"> </w:t>
      </w:r>
      <w:r w:rsidRPr="00D00BFB">
        <w:rPr>
          <w:rFonts w:asciiTheme="minorHAnsi" w:hAnsiTheme="minorHAnsi" w:cstheme="minorHAnsi"/>
          <w:b/>
          <w:bCs/>
          <w:szCs w:val="24"/>
        </w:rPr>
        <w:t>questions</w:t>
      </w:r>
      <w:r w:rsidRPr="00D00BFB">
        <w:rPr>
          <w:rFonts w:asciiTheme="minorHAnsi" w:hAnsiTheme="minorHAnsi" w:cstheme="minorHAnsi"/>
          <w:b/>
          <w:bCs/>
          <w:spacing w:val="-8"/>
          <w:szCs w:val="24"/>
        </w:rPr>
        <w:t xml:space="preserve"> </w:t>
      </w:r>
      <w:r w:rsidRPr="00D00BFB">
        <w:rPr>
          <w:rFonts w:asciiTheme="minorHAnsi" w:hAnsiTheme="minorHAnsi" w:cstheme="minorHAnsi"/>
          <w:b/>
          <w:bCs/>
          <w:szCs w:val="24"/>
        </w:rPr>
        <w:t>after</w:t>
      </w:r>
      <w:r w:rsidRPr="00D00BFB">
        <w:rPr>
          <w:rFonts w:asciiTheme="minorHAnsi" w:hAnsiTheme="minorHAnsi" w:cstheme="minorHAnsi"/>
          <w:b/>
          <w:bCs/>
          <w:spacing w:val="-7"/>
          <w:szCs w:val="24"/>
        </w:rPr>
        <w:t xml:space="preserve"> </w:t>
      </w:r>
      <w:r w:rsidRPr="00D00BFB">
        <w:rPr>
          <w:rFonts w:asciiTheme="minorHAnsi" w:hAnsiTheme="minorHAnsi" w:cstheme="minorHAnsi"/>
          <w:b/>
          <w:bCs/>
          <w:szCs w:val="24"/>
        </w:rPr>
        <w:t>this</w:t>
      </w:r>
      <w:r w:rsidRPr="00D00BFB">
        <w:rPr>
          <w:rFonts w:asciiTheme="minorHAnsi" w:hAnsiTheme="minorHAnsi" w:cstheme="minorHAnsi"/>
          <w:b/>
          <w:bCs/>
          <w:spacing w:val="-7"/>
          <w:szCs w:val="24"/>
        </w:rPr>
        <w:t xml:space="preserve"> </w:t>
      </w:r>
      <w:r w:rsidRPr="00D00BFB">
        <w:rPr>
          <w:rFonts w:asciiTheme="minorHAnsi" w:hAnsiTheme="minorHAnsi" w:cstheme="minorHAnsi"/>
          <w:b/>
          <w:bCs/>
          <w:szCs w:val="24"/>
        </w:rPr>
        <w:t>date</w:t>
      </w:r>
      <w:r w:rsidRPr="00D00BFB">
        <w:rPr>
          <w:rFonts w:asciiTheme="minorHAnsi" w:hAnsiTheme="minorHAnsi" w:cstheme="minorHAnsi"/>
          <w:b/>
          <w:bCs/>
          <w:spacing w:val="-7"/>
          <w:szCs w:val="24"/>
        </w:rPr>
        <w:t xml:space="preserve"> </w:t>
      </w:r>
      <w:r w:rsidRPr="00D00BFB">
        <w:rPr>
          <w:rFonts w:asciiTheme="minorHAnsi" w:hAnsiTheme="minorHAnsi" w:cstheme="minorHAnsi"/>
          <w:b/>
          <w:bCs/>
          <w:szCs w:val="24"/>
        </w:rPr>
        <w:t>will</w:t>
      </w:r>
      <w:r w:rsidRPr="00D00BFB">
        <w:rPr>
          <w:rFonts w:asciiTheme="minorHAnsi" w:hAnsiTheme="minorHAnsi" w:cstheme="minorHAnsi"/>
          <w:b/>
          <w:bCs/>
          <w:spacing w:val="-7"/>
          <w:szCs w:val="24"/>
        </w:rPr>
        <w:t xml:space="preserve"> </w:t>
      </w:r>
      <w:r w:rsidRPr="00D00BFB">
        <w:rPr>
          <w:rFonts w:asciiTheme="minorHAnsi" w:hAnsiTheme="minorHAnsi" w:cstheme="minorHAnsi"/>
          <w:b/>
          <w:bCs/>
          <w:szCs w:val="24"/>
        </w:rPr>
        <w:t>not</w:t>
      </w:r>
      <w:r w:rsidRPr="00D00BFB">
        <w:rPr>
          <w:rFonts w:asciiTheme="minorHAnsi" w:hAnsiTheme="minorHAnsi" w:cstheme="minorHAnsi"/>
          <w:b/>
          <w:bCs/>
          <w:spacing w:val="-7"/>
          <w:szCs w:val="24"/>
        </w:rPr>
        <w:t xml:space="preserve"> </w:t>
      </w:r>
      <w:r w:rsidRPr="00D00BFB">
        <w:rPr>
          <w:rFonts w:asciiTheme="minorHAnsi" w:hAnsiTheme="minorHAnsi" w:cstheme="minorHAnsi"/>
          <w:b/>
          <w:bCs/>
          <w:szCs w:val="24"/>
        </w:rPr>
        <w:t>be</w:t>
      </w:r>
      <w:r w:rsidRPr="00D00BFB">
        <w:rPr>
          <w:rFonts w:asciiTheme="minorHAnsi" w:hAnsiTheme="minorHAnsi" w:cstheme="minorHAnsi"/>
          <w:b/>
          <w:bCs/>
          <w:spacing w:val="-7"/>
          <w:szCs w:val="24"/>
        </w:rPr>
        <w:t xml:space="preserve"> </w:t>
      </w:r>
      <w:r w:rsidRPr="00D00BFB">
        <w:rPr>
          <w:rFonts w:asciiTheme="minorHAnsi" w:hAnsiTheme="minorHAnsi" w:cstheme="minorHAnsi"/>
          <w:b/>
          <w:bCs/>
          <w:szCs w:val="24"/>
        </w:rPr>
        <w:t>addressed.</w:t>
      </w:r>
      <w:r w:rsidRPr="00D00BFB">
        <w:rPr>
          <w:rFonts w:asciiTheme="minorHAnsi" w:hAnsiTheme="minorHAnsi" w:cstheme="minorHAnsi"/>
          <w:b/>
          <w:bCs/>
          <w:spacing w:val="41"/>
          <w:szCs w:val="24"/>
        </w:rPr>
        <w:t xml:space="preserve"> </w:t>
      </w:r>
      <w:r w:rsidRPr="00D00BFB">
        <w:rPr>
          <w:rFonts w:asciiTheme="minorHAnsi" w:hAnsiTheme="minorHAnsi" w:cstheme="minorHAnsi"/>
          <w:b/>
          <w:bCs/>
          <w:szCs w:val="24"/>
        </w:rPr>
        <w:t>Any</w:t>
      </w:r>
      <w:r w:rsidRPr="00D00BFB">
        <w:rPr>
          <w:rFonts w:asciiTheme="minorHAnsi" w:hAnsiTheme="minorHAnsi" w:cstheme="minorHAnsi"/>
          <w:b/>
          <w:bCs/>
          <w:spacing w:val="-7"/>
          <w:szCs w:val="24"/>
        </w:rPr>
        <w:t xml:space="preserve"> </w:t>
      </w:r>
      <w:r w:rsidRPr="00D00BFB">
        <w:rPr>
          <w:rFonts w:asciiTheme="minorHAnsi" w:hAnsiTheme="minorHAnsi" w:cstheme="minorHAnsi"/>
          <w:b/>
          <w:bCs/>
          <w:szCs w:val="24"/>
        </w:rPr>
        <w:t>firms</w:t>
      </w:r>
      <w:r w:rsidRPr="00D00BFB">
        <w:rPr>
          <w:rFonts w:asciiTheme="minorHAnsi" w:hAnsiTheme="minorHAnsi" w:cstheme="minorHAnsi"/>
          <w:b/>
          <w:bCs/>
          <w:w w:val="99"/>
          <w:szCs w:val="24"/>
        </w:rPr>
        <w:t xml:space="preserve"> </w:t>
      </w:r>
      <w:r w:rsidRPr="00D00BFB">
        <w:rPr>
          <w:rFonts w:asciiTheme="minorHAnsi" w:hAnsiTheme="minorHAnsi" w:cstheme="minorHAnsi"/>
          <w:b/>
          <w:bCs/>
          <w:spacing w:val="-1"/>
          <w:szCs w:val="24"/>
        </w:rPr>
        <w:t xml:space="preserve">wishing </w:t>
      </w:r>
      <w:r w:rsidRPr="00D00BFB">
        <w:rPr>
          <w:rFonts w:asciiTheme="minorHAnsi" w:hAnsiTheme="minorHAnsi" w:cstheme="minorHAnsi"/>
          <w:b/>
          <w:bCs/>
          <w:szCs w:val="24"/>
        </w:rPr>
        <w:t xml:space="preserve">to </w:t>
      </w:r>
      <w:r w:rsidRPr="00D00BFB">
        <w:rPr>
          <w:rFonts w:asciiTheme="minorHAnsi" w:hAnsiTheme="minorHAnsi" w:cstheme="minorHAnsi"/>
          <w:b/>
          <w:bCs/>
          <w:spacing w:val="-1"/>
          <w:szCs w:val="24"/>
        </w:rPr>
        <w:t>be</w:t>
      </w:r>
      <w:r w:rsidRPr="00D00BFB">
        <w:rPr>
          <w:rFonts w:asciiTheme="minorHAnsi" w:hAnsiTheme="minorHAnsi" w:cstheme="minorHAnsi"/>
          <w:b/>
          <w:bCs/>
          <w:szCs w:val="24"/>
        </w:rPr>
        <w:t xml:space="preserve"> </w:t>
      </w:r>
      <w:r w:rsidRPr="00D00BFB">
        <w:rPr>
          <w:rFonts w:asciiTheme="minorHAnsi" w:hAnsiTheme="minorHAnsi" w:cstheme="minorHAnsi"/>
          <w:b/>
          <w:bCs/>
          <w:spacing w:val="-1"/>
          <w:szCs w:val="24"/>
        </w:rPr>
        <w:t>included</w:t>
      </w:r>
      <w:r w:rsidRPr="00D00BFB">
        <w:rPr>
          <w:rFonts w:asciiTheme="minorHAnsi" w:hAnsiTheme="minorHAnsi" w:cstheme="minorHAnsi"/>
          <w:b/>
          <w:bCs/>
          <w:szCs w:val="24"/>
        </w:rPr>
        <w:t xml:space="preserve"> </w:t>
      </w:r>
      <w:r w:rsidRPr="00D00BFB">
        <w:rPr>
          <w:rFonts w:asciiTheme="minorHAnsi" w:hAnsiTheme="minorHAnsi" w:cstheme="minorHAnsi"/>
          <w:b/>
          <w:bCs/>
          <w:spacing w:val="-1"/>
          <w:szCs w:val="24"/>
        </w:rPr>
        <w:t>on</w:t>
      </w:r>
      <w:r w:rsidRPr="00D00BFB">
        <w:rPr>
          <w:rFonts w:asciiTheme="minorHAnsi" w:hAnsiTheme="minorHAnsi" w:cstheme="minorHAnsi"/>
          <w:b/>
          <w:bCs/>
          <w:szCs w:val="24"/>
        </w:rPr>
        <w:t xml:space="preserve"> </w:t>
      </w:r>
      <w:r w:rsidRPr="00D00BFB">
        <w:rPr>
          <w:rFonts w:asciiTheme="minorHAnsi" w:hAnsiTheme="minorHAnsi" w:cstheme="minorHAnsi"/>
          <w:b/>
          <w:bCs/>
          <w:spacing w:val="-1"/>
          <w:szCs w:val="24"/>
        </w:rPr>
        <w:t>distribution</w:t>
      </w:r>
      <w:r w:rsidRPr="00D00BFB">
        <w:rPr>
          <w:rFonts w:asciiTheme="minorHAnsi" w:hAnsiTheme="minorHAnsi" w:cstheme="minorHAnsi"/>
          <w:b/>
          <w:bCs/>
          <w:szCs w:val="24"/>
        </w:rPr>
        <w:t xml:space="preserve"> </w:t>
      </w:r>
      <w:r w:rsidRPr="00D00BFB">
        <w:rPr>
          <w:rFonts w:asciiTheme="minorHAnsi" w:hAnsiTheme="minorHAnsi" w:cstheme="minorHAnsi"/>
          <w:b/>
          <w:bCs/>
          <w:spacing w:val="-1"/>
          <w:szCs w:val="24"/>
        </w:rPr>
        <w:t>of</w:t>
      </w:r>
      <w:r w:rsidRPr="00D00BFB">
        <w:rPr>
          <w:rFonts w:asciiTheme="minorHAnsi" w:hAnsiTheme="minorHAnsi" w:cstheme="minorHAnsi"/>
          <w:b/>
          <w:bCs/>
          <w:szCs w:val="24"/>
        </w:rPr>
        <w:t xml:space="preserve"> </w:t>
      </w:r>
      <w:r w:rsidRPr="00D00BFB">
        <w:rPr>
          <w:rFonts w:asciiTheme="minorHAnsi" w:hAnsiTheme="minorHAnsi" w:cstheme="minorHAnsi"/>
          <w:b/>
          <w:bCs/>
          <w:spacing w:val="-1"/>
          <w:szCs w:val="24"/>
        </w:rPr>
        <w:t>any addendums</w:t>
      </w:r>
      <w:r w:rsidRPr="00D00BFB">
        <w:rPr>
          <w:rFonts w:asciiTheme="minorHAnsi" w:hAnsiTheme="minorHAnsi" w:cstheme="minorHAnsi"/>
          <w:b/>
          <w:bCs/>
          <w:spacing w:val="1"/>
          <w:szCs w:val="24"/>
        </w:rPr>
        <w:t xml:space="preserve"> </w:t>
      </w:r>
      <w:r w:rsidRPr="00D00BFB">
        <w:rPr>
          <w:rFonts w:asciiTheme="minorHAnsi" w:hAnsiTheme="minorHAnsi" w:cstheme="minorHAnsi"/>
          <w:b/>
          <w:bCs/>
          <w:spacing w:val="-1"/>
          <w:szCs w:val="24"/>
        </w:rPr>
        <w:t>must</w:t>
      </w:r>
      <w:r w:rsidRPr="00D00BFB">
        <w:rPr>
          <w:rFonts w:asciiTheme="minorHAnsi" w:hAnsiTheme="minorHAnsi" w:cstheme="minorHAnsi"/>
          <w:b/>
          <w:bCs/>
          <w:szCs w:val="24"/>
        </w:rPr>
        <w:t xml:space="preserve"> </w:t>
      </w:r>
      <w:r w:rsidRPr="00D00BFB">
        <w:rPr>
          <w:rFonts w:asciiTheme="minorHAnsi" w:hAnsiTheme="minorHAnsi" w:cstheme="minorHAnsi"/>
          <w:b/>
          <w:bCs/>
          <w:spacing w:val="-1"/>
          <w:szCs w:val="24"/>
        </w:rPr>
        <w:t>register</w:t>
      </w:r>
      <w:r w:rsidRPr="00D00BFB">
        <w:rPr>
          <w:rFonts w:asciiTheme="minorHAnsi" w:hAnsiTheme="minorHAnsi" w:cstheme="minorHAnsi"/>
          <w:b/>
          <w:bCs/>
          <w:szCs w:val="24"/>
        </w:rPr>
        <w:t xml:space="preserve"> at </w:t>
      </w:r>
      <w:r w:rsidRPr="00D00BFB">
        <w:rPr>
          <w:rFonts w:asciiTheme="minorHAnsi" w:hAnsiTheme="minorHAnsi" w:cstheme="minorHAnsi"/>
          <w:b/>
          <w:bCs/>
          <w:spacing w:val="-1"/>
          <w:szCs w:val="24"/>
        </w:rPr>
        <w:t>the</w:t>
      </w:r>
      <w:r w:rsidRPr="00D00BFB">
        <w:rPr>
          <w:rFonts w:asciiTheme="minorHAnsi" w:hAnsiTheme="minorHAnsi" w:cstheme="minorHAnsi"/>
          <w:b/>
          <w:bCs/>
          <w:szCs w:val="24"/>
        </w:rPr>
        <w:t xml:space="preserve"> e-mail</w:t>
      </w:r>
      <w:r w:rsidRPr="00D00BFB">
        <w:rPr>
          <w:rFonts w:asciiTheme="minorHAnsi" w:hAnsiTheme="minorHAnsi" w:cstheme="minorHAnsi"/>
          <w:b/>
          <w:bCs/>
          <w:spacing w:val="-1"/>
          <w:szCs w:val="24"/>
        </w:rPr>
        <w:t xml:space="preserve"> addresses</w:t>
      </w:r>
      <w:r w:rsidRPr="00D00BFB">
        <w:rPr>
          <w:rFonts w:asciiTheme="minorHAnsi" w:hAnsiTheme="minorHAnsi" w:cstheme="minorHAnsi"/>
          <w:b/>
          <w:bCs/>
          <w:szCs w:val="24"/>
        </w:rPr>
        <w:t xml:space="preserve"> </w:t>
      </w:r>
      <w:r w:rsidRPr="00D00BFB">
        <w:rPr>
          <w:rFonts w:asciiTheme="minorHAnsi" w:hAnsiTheme="minorHAnsi" w:cstheme="minorHAnsi"/>
          <w:b/>
          <w:bCs/>
          <w:spacing w:val="-1"/>
          <w:szCs w:val="24"/>
        </w:rPr>
        <w:t>listed</w:t>
      </w:r>
      <w:r w:rsidRPr="00D00BFB">
        <w:rPr>
          <w:rFonts w:asciiTheme="minorHAnsi" w:hAnsiTheme="minorHAnsi" w:cstheme="minorHAnsi"/>
          <w:b/>
          <w:bCs/>
          <w:spacing w:val="61"/>
          <w:szCs w:val="24"/>
        </w:rPr>
        <w:t xml:space="preserve"> </w:t>
      </w:r>
      <w:r w:rsidRPr="00D00BFB">
        <w:rPr>
          <w:rFonts w:asciiTheme="minorHAnsi" w:hAnsiTheme="minorHAnsi" w:cstheme="minorHAnsi"/>
          <w:b/>
          <w:bCs/>
          <w:spacing w:val="-1"/>
          <w:szCs w:val="24"/>
        </w:rPr>
        <w:t>above.</w:t>
      </w:r>
    </w:p>
    <w:p w14:paraId="29A18651" w14:textId="77777777" w:rsidR="00D00BFB" w:rsidRPr="00D00BFB" w:rsidRDefault="00D00BFB" w:rsidP="00D00BFB">
      <w:pPr>
        <w:pStyle w:val="BodyText"/>
        <w:kinsoku w:val="0"/>
        <w:overflowPunct w:val="0"/>
        <w:spacing w:before="12"/>
        <w:rPr>
          <w:rFonts w:asciiTheme="minorHAnsi" w:hAnsiTheme="minorHAnsi" w:cstheme="minorHAnsi"/>
          <w:b/>
          <w:bCs/>
          <w:szCs w:val="24"/>
        </w:rPr>
      </w:pPr>
    </w:p>
    <w:p w14:paraId="34AAA7E5" w14:textId="77777777" w:rsidR="00D00BFB" w:rsidRPr="00D00BFB" w:rsidRDefault="00D00BFB" w:rsidP="00D00BFB">
      <w:pPr>
        <w:pStyle w:val="BodyText"/>
        <w:kinsoku w:val="0"/>
        <w:overflowPunct w:val="0"/>
        <w:ind w:left="420" w:right="119"/>
        <w:rPr>
          <w:rFonts w:asciiTheme="minorHAnsi" w:hAnsiTheme="minorHAnsi" w:cstheme="minorHAnsi"/>
          <w:szCs w:val="24"/>
        </w:rPr>
      </w:pPr>
      <w:r w:rsidRPr="00D00BFB">
        <w:rPr>
          <w:rFonts w:asciiTheme="minorHAnsi" w:hAnsiTheme="minorHAnsi" w:cstheme="minorHAnsi"/>
          <w:b/>
          <w:bCs/>
          <w:szCs w:val="24"/>
        </w:rPr>
        <w:t>Sealed</w:t>
      </w:r>
      <w:r w:rsidRPr="00D00BFB">
        <w:rPr>
          <w:rFonts w:asciiTheme="minorHAnsi" w:hAnsiTheme="minorHAnsi" w:cstheme="minorHAnsi"/>
          <w:b/>
          <w:bCs/>
          <w:spacing w:val="-4"/>
          <w:szCs w:val="24"/>
        </w:rPr>
        <w:t xml:space="preserve"> </w:t>
      </w:r>
      <w:r w:rsidRPr="00D00BFB">
        <w:rPr>
          <w:rFonts w:asciiTheme="minorHAnsi" w:hAnsiTheme="minorHAnsi" w:cstheme="minorHAnsi"/>
          <w:b/>
          <w:bCs/>
          <w:szCs w:val="24"/>
        </w:rPr>
        <w:t>proposals</w:t>
      </w:r>
      <w:r w:rsidRPr="00D00BFB">
        <w:rPr>
          <w:rFonts w:asciiTheme="minorHAnsi" w:hAnsiTheme="minorHAnsi" w:cstheme="minorHAnsi"/>
          <w:b/>
          <w:bCs/>
          <w:spacing w:val="-4"/>
          <w:szCs w:val="24"/>
        </w:rPr>
        <w:t xml:space="preserve"> </w:t>
      </w:r>
      <w:r w:rsidRPr="00D00BFB">
        <w:rPr>
          <w:rFonts w:asciiTheme="minorHAnsi" w:hAnsiTheme="minorHAnsi" w:cstheme="minorHAnsi"/>
          <w:b/>
          <w:bCs/>
          <w:szCs w:val="24"/>
        </w:rPr>
        <w:t>shall</w:t>
      </w:r>
      <w:r w:rsidRPr="00D00BFB">
        <w:rPr>
          <w:rFonts w:asciiTheme="minorHAnsi" w:hAnsiTheme="minorHAnsi" w:cstheme="minorHAnsi"/>
          <w:b/>
          <w:bCs/>
          <w:spacing w:val="-4"/>
          <w:szCs w:val="24"/>
        </w:rPr>
        <w:t xml:space="preserve"> </w:t>
      </w:r>
      <w:r w:rsidRPr="00D00BFB">
        <w:rPr>
          <w:rFonts w:asciiTheme="minorHAnsi" w:hAnsiTheme="minorHAnsi" w:cstheme="minorHAnsi"/>
          <w:b/>
          <w:bCs/>
          <w:szCs w:val="24"/>
        </w:rPr>
        <w:t xml:space="preserve">be </w:t>
      </w:r>
      <w:r w:rsidRPr="00D00BFB">
        <w:rPr>
          <w:rFonts w:asciiTheme="minorHAnsi" w:hAnsiTheme="minorHAnsi" w:cstheme="minorHAnsi"/>
          <w:b/>
          <w:bCs/>
          <w:spacing w:val="-1"/>
          <w:szCs w:val="24"/>
        </w:rPr>
        <w:t>emailed</w:t>
      </w:r>
      <w:r w:rsidRPr="00D00BFB">
        <w:rPr>
          <w:rFonts w:asciiTheme="minorHAnsi" w:hAnsiTheme="minorHAnsi" w:cstheme="minorHAnsi"/>
          <w:b/>
          <w:bCs/>
          <w:spacing w:val="-4"/>
          <w:szCs w:val="24"/>
        </w:rPr>
        <w:t xml:space="preserve"> </w:t>
      </w:r>
      <w:r w:rsidRPr="00D00BFB">
        <w:rPr>
          <w:rFonts w:asciiTheme="minorHAnsi" w:hAnsiTheme="minorHAnsi" w:cstheme="minorHAnsi"/>
          <w:b/>
          <w:bCs/>
          <w:szCs w:val="24"/>
        </w:rPr>
        <w:t>to</w:t>
      </w:r>
      <w:r w:rsidRPr="00D00BFB">
        <w:rPr>
          <w:rFonts w:asciiTheme="minorHAnsi" w:hAnsiTheme="minorHAnsi" w:cstheme="minorHAnsi"/>
          <w:b/>
          <w:bCs/>
          <w:spacing w:val="-4"/>
          <w:szCs w:val="24"/>
        </w:rPr>
        <w:t xml:space="preserve"> </w:t>
      </w:r>
      <w:r w:rsidRPr="00D00BFB">
        <w:rPr>
          <w:rFonts w:asciiTheme="minorHAnsi" w:hAnsiTheme="minorHAnsi" w:cstheme="minorHAnsi"/>
          <w:b/>
          <w:bCs/>
          <w:szCs w:val="24"/>
        </w:rPr>
        <w:t>the Issuing</w:t>
      </w:r>
      <w:r w:rsidRPr="00D00BFB">
        <w:rPr>
          <w:rFonts w:asciiTheme="minorHAnsi" w:hAnsiTheme="minorHAnsi" w:cstheme="minorHAnsi"/>
          <w:b/>
          <w:bCs/>
          <w:spacing w:val="-4"/>
          <w:szCs w:val="24"/>
        </w:rPr>
        <w:t xml:space="preserve"> </w:t>
      </w:r>
      <w:r w:rsidRPr="00D00BFB">
        <w:rPr>
          <w:rFonts w:asciiTheme="minorHAnsi" w:hAnsiTheme="minorHAnsi" w:cstheme="minorHAnsi"/>
          <w:b/>
          <w:bCs/>
          <w:szCs w:val="24"/>
        </w:rPr>
        <w:t>Department</w:t>
      </w:r>
      <w:r w:rsidRPr="00D00BFB">
        <w:rPr>
          <w:rFonts w:asciiTheme="minorHAnsi" w:hAnsiTheme="minorHAnsi" w:cstheme="minorHAnsi"/>
          <w:b/>
          <w:bCs/>
          <w:spacing w:val="-4"/>
          <w:szCs w:val="24"/>
        </w:rPr>
        <w:t xml:space="preserve"> </w:t>
      </w:r>
      <w:r w:rsidRPr="00D00BFB">
        <w:rPr>
          <w:rFonts w:asciiTheme="minorHAnsi" w:hAnsiTheme="minorHAnsi" w:cstheme="minorHAnsi"/>
          <w:b/>
          <w:bCs/>
          <w:szCs w:val="24"/>
        </w:rPr>
        <w:t>shown above</w:t>
      </w:r>
      <w:r w:rsidRPr="00D00BFB">
        <w:rPr>
          <w:rFonts w:asciiTheme="minorHAnsi" w:hAnsiTheme="minorHAnsi" w:cstheme="minorHAnsi"/>
          <w:b/>
          <w:bCs/>
          <w:spacing w:val="-4"/>
          <w:szCs w:val="24"/>
        </w:rPr>
        <w:t xml:space="preserve"> </w:t>
      </w:r>
      <w:r w:rsidRPr="00D00BFB">
        <w:rPr>
          <w:rFonts w:asciiTheme="minorHAnsi" w:hAnsiTheme="minorHAnsi" w:cstheme="minorHAnsi"/>
          <w:b/>
          <w:bCs/>
          <w:szCs w:val="24"/>
        </w:rPr>
        <w:t>and</w:t>
      </w:r>
      <w:r w:rsidRPr="00D00BFB">
        <w:rPr>
          <w:rFonts w:asciiTheme="minorHAnsi" w:hAnsiTheme="minorHAnsi" w:cstheme="minorHAnsi"/>
          <w:b/>
          <w:bCs/>
          <w:spacing w:val="-4"/>
          <w:szCs w:val="24"/>
        </w:rPr>
        <w:t xml:space="preserve"> </w:t>
      </w:r>
      <w:r w:rsidRPr="00D00BFB">
        <w:rPr>
          <w:rFonts w:asciiTheme="minorHAnsi" w:hAnsiTheme="minorHAnsi" w:cstheme="minorHAnsi"/>
          <w:b/>
          <w:bCs/>
          <w:szCs w:val="24"/>
        </w:rPr>
        <w:t>the subject</w:t>
      </w:r>
      <w:r w:rsidRPr="00D00BFB">
        <w:rPr>
          <w:rFonts w:asciiTheme="minorHAnsi" w:hAnsiTheme="minorHAnsi" w:cstheme="minorHAnsi"/>
          <w:b/>
          <w:bCs/>
          <w:spacing w:val="-4"/>
          <w:szCs w:val="24"/>
        </w:rPr>
        <w:t xml:space="preserve"> </w:t>
      </w:r>
      <w:r w:rsidRPr="00D00BFB">
        <w:rPr>
          <w:rFonts w:asciiTheme="minorHAnsi" w:hAnsiTheme="minorHAnsi" w:cstheme="minorHAnsi"/>
          <w:b/>
          <w:bCs/>
          <w:szCs w:val="24"/>
        </w:rPr>
        <w:t>shall</w:t>
      </w:r>
      <w:r w:rsidRPr="00D00BFB">
        <w:rPr>
          <w:rFonts w:asciiTheme="minorHAnsi" w:hAnsiTheme="minorHAnsi" w:cstheme="minorHAnsi"/>
          <w:b/>
          <w:bCs/>
          <w:spacing w:val="-4"/>
          <w:szCs w:val="24"/>
        </w:rPr>
        <w:t xml:space="preserve"> </w:t>
      </w:r>
      <w:r w:rsidRPr="00D00BFB">
        <w:rPr>
          <w:rFonts w:asciiTheme="minorHAnsi" w:hAnsiTheme="minorHAnsi" w:cstheme="minorHAnsi"/>
          <w:b/>
          <w:bCs/>
          <w:szCs w:val="24"/>
        </w:rPr>
        <w:t>bear</w:t>
      </w:r>
      <w:r w:rsidRPr="00D00BFB">
        <w:rPr>
          <w:rFonts w:asciiTheme="minorHAnsi" w:hAnsiTheme="minorHAnsi" w:cstheme="minorHAnsi"/>
          <w:b/>
          <w:bCs/>
          <w:spacing w:val="25"/>
          <w:szCs w:val="24"/>
        </w:rPr>
        <w:t xml:space="preserve"> </w:t>
      </w:r>
      <w:r w:rsidRPr="00D00BFB">
        <w:rPr>
          <w:rFonts w:asciiTheme="minorHAnsi" w:hAnsiTheme="minorHAnsi" w:cstheme="minorHAnsi"/>
          <w:b/>
          <w:bCs/>
          <w:szCs w:val="24"/>
        </w:rPr>
        <w:t>the</w:t>
      </w:r>
      <w:r w:rsidRPr="00D00BFB">
        <w:rPr>
          <w:rFonts w:asciiTheme="minorHAnsi" w:hAnsiTheme="minorHAnsi" w:cstheme="minorHAnsi"/>
          <w:b/>
          <w:bCs/>
          <w:spacing w:val="-4"/>
          <w:szCs w:val="24"/>
        </w:rPr>
        <w:t xml:space="preserve"> </w:t>
      </w:r>
      <w:r w:rsidRPr="00D00BFB">
        <w:rPr>
          <w:rFonts w:asciiTheme="minorHAnsi" w:hAnsiTheme="minorHAnsi" w:cstheme="minorHAnsi"/>
          <w:b/>
          <w:bCs/>
          <w:szCs w:val="24"/>
        </w:rPr>
        <w:t>name</w:t>
      </w:r>
      <w:r w:rsidRPr="00D00BFB">
        <w:rPr>
          <w:rFonts w:asciiTheme="minorHAnsi" w:hAnsiTheme="minorHAnsi" w:cstheme="minorHAnsi"/>
          <w:b/>
          <w:bCs/>
          <w:spacing w:val="-4"/>
          <w:szCs w:val="24"/>
        </w:rPr>
        <w:t xml:space="preserve"> </w:t>
      </w:r>
      <w:r w:rsidRPr="00D00BFB">
        <w:rPr>
          <w:rFonts w:asciiTheme="minorHAnsi" w:hAnsiTheme="minorHAnsi" w:cstheme="minorHAnsi"/>
          <w:b/>
          <w:bCs/>
          <w:szCs w:val="24"/>
        </w:rPr>
        <w:t>of this</w:t>
      </w:r>
      <w:r w:rsidRPr="00D00BFB">
        <w:rPr>
          <w:rFonts w:asciiTheme="minorHAnsi" w:hAnsiTheme="minorHAnsi" w:cstheme="minorHAnsi"/>
          <w:b/>
          <w:bCs/>
          <w:spacing w:val="-4"/>
          <w:szCs w:val="24"/>
        </w:rPr>
        <w:t xml:space="preserve"> </w:t>
      </w:r>
      <w:r w:rsidRPr="00D00BFB">
        <w:rPr>
          <w:rFonts w:asciiTheme="minorHAnsi" w:hAnsiTheme="minorHAnsi" w:cstheme="minorHAnsi"/>
          <w:b/>
          <w:bCs/>
          <w:szCs w:val="24"/>
        </w:rPr>
        <w:t>Request for</w:t>
      </w:r>
      <w:r w:rsidRPr="00D00BFB">
        <w:rPr>
          <w:rFonts w:asciiTheme="minorHAnsi" w:hAnsiTheme="minorHAnsi" w:cstheme="minorHAnsi"/>
          <w:b/>
          <w:bCs/>
          <w:spacing w:val="-4"/>
          <w:szCs w:val="24"/>
        </w:rPr>
        <w:t xml:space="preserve"> </w:t>
      </w:r>
      <w:r w:rsidRPr="00D00BFB">
        <w:rPr>
          <w:rFonts w:asciiTheme="minorHAnsi" w:hAnsiTheme="minorHAnsi" w:cstheme="minorHAnsi"/>
          <w:b/>
          <w:bCs/>
          <w:szCs w:val="24"/>
        </w:rPr>
        <w:t>Proposal. It</w:t>
      </w:r>
      <w:r w:rsidRPr="00D00BFB">
        <w:rPr>
          <w:rFonts w:asciiTheme="minorHAnsi" w:hAnsiTheme="minorHAnsi" w:cstheme="minorHAnsi"/>
          <w:b/>
          <w:bCs/>
          <w:spacing w:val="-4"/>
          <w:szCs w:val="24"/>
        </w:rPr>
        <w:t xml:space="preserve"> </w:t>
      </w:r>
      <w:r w:rsidRPr="00D00BFB">
        <w:rPr>
          <w:rFonts w:asciiTheme="minorHAnsi" w:hAnsiTheme="minorHAnsi" w:cstheme="minorHAnsi"/>
          <w:b/>
          <w:bCs/>
          <w:szCs w:val="24"/>
        </w:rPr>
        <w:t>is the</w:t>
      </w:r>
      <w:r w:rsidRPr="00D00BFB">
        <w:rPr>
          <w:rFonts w:asciiTheme="minorHAnsi" w:hAnsiTheme="minorHAnsi" w:cstheme="minorHAnsi"/>
          <w:b/>
          <w:bCs/>
          <w:spacing w:val="-4"/>
          <w:szCs w:val="24"/>
        </w:rPr>
        <w:t xml:space="preserve"> </w:t>
      </w:r>
      <w:r w:rsidRPr="00D00BFB">
        <w:rPr>
          <w:rFonts w:asciiTheme="minorHAnsi" w:hAnsiTheme="minorHAnsi" w:cstheme="minorHAnsi"/>
          <w:b/>
          <w:bCs/>
          <w:szCs w:val="24"/>
        </w:rPr>
        <w:t>sole responsibility</w:t>
      </w:r>
      <w:r w:rsidRPr="00D00BFB">
        <w:rPr>
          <w:rFonts w:asciiTheme="minorHAnsi" w:hAnsiTheme="minorHAnsi" w:cstheme="minorHAnsi"/>
          <w:b/>
          <w:bCs/>
          <w:spacing w:val="-4"/>
          <w:szCs w:val="24"/>
        </w:rPr>
        <w:t xml:space="preserve"> </w:t>
      </w:r>
      <w:r w:rsidRPr="00D00BFB">
        <w:rPr>
          <w:rFonts w:asciiTheme="minorHAnsi" w:hAnsiTheme="minorHAnsi" w:cstheme="minorHAnsi"/>
          <w:b/>
          <w:bCs/>
          <w:szCs w:val="24"/>
        </w:rPr>
        <w:t>of the</w:t>
      </w:r>
      <w:r w:rsidRPr="00D00BFB">
        <w:rPr>
          <w:rFonts w:asciiTheme="minorHAnsi" w:hAnsiTheme="minorHAnsi" w:cstheme="minorHAnsi"/>
          <w:b/>
          <w:bCs/>
          <w:spacing w:val="-4"/>
          <w:szCs w:val="24"/>
        </w:rPr>
        <w:t xml:space="preserve"> </w:t>
      </w:r>
      <w:r w:rsidRPr="00D00BFB">
        <w:rPr>
          <w:rFonts w:asciiTheme="minorHAnsi" w:hAnsiTheme="minorHAnsi" w:cstheme="minorHAnsi"/>
          <w:b/>
          <w:bCs/>
          <w:szCs w:val="24"/>
        </w:rPr>
        <w:t>Proposer to</w:t>
      </w:r>
      <w:r w:rsidRPr="00D00BFB">
        <w:rPr>
          <w:rFonts w:asciiTheme="minorHAnsi" w:hAnsiTheme="minorHAnsi" w:cstheme="minorHAnsi"/>
          <w:b/>
          <w:bCs/>
          <w:spacing w:val="-4"/>
          <w:szCs w:val="24"/>
        </w:rPr>
        <w:t xml:space="preserve"> </w:t>
      </w:r>
      <w:r w:rsidRPr="00D00BFB">
        <w:rPr>
          <w:rFonts w:asciiTheme="minorHAnsi" w:hAnsiTheme="minorHAnsi" w:cstheme="minorHAnsi"/>
          <w:b/>
          <w:bCs/>
          <w:szCs w:val="24"/>
        </w:rPr>
        <w:t>ensure that</w:t>
      </w:r>
      <w:r w:rsidRPr="00D00BFB">
        <w:rPr>
          <w:rFonts w:asciiTheme="minorHAnsi" w:hAnsiTheme="minorHAnsi" w:cstheme="minorHAnsi"/>
          <w:b/>
          <w:bCs/>
          <w:w w:val="99"/>
          <w:szCs w:val="24"/>
        </w:rPr>
        <w:t xml:space="preserve"> </w:t>
      </w:r>
      <w:r w:rsidRPr="00D00BFB">
        <w:rPr>
          <w:rFonts w:asciiTheme="minorHAnsi" w:hAnsiTheme="minorHAnsi" w:cstheme="minorHAnsi"/>
          <w:b/>
          <w:bCs/>
          <w:szCs w:val="24"/>
        </w:rPr>
        <w:t>its</w:t>
      </w:r>
      <w:r w:rsidRPr="00D00BFB">
        <w:rPr>
          <w:rFonts w:asciiTheme="minorHAnsi" w:hAnsiTheme="minorHAnsi" w:cstheme="minorHAnsi"/>
          <w:b/>
          <w:bCs/>
          <w:spacing w:val="-7"/>
          <w:szCs w:val="24"/>
        </w:rPr>
        <w:t xml:space="preserve"> </w:t>
      </w:r>
      <w:r w:rsidRPr="00D00BFB">
        <w:rPr>
          <w:rFonts w:asciiTheme="minorHAnsi" w:hAnsiTheme="minorHAnsi" w:cstheme="minorHAnsi"/>
          <w:b/>
          <w:bCs/>
          <w:szCs w:val="24"/>
        </w:rPr>
        <w:t>proposal</w:t>
      </w:r>
      <w:r w:rsidRPr="00D00BFB">
        <w:rPr>
          <w:rFonts w:asciiTheme="minorHAnsi" w:hAnsiTheme="minorHAnsi" w:cstheme="minorHAnsi"/>
          <w:b/>
          <w:bCs/>
          <w:spacing w:val="-6"/>
          <w:szCs w:val="24"/>
        </w:rPr>
        <w:t xml:space="preserve"> </w:t>
      </w:r>
      <w:r w:rsidRPr="00D00BFB">
        <w:rPr>
          <w:rFonts w:asciiTheme="minorHAnsi" w:hAnsiTheme="minorHAnsi" w:cstheme="minorHAnsi"/>
          <w:b/>
          <w:bCs/>
          <w:szCs w:val="24"/>
        </w:rPr>
        <w:t>reaches</w:t>
      </w:r>
      <w:r w:rsidRPr="00D00BFB">
        <w:rPr>
          <w:rFonts w:asciiTheme="minorHAnsi" w:hAnsiTheme="minorHAnsi" w:cstheme="minorHAnsi"/>
          <w:b/>
          <w:bCs/>
          <w:spacing w:val="-5"/>
          <w:szCs w:val="24"/>
        </w:rPr>
        <w:t xml:space="preserve"> </w:t>
      </w:r>
      <w:r w:rsidRPr="00D00BFB">
        <w:rPr>
          <w:rFonts w:asciiTheme="minorHAnsi" w:hAnsiTheme="minorHAnsi" w:cstheme="minorHAnsi"/>
          <w:b/>
          <w:bCs/>
          <w:szCs w:val="24"/>
        </w:rPr>
        <w:t>the</w:t>
      </w:r>
      <w:r w:rsidRPr="00D00BFB">
        <w:rPr>
          <w:rFonts w:asciiTheme="minorHAnsi" w:hAnsiTheme="minorHAnsi" w:cstheme="minorHAnsi"/>
          <w:b/>
          <w:bCs/>
          <w:spacing w:val="-5"/>
          <w:szCs w:val="24"/>
        </w:rPr>
        <w:t xml:space="preserve"> </w:t>
      </w:r>
      <w:r w:rsidRPr="00D00BFB">
        <w:rPr>
          <w:rFonts w:asciiTheme="minorHAnsi" w:hAnsiTheme="minorHAnsi" w:cstheme="minorHAnsi"/>
          <w:b/>
          <w:bCs/>
          <w:szCs w:val="24"/>
        </w:rPr>
        <w:t>Issuing</w:t>
      </w:r>
      <w:r w:rsidRPr="00D00BFB">
        <w:rPr>
          <w:rFonts w:asciiTheme="minorHAnsi" w:hAnsiTheme="minorHAnsi" w:cstheme="minorHAnsi"/>
          <w:b/>
          <w:bCs/>
          <w:spacing w:val="-6"/>
          <w:szCs w:val="24"/>
        </w:rPr>
        <w:t xml:space="preserve"> </w:t>
      </w:r>
      <w:r w:rsidRPr="00D00BFB">
        <w:rPr>
          <w:rFonts w:asciiTheme="minorHAnsi" w:hAnsiTheme="minorHAnsi" w:cstheme="minorHAnsi"/>
          <w:b/>
          <w:bCs/>
          <w:szCs w:val="24"/>
        </w:rPr>
        <w:t>Department</w:t>
      </w:r>
      <w:r w:rsidRPr="00D00BFB">
        <w:rPr>
          <w:rFonts w:asciiTheme="minorHAnsi" w:hAnsiTheme="minorHAnsi" w:cstheme="minorHAnsi"/>
          <w:b/>
          <w:bCs/>
          <w:spacing w:val="-5"/>
          <w:szCs w:val="24"/>
        </w:rPr>
        <w:t xml:space="preserve"> </w:t>
      </w:r>
      <w:r w:rsidRPr="00D00BFB">
        <w:rPr>
          <w:rFonts w:asciiTheme="minorHAnsi" w:hAnsiTheme="minorHAnsi" w:cstheme="minorHAnsi"/>
          <w:b/>
          <w:bCs/>
          <w:szCs w:val="24"/>
        </w:rPr>
        <w:t>by</w:t>
      </w:r>
      <w:r w:rsidRPr="00D00BFB">
        <w:rPr>
          <w:rFonts w:asciiTheme="minorHAnsi" w:hAnsiTheme="minorHAnsi" w:cstheme="minorHAnsi"/>
          <w:b/>
          <w:bCs/>
          <w:spacing w:val="-5"/>
          <w:szCs w:val="24"/>
        </w:rPr>
        <w:t xml:space="preserve"> </w:t>
      </w:r>
      <w:r w:rsidRPr="00D00BFB">
        <w:rPr>
          <w:rFonts w:asciiTheme="minorHAnsi" w:hAnsiTheme="minorHAnsi" w:cstheme="minorHAnsi"/>
          <w:b/>
          <w:bCs/>
          <w:szCs w:val="24"/>
        </w:rPr>
        <w:t>the</w:t>
      </w:r>
      <w:r w:rsidRPr="00D00BFB">
        <w:rPr>
          <w:rFonts w:asciiTheme="minorHAnsi" w:hAnsiTheme="minorHAnsi" w:cstheme="minorHAnsi"/>
          <w:b/>
          <w:bCs/>
          <w:spacing w:val="-6"/>
          <w:szCs w:val="24"/>
        </w:rPr>
        <w:t xml:space="preserve"> </w:t>
      </w:r>
      <w:r w:rsidRPr="00D00BFB">
        <w:rPr>
          <w:rFonts w:asciiTheme="minorHAnsi" w:hAnsiTheme="minorHAnsi" w:cstheme="minorHAnsi"/>
          <w:b/>
          <w:bCs/>
          <w:spacing w:val="-1"/>
          <w:szCs w:val="24"/>
        </w:rPr>
        <w:t>designated</w:t>
      </w:r>
      <w:r w:rsidRPr="00D00BFB">
        <w:rPr>
          <w:rFonts w:asciiTheme="minorHAnsi" w:hAnsiTheme="minorHAnsi" w:cstheme="minorHAnsi"/>
          <w:b/>
          <w:bCs/>
          <w:spacing w:val="-5"/>
          <w:szCs w:val="24"/>
        </w:rPr>
        <w:t xml:space="preserve"> </w:t>
      </w:r>
      <w:r w:rsidRPr="00D00BFB">
        <w:rPr>
          <w:rFonts w:asciiTheme="minorHAnsi" w:hAnsiTheme="minorHAnsi" w:cstheme="minorHAnsi"/>
          <w:b/>
          <w:bCs/>
          <w:szCs w:val="24"/>
        </w:rPr>
        <w:t>date</w:t>
      </w:r>
      <w:r w:rsidRPr="00D00BFB">
        <w:rPr>
          <w:rFonts w:asciiTheme="minorHAnsi" w:hAnsiTheme="minorHAnsi" w:cstheme="minorHAnsi"/>
          <w:b/>
          <w:bCs/>
          <w:spacing w:val="-7"/>
          <w:szCs w:val="24"/>
        </w:rPr>
        <w:t xml:space="preserve"> </w:t>
      </w:r>
      <w:r w:rsidRPr="00D00BFB">
        <w:rPr>
          <w:rFonts w:asciiTheme="minorHAnsi" w:hAnsiTheme="minorHAnsi" w:cstheme="minorHAnsi"/>
          <w:b/>
          <w:bCs/>
          <w:szCs w:val="24"/>
        </w:rPr>
        <w:t>and</w:t>
      </w:r>
      <w:r w:rsidRPr="00D00BFB">
        <w:rPr>
          <w:rFonts w:asciiTheme="minorHAnsi" w:hAnsiTheme="minorHAnsi" w:cstheme="minorHAnsi"/>
          <w:b/>
          <w:bCs/>
          <w:spacing w:val="-6"/>
          <w:szCs w:val="24"/>
        </w:rPr>
        <w:t xml:space="preserve"> </w:t>
      </w:r>
      <w:r w:rsidRPr="00D00BFB">
        <w:rPr>
          <w:rFonts w:asciiTheme="minorHAnsi" w:hAnsiTheme="minorHAnsi" w:cstheme="minorHAnsi"/>
          <w:b/>
          <w:bCs/>
          <w:szCs w:val="24"/>
        </w:rPr>
        <w:t>hour</w:t>
      </w:r>
      <w:r w:rsidRPr="00D00BFB">
        <w:rPr>
          <w:rFonts w:asciiTheme="minorHAnsi" w:hAnsiTheme="minorHAnsi" w:cstheme="minorHAnsi"/>
          <w:b/>
          <w:bCs/>
          <w:spacing w:val="-5"/>
          <w:szCs w:val="24"/>
        </w:rPr>
        <w:t xml:space="preserve"> </w:t>
      </w:r>
      <w:r w:rsidRPr="00D00BFB">
        <w:rPr>
          <w:rFonts w:asciiTheme="minorHAnsi" w:hAnsiTheme="minorHAnsi" w:cstheme="minorHAnsi"/>
          <w:b/>
          <w:bCs/>
          <w:szCs w:val="24"/>
        </w:rPr>
        <w:t>indicated</w:t>
      </w:r>
      <w:r w:rsidRPr="00D00BFB">
        <w:rPr>
          <w:rFonts w:asciiTheme="minorHAnsi" w:hAnsiTheme="minorHAnsi" w:cstheme="minorHAnsi"/>
          <w:b/>
          <w:bCs/>
          <w:spacing w:val="-7"/>
          <w:szCs w:val="24"/>
        </w:rPr>
        <w:t xml:space="preserve"> </w:t>
      </w:r>
      <w:r w:rsidRPr="00D00BFB">
        <w:rPr>
          <w:rFonts w:asciiTheme="minorHAnsi" w:hAnsiTheme="minorHAnsi" w:cstheme="minorHAnsi"/>
          <w:b/>
          <w:bCs/>
          <w:spacing w:val="-1"/>
          <w:szCs w:val="24"/>
        </w:rPr>
        <w:t>above.</w:t>
      </w:r>
    </w:p>
    <w:p w14:paraId="11F7C733" w14:textId="77777777" w:rsidR="00D00BFB" w:rsidRPr="00D00BFB" w:rsidRDefault="00D00BFB" w:rsidP="00D00BFB">
      <w:pPr>
        <w:pStyle w:val="BodyText"/>
        <w:kinsoku w:val="0"/>
        <w:overflowPunct w:val="0"/>
        <w:spacing w:before="12"/>
        <w:rPr>
          <w:rFonts w:asciiTheme="minorHAnsi" w:hAnsiTheme="minorHAnsi" w:cstheme="minorHAnsi"/>
          <w:b/>
          <w:bCs/>
          <w:szCs w:val="24"/>
        </w:rPr>
      </w:pPr>
    </w:p>
    <w:p w14:paraId="69A19C2F" w14:textId="1902424D" w:rsidR="00D00BFB" w:rsidRPr="00D00BFB" w:rsidRDefault="00D00BFB" w:rsidP="00D00BFB">
      <w:pPr>
        <w:pStyle w:val="BodyText"/>
        <w:kinsoku w:val="0"/>
        <w:overflowPunct w:val="0"/>
        <w:ind w:left="420" w:right="114"/>
        <w:rPr>
          <w:rFonts w:asciiTheme="minorHAnsi" w:hAnsiTheme="minorHAnsi" w:cstheme="minorHAnsi"/>
          <w:sz w:val="20"/>
        </w:rPr>
      </w:pPr>
      <w:r w:rsidRPr="00D00BFB">
        <w:rPr>
          <w:rFonts w:asciiTheme="minorHAnsi" w:hAnsiTheme="minorHAnsi" w:cstheme="minorHAnsi"/>
          <w:noProof/>
          <w:sz w:val="20"/>
        </w:rPr>
        <mc:AlternateContent>
          <mc:Choice Requires="wps">
            <w:drawing>
              <wp:anchor distT="0" distB="0" distL="114300" distR="114300" simplePos="0" relativeHeight="251659264" behindDoc="1" locked="0" layoutInCell="0" allowOverlap="1" wp14:anchorId="426EB358" wp14:editId="560BAD40">
                <wp:simplePos x="0" y="0"/>
                <wp:positionH relativeFrom="page">
                  <wp:posOffset>5089525</wp:posOffset>
                </wp:positionH>
                <wp:positionV relativeFrom="paragraph">
                  <wp:posOffset>1025525</wp:posOffset>
                </wp:positionV>
                <wp:extent cx="1767840" cy="0"/>
                <wp:effectExtent l="12700" t="9525" r="10160" b="9525"/>
                <wp:wrapNone/>
                <wp:docPr id="3" name="Freeform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767840" cy="0"/>
                        </a:xfrm>
                        <a:custGeom>
                          <a:avLst/>
                          <a:gdLst>
                            <a:gd name="T0" fmla="*/ 0 w 2784"/>
                            <a:gd name="T1" fmla="*/ 0 h 20"/>
                            <a:gd name="T2" fmla="*/ 2784 w 2784"/>
                            <a:gd name="T3" fmla="*/ 0 h 20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</a:cxnLst>
                          <a:rect l="0" t="0" r="r" b="b"/>
                          <a:pathLst>
                            <a:path w="2784" h="20">
                              <a:moveTo>
                                <a:pt x="0" y="0"/>
                              </a:moveTo>
                              <a:lnTo>
                                <a:pt x="2784" y="0"/>
                              </a:lnTo>
                            </a:path>
                          </a:pathLst>
                        </a:custGeom>
                        <a:noFill/>
                        <a:ln w="7366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B690186" id="Freeform 3" o:spid="_x0000_s1026" style="position:absolute;margin-left:400.75pt;margin-top:80.75pt;width:139.2pt;height:0;z-index:-2516572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2784,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" o:allowincell="f" path="m,l2784,e" filled="f" strokeweight=".58pt">
                <v:path arrowok="t" o:connecttype="custom" o:connectlocs="0,0;1767840,0" o:connectangles="0,0"/>
                <w10:wrap anchorx="page"/>
              </v:shape>
            </w:pict>
          </mc:Fallback>
        </mc:AlternateContent>
      </w:r>
      <w:r w:rsidRPr="00D00BFB">
        <w:rPr>
          <w:rFonts w:asciiTheme="minorHAnsi" w:hAnsiTheme="minorHAnsi" w:cstheme="minorHAnsi"/>
          <w:noProof/>
          <w:sz w:val="20"/>
        </w:rPr>
        <mc:AlternateContent>
          <mc:Choice Requires="wps">
            <w:drawing>
              <wp:anchor distT="0" distB="0" distL="114300" distR="114300" simplePos="0" relativeHeight="251660288" behindDoc="1" locked="0" layoutInCell="0" allowOverlap="1" wp14:anchorId="2BE3002D" wp14:editId="70140013">
                <wp:simplePos x="0" y="0"/>
                <wp:positionH relativeFrom="page">
                  <wp:posOffset>5089525</wp:posOffset>
                </wp:positionH>
                <wp:positionV relativeFrom="paragraph">
                  <wp:posOffset>1309370</wp:posOffset>
                </wp:positionV>
                <wp:extent cx="1767840" cy="0"/>
                <wp:effectExtent l="12700" t="7620" r="10160" b="11430"/>
                <wp:wrapNone/>
                <wp:docPr id="2" name="Freeform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767840" cy="0"/>
                        </a:xfrm>
                        <a:custGeom>
                          <a:avLst/>
                          <a:gdLst>
                            <a:gd name="T0" fmla="*/ 0 w 2784"/>
                            <a:gd name="T1" fmla="*/ 0 h 20"/>
                            <a:gd name="T2" fmla="*/ 2784 w 2784"/>
                            <a:gd name="T3" fmla="*/ 0 h 20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</a:cxnLst>
                          <a:rect l="0" t="0" r="r" b="b"/>
                          <a:pathLst>
                            <a:path w="2784" h="20">
                              <a:moveTo>
                                <a:pt x="0" y="0"/>
                              </a:moveTo>
                              <a:lnTo>
                                <a:pt x="2784" y="0"/>
                              </a:lnTo>
                            </a:path>
                          </a:pathLst>
                        </a:custGeom>
                        <a:noFill/>
                        <a:ln w="736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D5A87C3" id="Freeform 2" o:spid="_x0000_s1026" style="position:absolute;margin-left:400.75pt;margin-top:103.1pt;width:139.2pt;height:0;z-index:-25165619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2784,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" o:allowincell="f" path="m,l2784,e" filled="f" strokeweight=".20458mm">
                <v:path arrowok="t" o:connecttype="custom" o:connectlocs="0,0;1767840,0" o:connectangles="0,0"/>
                <w10:wrap anchorx="page"/>
              </v:shape>
            </w:pict>
          </mc:Fallback>
        </mc:AlternateContent>
      </w:r>
      <w:r w:rsidRPr="00D00BFB">
        <w:rPr>
          <w:rFonts w:asciiTheme="minorHAnsi" w:hAnsiTheme="minorHAnsi" w:cstheme="minorHAnsi"/>
          <w:b/>
          <w:bCs/>
          <w:sz w:val="20"/>
        </w:rPr>
        <w:t>In</w:t>
      </w:r>
      <w:r w:rsidRPr="00D00BFB">
        <w:rPr>
          <w:rFonts w:asciiTheme="minorHAnsi" w:hAnsiTheme="minorHAnsi" w:cstheme="minorHAnsi"/>
          <w:b/>
          <w:bCs/>
          <w:spacing w:val="-8"/>
          <w:sz w:val="20"/>
        </w:rPr>
        <w:t xml:space="preserve"> </w:t>
      </w:r>
      <w:r w:rsidRPr="00D00BFB">
        <w:rPr>
          <w:rFonts w:asciiTheme="minorHAnsi" w:hAnsiTheme="minorHAnsi" w:cstheme="minorHAnsi"/>
          <w:b/>
          <w:bCs/>
          <w:sz w:val="20"/>
        </w:rPr>
        <w:t>compliance</w:t>
      </w:r>
      <w:r w:rsidRPr="00D00BFB">
        <w:rPr>
          <w:rFonts w:asciiTheme="minorHAnsi" w:hAnsiTheme="minorHAnsi" w:cstheme="minorHAnsi"/>
          <w:b/>
          <w:bCs/>
          <w:spacing w:val="-8"/>
          <w:sz w:val="20"/>
        </w:rPr>
        <w:t xml:space="preserve"> </w:t>
      </w:r>
      <w:r w:rsidRPr="00D00BFB">
        <w:rPr>
          <w:rFonts w:asciiTheme="minorHAnsi" w:hAnsiTheme="minorHAnsi" w:cstheme="minorHAnsi"/>
          <w:b/>
          <w:bCs/>
          <w:sz w:val="20"/>
        </w:rPr>
        <w:t>with</w:t>
      </w:r>
      <w:r w:rsidRPr="00D00BFB">
        <w:rPr>
          <w:rFonts w:asciiTheme="minorHAnsi" w:hAnsiTheme="minorHAnsi" w:cstheme="minorHAnsi"/>
          <w:b/>
          <w:bCs/>
          <w:spacing w:val="-7"/>
          <w:sz w:val="20"/>
        </w:rPr>
        <w:t xml:space="preserve"> </w:t>
      </w:r>
      <w:r w:rsidRPr="00D00BFB">
        <w:rPr>
          <w:rFonts w:asciiTheme="minorHAnsi" w:hAnsiTheme="minorHAnsi" w:cstheme="minorHAnsi"/>
          <w:b/>
          <w:bCs/>
          <w:sz w:val="20"/>
        </w:rPr>
        <w:t>the</w:t>
      </w:r>
      <w:r w:rsidRPr="00D00BFB">
        <w:rPr>
          <w:rFonts w:asciiTheme="minorHAnsi" w:hAnsiTheme="minorHAnsi" w:cstheme="minorHAnsi"/>
          <w:b/>
          <w:bCs/>
          <w:spacing w:val="-8"/>
          <w:sz w:val="20"/>
        </w:rPr>
        <w:t xml:space="preserve"> </w:t>
      </w:r>
      <w:r w:rsidRPr="00D00BFB">
        <w:rPr>
          <w:rFonts w:asciiTheme="minorHAnsi" w:hAnsiTheme="minorHAnsi" w:cstheme="minorHAnsi"/>
          <w:b/>
          <w:bCs/>
          <w:sz w:val="20"/>
        </w:rPr>
        <w:t>Request</w:t>
      </w:r>
      <w:r w:rsidRPr="00D00BFB">
        <w:rPr>
          <w:rFonts w:asciiTheme="minorHAnsi" w:hAnsiTheme="minorHAnsi" w:cstheme="minorHAnsi"/>
          <w:b/>
          <w:bCs/>
          <w:spacing w:val="-8"/>
          <w:sz w:val="20"/>
        </w:rPr>
        <w:t xml:space="preserve"> </w:t>
      </w:r>
      <w:r w:rsidRPr="00D00BFB">
        <w:rPr>
          <w:rFonts w:asciiTheme="minorHAnsi" w:hAnsiTheme="minorHAnsi" w:cstheme="minorHAnsi"/>
          <w:b/>
          <w:bCs/>
          <w:sz w:val="20"/>
        </w:rPr>
        <w:t>for</w:t>
      </w:r>
      <w:r w:rsidRPr="00D00BFB">
        <w:rPr>
          <w:rFonts w:asciiTheme="minorHAnsi" w:hAnsiTheme="minorHAnsi" w:cstheme="minorHAnsi"/>
          <w:b/>
          <w:bCs/>
          <w:spacing w:val="-7"/>
          <w:sz w:val="20"/>
        </w:rPr>
        <w:t xml:space="preserve"> </w:t>
      </w:r>
      <w:r w:rsidRPr="00D00BFB">
        <w:rPr>
          <w:rFonts w:asciiTheme="minorHAnsi" w:hAnsiTheme="minorHAnsi" w:cstheme="minorHAnsi"/>
          <w:b/>
          <w:bCs/>
          <w:sz w:val="20"/>
        </w:rPr>
        <w:t>Qualifications</w:t>
      </w:r>
      <w:r w:rsidRPr="00D00BFB">
        <w:rPr>
          <w:rFonts w:asciiTheme="minorHAnsi" w:hAnsiTheme="minorHAnsi" w:cstheme="minorHAnsi"/>
          <w:b/>
          <w:bCs/>
          <w:spacing w:val="-8"/>
          <w:sz w:val="20"/>
        </w:rPr>
        <w:t xml:space="preserve"> </w:t>
      </w:r>
      <w:r w:rsidRPr="00D00BFB">
        <w:rPr>
          <w:rFonts w:asciiTheme="minorHAnsi" w:hAnsiTheme="minorHAnsi" w:cstheme="minorHAnsi"/>
          <w:b/>
          <w:bCs/>
          <w:sz w:val="20"/>
        </w:rPr>
        <w:t>and</w:t>
      </w:r>
      <w:r w:rsidRPr="00D00BFB">
        <w:rPr>
          <w:rFonts w:asciiTheme="minorHAnsi" w:hAnsiTheme="minorHAnsi" w:cstheme="minorHAnsi"/>
          <w:b/>
          <w:bCs/>
          <w:spacing w:val="-7"/>
          <w:sz w:val="20"/>
        </w:rPr>
        <w:t xml:space="preserve"> </w:t>
      </w:r>
      <w:r w:rsidRPr="00D00BFB">
        <w:rPr>
          <w:rFonts w:asciiTheme="minorHAnsi" w:hAnsiTheme="minorHAnsi" w:cstheme="minorHAnsi"/>
          <w:b/>
          <w:bCs/>
          <w:sz w:val="20"/>
        </w:rPr>
        <w:t>to</w:t>
      </w:r>
      <w:r w:rsidRPr="00D00BFB">
        <w:rPr>
          <w:rFonts w:asciiTheme="minorHAnsi" w:hAnsiTheme="minorHAnsi" w:cstheme="minorHAnsi"/>
          <w:b/>
          <w:bCs/>
          <w:spacing w:val="-8"/>
          <w:sz w:val="20"/>
        </w:rPr>
        <w:t xml:space="preserve"> </w:t>
      </w:r>
      <w:r w:rsidRPr="00D00BFB">
        <w:rPr>
          <w:rFonts w:asciiTheme="minorHAnsi" w:hAnsiTheme="minorHAnsi" w:cstheme="minorHAnsi"/>
          <w:b/>
          <w:bCs/>
          <w:sz w:val="20"/>
        </w:rPr>
        <w:t>all</w:t>
      </w:r>
      <w:r w:rsidRPr="00D00BFB">
        <w:rPr>
          <w:rFonts w:asciiTheme="minorHAnsi" w:hAnsiTheme="minorHAnsi" w:cstheme="minorHAnsi"/>
          <w:b/>
          <w:bCs/>
          <w:spacing w:val="-8"/>
          <w:sz w:val="20"/>
        </w:rPr>
        <w:t xml:space="preserve"> </w:t>
      </w:r>
      <w:r w:rsidRPr="00D00BFB">
        <w:rPr>
          <w:rFonts w:asciiTheme="minorHAnsi" w:hAnsiTheme="minorHAnsi" w:cstheme="minorHAnsi"/>
          <w:b/>
          <w:bCs/>
          <w:sz w:val="20"/>
        </w:rPr>
        <w:t>the</w:t>
      </w:r>
      <w:r w:rsidRPr="00D00BFB">
        <w:rPr>
          <w:rFonts w:asciiTheme="minorHAnsi" w:hAnsiTheme="minorHAnsi" w:cstheme="minorHAnsi"/>
          <w:b/>
          <w:bCs/>
          <w:spacing w:val="-7"/>
          <w:sz w:val="20"/>
        </w:rPr>
        <w:t xml:space="preserve"> </w:t>
      </w:r>
      <w:r w:rsidRPr="00D00BFB">
        <w:rPr>
          <w:rFonts w:asciiTheme="minorHAnsi" w:hAnsiTheme="minorHAnsi" w:cstheme="minorHAnsi"/>
          <w:b/>
          <w:bCs/>
          <w:sz w:val="20"/>
        </w:rPr>
        <w:t>terms</w:t>
      </w:r>
      <w:r w:rsidRPr="00D00BFB">
        <w:rPr>
          <w:rFonts w:asciiTheme="minorHAnsi" w:hAnsiTheme="minorHAnsi" w:cstheme="minorHAnsi"/>
          <w:b/>
          <w:bCs/>
          <w:spacing w:val="-8"/>
          <w:sz w:val="20"/>
        </w:rPr>
        <w:t xml:space="preserve"> </w:t>
      </w:r>
      <w:r w:rsidRPr="00D00BFB">
        <w:rPr>
          <w:rFonts w:asciiTheme="minorHAnsi" w:hAnsiTheme="minorHAnsi" w:cstheme="minorHAnsi"/>
          <w:b/>
          <w:bCs/>
          <w:sz w:val="20"/>
        </w:rPr>
        <w:t>and</w:t>
      </w:r>
      <w:r w:rsidRPr="00D00BFB">
        <w:rPr>
          <w:rFonts w:asciiTheme="minorHAnsi" w:hAnsiTheme="minorHAnsi" w:cstheme="minorHAnsi"/>
          <w:b/>
          <w:bCs/>
          <w:spacing w:val="-7"/>
          <w:sz w:val="20"/>
        </w:rPr>
        <w:t xml:space="preserve"> </w:t>
      </w:r>
      <w:r w:rsidRPr="00D00BFB">
        <w:rPr>
          <w:rFonts w:asciiTheme="minorHAnsi" w:hAnsiTheme="minorHAnsi" w:cstheme="minorHAnsi"/>
          <w:b/>
          <w:bCs/>
          <w:spacing w:val="-1"/>
          <w:sz w:val="20"/>
        </w:rPr>
        <w:t>conditions</w:t>
      </w:r>
      <w:r w:rsidRPr="00D00BFB">
        <w:rPr>
          <w:rFonts w:asciiTheme="minorHAnsi" w:hAnsiTheme="minorHAnsi" w:cstheme="minorHAnsi"/>
          <w:b/>
          <w:bCs/>
          <w:spacing w:val="-8"/>
          <w:sz w:val="20"/>
        </w:rPr>
        <w:t xml:space="preserve"> </w:t>
      </w:r>
      <w:r w:rsidRPr="00D00BFB">
        <w:rPr>
          <w:rFonts w:asciiTheme="minorHAnsi" w:hAnsiTheme="minorHAnsi" w:cstheme="minorHAnsi"/>
          <w:b/>
          <w:bCs/>
          <w:spacing w:val="-1"/>
          <w:sz w:val="20"/>
        </w:rPr>
        <w:t>imposed</w:t>
      </w:r>
      <w:r w:rsidRPr="00D00BFB">
        <w:rPr>
          <w:rFonts w:asciiTheme="minorHAnsi" w:hAnsiTheme="minorHAnsi" w:cstheme="minorHAnsi"/>
          <w:b/>
          <w:bCs/>
          <w:spacing w:val="-8"/>
          <w:sz w:val="20"/>
        </w:rPr>
        <w:t xml:space="preserve"> </w:t>
      </w:r>
      <w:r w:rsidRPr="00D00BFB">
        <w:rPr>
          <w:rFonts w:asciiTheme="minorHAnsi" w:hAnsiTheme="minorHAnsi" w:cstheme="minorHAnsi"/>
          <w:b/>
          <w:bCs/>
          <w:spacing w:val="-1"/>
          <w:sz w:val="20"/>
        </w:rPr>
        <w:t>herein,</w:t>
      </w:r>
      <w:r w:rsidRPr="00D00BFB">
        <w:rPr>
          <w:rFonts w:asciiTheme="minorHAnsi" w:hAnsiTheme="minorHAnsi" w:cstheme="minorHAnsi"/>
          <w:b/>
          <w:bCs/>
          <w:spacing w:val="30"/>
          <w:w w:val="99"/>
          <w:sz w:val="20"/>
        </w:rPr>
        <w:t xml:space="preserve"> </w:t>
      </w:r>
      <w:r w:rsidRPr="00D00BFB">
        <w:rPr>
          <w:rFonts w:asciiTheme="minorHAnsi" w:hAnsiTheme="minorHAnsi" w:cstheme="minorHAnsi"/>
          <w:b/>
          <w:bCs/>
          <w:sz w:val="20"/>
        </w:rPr>
        <w:t>the</w:t>
      </w:r>
      <w:r w:rsidRPr="00D00BFB">
        <w:rPr>
          <w:rFonts w:asciiTheme="minorHAnsi" w:hAnsiTheme="minorHAnsi" w:cstheme="minorHAnsi"/>
          <w:b/>
          <w:bCs/>
          <w:spacing w:val="-15"/>
          <w:sz w:val="20"/>
        </w:rPr>
        <w:t xml:space="preserve"> </w:t>
      </w:r>
      <w:r w:rsidRPr="00D00BFB">
        <w:rPr>
          <w:rFonts w:asciiTheme="minorHAnsi" w:hAnsiTheme="minorHAnsi" w:cstheme="minorHAnsi"/>
          <w:b/>
          <w:bCs/>
          <w:spacing w:val="-1"/>
          <w:sz w:val="20"/>
        </w:rPr>
        <w:t>undersigned</w:t>
      </w:r>
      <w:r w:rsidRPr="00D00BFB">
        <w:rPr>
          <w:rFonts w:asciiTheme="minorHAnsi" w:hAnsiTheme="minorHAnsi" w:cstheme="minorHAnsi"/>
          <w:b/>
          <w:bCs/>
          <w:spacing w:val="-14"/>
          <w:sz w:val="20"/>
        </w:rPr>
        <w:t xml:space="preserve"> </w:t>
      </w:r>
      <w:r w:rsidRPr="00D00BFB">
        <w:rPr>
          <w:rFonts w:asciiTheme="minorHAnsi" w:hAnsiTheme="minorHAnsi" w:cstheme="minorHAnsi"/>
          <w:b/>
          <w:bCs/>
          <w:sz w:val="20"/>
        </w:rPr>
        <w:t>offers</w:t>
      </w:r>
      <w:r w:rsidRPr="00D00BFB">
        <w:rPr>
          <w:rFonts w:asciiTheme="minorHAnsi" w:hAnsiTheme="minorHAnsi" w:cstheme="minorHAnsi"/>
          <w:b/>
          <w:bCs/>
          <w:spacing w:val="-15"/>
          <w:sz w:val="20"/>
        </w:rPr>
        <w:t xml:space="preserve"> </w:t>
      </w:r>
      <w:r w:rsidRPr="00D00BFB">
        <w:rPr>
          <w:rFonts w:asciiTheme="minorHAnsi" w:hAnsiTheme="minorHAnsi" w:cstheme="minorHAnsi"/>
          <w:b/>
          <w:bCs/>
          <w:sz w:val="20"/>
        </w:rPr>
        <w:t>and</w:t>
      </w:r>
      <w:r w:rsidRPr="00D00BFB">
        <w:rPr>
          <w:rFonts w:asciiTheme="minorHAnsi" w:hAnsiTheme="minorHAnsi" w:cstheme="minorHAnsi"/>
          <w:b/>
          <w:bCs/>
          <w:spacing w:val="-14"/>
          <w:sz w:val="20"/>
        </w:rPr>
        <w:t xml:space="preserve"> </w:t>
      </w:r>
      <w:r w:rsidRPr="00D00BFB">
        <w:rPr>
          <w:rFonts w:asciiTheme="minorHAnsi" w:hAnsiTheme="minorHAnsi" w:cstheme="minorHAnsi"/>
          <w:b/>
          <w:bCs/>
          <w:spacing w:val="-1"/>
          <w:sz w:val="20"/>
        </w:rPr>
        <w:t>agrees</w:t>
      </w:r>
      <w:r w:rsidRPr="00D00BFB">
        <w:rPr>
          <w:rFonts w:asciiTheme="minorHAnsi" w:hAnsiTheme="minorHAnsi" w:cstheme="minorHAnsi"/>
          <w:b/>
          <w:bCs/>
          <w:spacing w:val="-15"/>
          <w:sz w:val="20"/>
        </w:rPr>
        <w:t xml:space="preserve"> </w:t>
      </w:r>
      <w:r w:rsidRPr="00D00BFB">
        <w:rPr>
          <w:rFonts w:asciiTheme="minorHAnsi" w:hAnsiTheme="minorHAnsi" w:cstheme="minorHAnsi"/>
          <w:b/>
          <w:bCs/>
          <w:sz w:val="20"/>
        </w:rPr>
        <w:t>to</w:t>
      </w:r>
      <w:r w:rsidRPr="00D00BFB">
        <w:rPr>
          <w:rFonts w:asciiTheme="minorHAnsi" w:hAnsiTheme="minorHAnsi" w:cstheme="minorHAnsi"/>
          <w:b/>
          <w:bCs/>
          <w:spacing w:val="-14"/>
          <w:sz w:val="20"/>
        </w:rPr>
        <w:t xml:space="preserve"> </w:t>
      </w:r>
      <w:r w:rsidRPr="00D00BFB">
        <w:rPr>
          <w:rFonts w:asciiTheme="minorHAnsi" w:hAnsiTheme="minorHAnsi" w:cstheme="minorHAnsi"/>
          <w:b/>
          <w:bCs/>
          <w:sz w:val="20"/>
        </w:rPr>
        <w:t>furnish</w:t>
      </w:r>
      <w:r w:rsidRPr="00D00BFB">
        <w:rPr>
          <w:rFonts w:asciiTheme="minorHAnsi" w:hAnsiTheme="minorHAnsi" w:cstheme="minorHAnsi"/>
          <w:b/>
          <w:bCs/>
          <w:spacing w:val="-15"/>
          <w:sz w:val="20"/>
        </w:rPr>
        <w:t xml:space="preserve"> </w:t>
      </w:r>
      <w:r w:rsidRPr="00D00BFB">
        <w:rPr>
          <w:rFonts w:asciiTheme="minorHAnsi" w:hAnsiTheme="minorHAnsi" w:cstheme="minorHAnsi"/>
          <w:b/>
          <w:bCs/>
          <w:sz w:val="20"/>
        </w:rPr>
        <w:t>the</w:t>
      </w:r>
      <w:r w:rsidRPr="00D00BFB">
        <w:rPr>
          <w:rFonts w:asciiTheme="minorHAnsi" w:hAnsiTheme="minorHAnsi" w:cstheme="minorHAnsi"/>
          <w:b/>
          <w:bCs/>
          <w:spacing w:val="-14"/>
          <w:sz w:val="20"/>
        </w:rPr>
        <w:t xml:space="preserve"> </w:t>
      </w:r>
      <w:r w:rsidRPr="00D00BFB">
        <w:rPr>
          <w:rFonts w:asciiTheme="minorHAnsi" w:hAnsiTheme="minorHAnsi" w:cstheme="minorHAnsi"/>
          <w:b/>
          <w:bCs/>
          <w:spacing w:val="-1"/>
          <w:sz w:val="20"/>
        </w:rPr>
        <w:t>services</w:t>
      </w:r>
      <w:r w:rsidRPr="00D00BFB">
        <w:rPr>
          <w:rFonts w:asciiTheme="minorHAnsi" w:hAnsiTheme="minorHAnsi" w:cstheme="minorHAnsi"/>
          <w:b/>
          <w:bCs/>
          <w:spacing w:val="-15"/>
          <w:sz w:val="20"/>
        </w:rPr>
        <w:t xml:space="preserve"> </w:t>
      </w:r>
      <w:r w:rsidRPr="00D00BFB">
        <w:rPr>
          <w:rFonts w:asciiTheme="minorHAnsi" w:hAnsiTheme="minorHAnsi" w:cstheme="minorHAnsi"/>
          <w:b/>
          <w:bCs/>
          <w:sz w:val="20"/>
        </w:rPr>
        <w:t>and</w:t>
      </w:r>
      <w:r w:rsidRPr="00D00BFB">
        <w:rPr>
          <w:rFonts w:asciiTheme="minorHAnsi" w:hAnsiTheme="minorHAnsi" w:cstheme="minorHAnsi"/>
          <w:b/>
          <w:bCs/>
          <w:spacing w:val="-14"/>
          <w:sz w:val="20"/>
        </w:rPr>
        <w:t xml:space="preserve"> </w:t>
      </w:r>
      <w:r w:rsidRPr="00D00BFB">
        <w:rPr>
          <w:rFonts w:asciiTheme="minorHAnsi" w:hAnsiTheme="minorHAnsi" w:cstheme="minorHAnsi"/>
          <w:b/>
          <w:bCs/>
          <w:sz w:val="20"/>
        </w:rPr>
        <w:t>install</w:t>
      </w:r>
      <w:r w:rsidRPr="00D00BFB">
        <w:rPr>
          <w:rFonts w:asciiTheme="minorHAnsi" w:hAnsiTheme="minorHAnsi" w:cstheme="minorHAnsi"/>
          <w:b/>
          <w:bCs/>
          <w:spacing w:val="-15"/>
          <w:sz w:val="20"/>
        </w:rPr>
        <w:t xml:space="preserve"> </w:t>
      </w:r>
      <w:r w:rsidRPr="00D00BFB">
        <w:rPr>
          <w:rFonts w:asciiTheme="minorHAnsi" w:hAnsiTheme="minorHAnsi" w:cstheme="minorHAnsi"/>
          <w:b/>
          <w:bCs/>
          <w:sz w:val="20"/>
        </w:rPr>
        <w:t>the</w:t>
      </w:r>
      <w:r w:rsidRPr="00D00BFB">
        <w:rPr>
          <w:rFonts w:asciiTheme="minorHAnsi" w:hAnsiTheme="minorHAnsi" w:cstheme="minorHAnsi"/>
          <w:b/>
          <w:bCs/>
          <w:spacing w:val="-14"/>
          <w:sz w:val="20"/>
        </w:rPr>
        <w:t xml:space="preserve"> </w:t>
      </w:r>
      <w:r w:rsidRPr="00D00BFB">
        <w:rPr>
          <w:rFonts w:asciiTheme="minorHAnsi" w:hAnsiTheme="minorHAnsi" w:cstheme="minorHAnsi"/>
          <w:b/>
          <w:bCs/>
          <w:spacing w:val="-1"/>
          <w:sz w:val="20"/>
        </w:rPr>
        <w:t>goods</w:t>
      </w:r>
      <w:r w:rsidRPr="00D00BFB">
        <w:rPr>
          <w:rFonts w:asciiTheme="minorHAnsi" w:hAnsiTheme="minorHAnsi" w:cstheme="minorHAnsi"/>
          <w:b/>
          <w:bCs/>
          <w:spacing w:val="-14"/>
          <w:sz w:val="20"/>
        </w:rPr>
        <w:t xml:space="preserve"> </w:t>
      </w:r>
      <w:r w:rsidRPr="00D00BFB">
        <w:rPr>
          <w:rFonts w:asciiTheme="minorHAnsi" w:hAnsiTheme="minorHAnsi" w:cstheme="minorHAnsi"/>
          <w:b/>
          <w:bCs/>
          <w:spacing w:val="-1"/>
          <w:sz w:val="20"/>
        </w:rPr>
        <w:t>described</w:t>
      </w:r>
      <w:r w:rsidRPr="00D00BFB">
        <w:rPr>
          <w:rFonts w:asciiTheme="minorHAnsi" w:hAnsiTheme="minorHAnsi" w:cstheme="minorHAnsi"/>
          <w:b/>
          <w:bCs/>
          <w:spacing w:val="-14"/>
          <w:sz w:val="20"/>
        </w:rPr>
        <w:t xml:space="preserve"> </w:t>
      </w:r>
      <w:r w:rsidRPr="00D00BFB">
        <w:rPr>
          <w:rFonts w:asciiTheme="minorHAnsi" w:hAnsiTheme="minorHAnsi" w:cstheme="minorHAnsi"/>
          <w:b/>
          <w:bCs/>
          <w:sz w:val="20"/>
        </w:rPr>
        <w:t>in</w:t>
      </w:r>
      <w:r w:rsidRPr="00D00BFB">
        <w:rPr>
          <w:rFonts w:asciiTheme="minorHAnsi" w:hAnsiTheme="minorHAnsi" w:cstheme="minorHAnsi"/>
          <w:b/>
          <w:bCs/>
          <w:spacing w:val="-15"/>
          <w:sz w:val="20"/>
        </w:rPr>
        <w:t xml:space="preserve"> </w:t>
      </w:r>
      <w:r w:rsidRPr="00D00BFB">
        <w:rPr>
          <w:rFonts w:asciiTheme="minorHAnsi" w:hAnsiTheme="minorHAnsi" w:cstheme="minorHAnsi"/>
          <w:b/>
          <w:bCs/>
          <w:sz w:val="20"/>
        </w:rPr>
        <w:t>accordance</w:t>
      </w:r>
      <w:r w:rsidRPr="00D00BFB">
        <w:rPr>
          <w:rFonts w:asciiTheme="minorHAnsi" w:hAnsiTheme="minorHAnsi" w:cstheme="minorHAnsi"/>
          <w:b/>
          <w:bCs/>
          <w:spacing w:val="53"/>
          <w:sz w:val="20"/>
        </w:rPr>
        <w:t xml:space="preserve"> </w:t>
      </w:r>
      <w:r w:rsidRPr="00D00BFB">
        <w:rPr>
          <w:rFonts w:asciiTheme="minorHAnsi" w:hAnsiTheme="minorHAnsi" w:cstheme="minorHAnsi"/>
          <w:b/>
          <w:bCs/>
          <w:spacing w:val="-1"/>
          <w:sz w:val="20"/>
        </w:rPr>
        <w:t>with</w:t>
      </w:r>
      <w:r w:rsidRPr="00D00BFB">
        <w:rPr>
          <w:rFonts w:asciiTheme="minorHAnsi" w:hAnsiTheme="minorHAnsi" w:cstheme="minorHAnsi"/>
          <w:b/>
          <w:bCs/>
          <w:spacing w:val="-7"/>
          <w:sz w:val="20"/>
        </w:rPr>
        <w:t xml:space="preserve"> </w:t>
      </w:r>
      <w:r w:rsidRPr="00D00BFB">
        <w:rPr>
          <w:rFonts w:asciiTheme="minorHAnsi" w:hAnsiTheme="minorHAnsi" w:cstheme="minorHAnsi"/>
          <w:b/>
          <w:bCs/>
          <w:spacing w:val="-1"/>
          <w:sz w:val="20"/>
        </w:rPr>
        <w:t>the</w:t>
      </w:r>
      <w:r w:rsidRPr="00D00BFB">
        <w:rPr>
          <w:rFonts w:asciiTheme="minorHAnsi" w:hAnsiTheme="minorHAnsi" w:cstheme="minorHAnsi"/>
          <w:b/>
          <w:bCs/>
          <w:spacing w:val="-7"/>
          <w:sz w:val="20"/>
        </w:rPr>
        <w:t xml:space="preserve"> </w:t>
      </w:r>
      <w:r w:rsidRPr="00D00BFB">
        <w:rPr>
          <w:rFonts w:asciiTheme="minorHAnsi" w:hAnsiTheme="minorHAnsi" w:cstheme="minorHAnsi"/>
          <w:b/>
          <w:bCs/>
          <w:spacing w:val="-1"/>
          <w:sz w:val="20"/>
        </w:rPr>
        <w:t>attached</w:t>
      </w:r>
      <w:r w:rsidRPr="00D00BFB">
        <w:rPr>
          <w:rFonts w:asciiTheme="minorHAnsi" w:hAnsiTheme="minorHAnsi" w:cstheme="minorHAnsi"/>
          <w:b/>
          <w:bCs/>
          <w:spacing w:val="-7"/>
          <w:sz w:val="20"/>
        </w:rPr>
        <w:t xml:space="preserve"> </w:t>
      </w:r>
      <w:r w:rsidRPr="00D00BFB">
        <w:rPr>
          <w:rFonts w:asciiTheme="minorHAnsi" w:hAnsiTheme="minorHAnsi" w:cstheme="minorHAnsi"/>
          <w:b/>
          <w:bCs/>
          <w:spacing w:val="-1"/>
          <w:sz w:val="20"/>
        </w:rPr>
        <w:t>signed</w:t>
      </w:r>
      <w:r w:rsidRPr="00D00BFB">
        <w:rPr>
          <w:rFonts w:asciiTheme="minorHAnsi" w:hAnsiTheme="minorHAnsi" w:cstheme="minorHAnsi"/>
          <w:b/>
          <w:bCs/>
          <w:spacing w:val="-7"/>
          <w:sz w:val="20"/>
        </w:rPr>
        <w:t xml:space="preserve"> </w:t>
      </w:r>
      <w:r w:rsidRPr="00D00BFB">
        <w:rPr>
          <w:rFonts w:asciiTheme="minorHAnsi" w:hAnsiTheme="minorHAnsi" w:cstheme="minorHAnsi"/>
          <w:b/>
          <w:bCs/>
          <w:spacing w:val="-1"/>
          <w:sz w:val="20"/>
        </w:rPr>
        <w:t>proposal.</w:t>
      </w:r>
    </w:p>
    <w:p w14:paraId="77F19ACD" w14:textId="77777777" w:rsidR="00D00BFB" w:rsidRPr="00D00BFB" w:rsidRDefault="00D00BFB" w:rsidP="00D00BFB">
      <w:pPr>
        <w:pStyle w:val="BodyText"/>
        <w:kinsoku w:val="0"/>
        <w:overflowPunct w:val="0"/>
        <w:spacing w:before="2"/>
        <w:rPr>
          <w:rFonts w:asciiTheme="minorHAnsi" w:hAnsiTheme="minorHAnsi" w:cstheme="minorHAnsi"/>
          <w:b/>
          <w:bCs/>
          <w:szCs w:val="24"/>
        </w:rPr>
      </w:pPr>
    </w:p>
    <w:tbl>
      <w:tblPr>
        <w:tblW w:w="0" w:type="auto"/>
        <w:tblInd w:w="471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379"/>
        <w:gridCol w:w="3164"/>
        <w:gridCol w:w="1023"/>
        <w:gridCol w:w="856"/>
      </w:tblGrid>
      <w:tr w:rsidR="00D00BFB" w:rsidRPr="00D00BFB" w14:paraId="6DAF1239" w14:textId="77777777" w:rsidTr="00204BF5">
        <w:trPr>
          <w:trHeight w:hRule="exact" w:val="552"/>
        </w:trPr>
        <w:tc>
          <w:tcPr>
            <w:tcW w:w="1379" w:type="dxa"/>
            <w:tcBorders>
              <w:top w:val="nil"/>
              <w:left w:val="nil"/>
              <w:bottom w:val="nil"/>
              <w:right w:val="nil"/>
            </w:tcBorders>
          </w:tcPr>
          <w:p w14:paraId="0ACCA19D" w14:textId="77777777" w:rsidR="00D00BFB" w:rsidRPr="00D00BFB" w:rsidRDefault="00D00BFB" w:rsidP="00204BF5">
            <w:pPr>
              <w:pStyle w:val="TableParagraph"/>
              <w:kinsoku w:val="0"/>
              <w:overflowPunct w:val="0"/>
              <w:spacing w:before="58"/>
              <w:ind w:left="55"/>
              <w:rPr>
                <w:rFonts w:asciiTheme="minorHAnsi" w:hAnsiTheme="minorHAnsi" w:cstheme="minorHAnsi"/>
              </w:rPr>
            </w:pPr>
            <w:r w:rsidRPr="00D00BFB">
              <w:rPr>
                <w:rFonts w:asciiTheme="minorHAnsi" w:hAnsiTheme="minorHAnsi" w:cstheme="minorHAnsi"/>
                <w:b/>
                <w:bCs/>
              </w:rPr>
              <w:t>Firm</w:t>
            </w:r>
            <w:r w:rsidRPr="00D00BFB">
              <w:rPr>
                <w:rFonts w:asciiTheme="minorHAnsi" w:hAnsiTheme="minorHAnsi" w:cstheme="minorHAnsi"/>
                <w:b/>
                <w:bCs/>
                <w:spacing w:val="-6"/>
              </w:rPr>
              <w:t xml:space="preserve"> </w:t>
            </w:r>
            <w:r w:rsidRPr="00D00BFB">
              <w:rPr>
                <w:rFonts w:asciiTheme="minorHAnsi" w:hAnsiTheme="minorHAnsi" w:cstheme="minorHAnsi"/>
                <w:b/>
                <w:bCs/>
              </w:rPr>
              <w:t>Name:</w:t>
            </w:r>
          </w:p>
        </w:tc>
        <w:tc>
          <w:tcPr>
            <w:tcW w:w="3164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14:paraId="6760B051" w14:textId="77777777" w:rsidR="00D00BFB" w:rsidRPr="00D00BFB" w:rsidRDefault="00D00BFB" w:rsidP="00204BF5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023" w:type="dxa"/>
            <w:tcBorders>
              <w:top w:val="nil"/>
              <w:left w:val="nil"/>
              <w:bottom w:val="nil"/>
              <w:right w:val="nil"/>
            </w:tcBorders>
          </w:tcPr>
          <w:p w14:paraId="0358FAAE" w14:textId="77777777" w:rsidR="00D00BFB" w:rsidRPr="00D00BFB" w:rsidRDefault="00D00BFB" w:rsidP="00204BF5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856" w:type="dxa"/>
            <w:tcBorders>
              <w:top w:val="nil"/>
              <w:left w:val="nil"/>
              <w:bottom w:val="nil"/>
              <w:right w:val="nil"/>
            </w:tcBorders>
          </w:tcPr>
          <w:p w14:paraId="0795A43B" w14:textId="77777777" w:rsidR="00D00BFB" w:rsidRPr="00D00BFB" w:rsidRDefault="00D00BFB" w:rsidP="00204BF5">
            <w:pPr>
              <w:pStyle w:val="TableParagraph"/>
              <w:kinsoku w:val="0"/>
              <w:overflowPunct w:val="0"/>
              <w:spacing w:before="58"/>
              <w:ind w:left="106"/>
              <w:rPr>
                <w:rFonts w:asciiTheme="minorHAnsi" w:hAnsiTheme="minorHAnsi" w:cstheme="minorHAnsi"/>
                <w:b/>
                <w:bCs/>
                <w:spacing w:val="-1"/>
              </w:rPr>
            </w:pPr>
            <w:r w:rsidRPr="00D00BFB">
              <w:rPr>
                <w:rFonts w:asciiTheme="minorHAnsi" w:hAnsiTheme="minorHAnsi" w:cstheme="minorHAnsi"/>
                <w:b/>
                <w:bCs/>
                <w:spacing w:val="-1"/>
              </w:rPr>
              <w:t>Date:</w:t>
            </w:r>
          </w:p>
          <w:p w14:paraId="12CA15B2" w14:textId="77777777" w:rsidR="00D00BFB" w:rsidRPr="00D00BFB" w:rsidRDefault="00D00BFB" w:rsidP="00204BF5">
            <w:pPr>
              <w:pStyle w:val="TableParagraph"/>
              <w:kinsoku w:val="0"/>
              <w:overflowPunct w:val="0"/>
              <w:spacing w:before="58"/>
              <w:ind w:left="106"/>
              <w:rPr>
                <w:rFonts w:asciiTheme="minorHAnsi" w:hAnsiTheme="minorHAnsi" w:cstheme="minorHAnsi"/>
                <w:highlight w:val="yellow"/>
              </w:rPr>
            </w:pPr>
          </w:p>
        </w:tc>
      </w:tr>
      <w:tr w:rsidR="00D00BFB" w:rsidRPr="00D00BFB" w14:paraId="47A3F42B" w14:textId="77777777" w:rsidTr="00204BF5">
        <w:trPr>
          <w:trHeight w:hRule="exact" w:val="483"/>
        </w:trPr>
        <w:tc>
          <w:tcPr>
            <w:tcW w:w="1379" w:type="dxa"/>
            <w:tcBorders>
              <w:top w:val="nil"/>
              <w:left w:val="nil"/>
              <w:bottom w:val="nil"/>
              <w:right w:val="nil"/>
            </w:tcBorders>
          </w:tcPr>
          <w:p w14:paraId="705AF643" w14:textId="77777777" w:rsidR="00D00BFB" w:rsidRPr="00D00BFB" w:rsidRDefault="00D00BFB" w:rsidP="00204BF5">
            <w:pPr>
              <w:pStyle w:val="TableParagraph"/>
              <w:kinsoku w:val="0"/>
              <w:overflowPunct w:val="0"/>
              <w:spacing w:before="1"/>
              <w:ind w:left="55"/>
              <w:rPr>
                <w:rFonts w:asciiTheme="minorHAnsi" w:hAnsiTheme="minorHAnsi" w:cstheme="minorHAnsi"/>
              </w:rPr>
            </w:pPr>
            <w:r w:rsidRPr="00D00BFB">
              <w:rPr>
                <w:rFonts w:asciiTheme="minorHAnsi" w:hAnsiTheme="minorHAnsi" w:cstheme="minorHAnsi"/>
                <w:b/>
                <w:bCs/>
              </w:rPr>
              <w:t>Address:</w:t>
            </w:r>
          </w:p>
        </w:tc>
        <w:tc>
          <w:tcPr>
            <w:tcW w:w="3164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14:paraId="6CA6555C" w14:textId="77777777" w:rsidR="00D00BFB" w:rsidRPr="00D00BFB" w:rsidRDefault="00D00BFB" w:rsidP="00204BF5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023" w:type="dxa"/>
            <w:tcBorders>
              <w:top w:val="nil"/>
              <w:left w:val="nil"/>
              <w:bottom w:val="nil"/>
              <w:right w:val="nil"/>
            </w:tcBorders>
          </w:tcPr>
          <w:p w14:paraId="44258F5A" w14:textId="77777777" w:rsidR="00D00BFB" w:rsidRPr="00D00BFB" w:rsidRDefault="00D00BFB" w:rsidP="00204BF5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856" w:type="dxa"/>
            <w:tcBorders>
              <w:top w:val="nil"/>
              <w:left w:val="nil"/>
              <w:bottom w:val="nil"/>
              <w:right w:val="nil"/>
            </w:tcBorders>
          </w:tcPr>
          <w:p w14:paraId="6FF93CF2" w14:textId="77777777" w:rsidR="00D00BFB" w:rsidRPr="00D00BFB" w:rsidRDefault="00D00BFB" w:rsidP="00204BF5">
            <w:pPr>
              <w:pStyle w:val="TableParagraph"/>
              <w:kinsoku w:val="0"/>
              <w:overflowPunct w:val="0"/>
              <w:spacing w:before="1"/>
              <w:ind w:left="106"/>
              <w:rPr>
                <w:rFonts w:asciiTheme="minorHAnsi" w:hAnsiTheme="minorHAnsi" w:cstheme="minorHAnsi"/>
              </w:rPr>
            </w:pPr>
            <w:r w:rsidRPr="00D00BFB">
              <w:rPr>
                <w:rFonts w:asciiTheme="minorHAnsi" w:hAnsiTheme="minorHAnsi" w:cstheme="minorHAnsi"/>
                <w:b/>
                <w:bCs/>
                <w:spacing w:val="-1"/>
              </w:rPr>
              <w:t>Phone:</w:t>
            </w:r>
          </w:p>
        </w:tc>
      </w:tr>
      <w:tr w:rsidR="00D00BFB" w:rsidRPr="00D00BFB" w14:paraId="2B47EF32" w14:textId="77777777" w:rsidTr="00204BF5">
        <w:trPr>
          <w:trHeight w:hRule="exact" w:val="489"/>
        </w:trPr>
        <w:tc>
          <w:tcPr>
            <w:tcW w:w="1379" w:type="dxa"/>
            <w:tcBorders>
              <w:top w:val="nil"/>
              <w:left w:val="nil"/>
              <w:bottom w:val="nil"/>
              <w:right w:val="nil"/>
            </w:tcBorders>
          </w:tcPr>
          <w:p w14:paraId="77DAF0F5" w14:textId="77777777" w:rsidR="00D00BFB" w:rsidRPr="00D00BFB" w:rsidRDefault="00D00BFB" w:rsidP="00204BF5">
            <w:pPr>
              <w:pStyle w:val="TableParagraph"/>
              <w:kinsoku w:val="0"/>
              <w:overflowPunct w:val="0"/>
              <w:spacing w:before="1"/>
              <w:ind w:left="55"/>
              <w:rPr>
                <w:rFonts w:asciiTheme="minorHAnsi" w:hAnsiTheme="minorHAnsi" w:cstheme="minorHAnsi"/>
              </w:rPr>
            </w:pPr>
            <w:r w:rsidRPr="00D00BFB">
              <w:rPr>
                <w:rFonts w:asciiTheme="minorHAnsi" w:hAnsiTheme="minorHAnsi" w:cstheme="minorHAnsi"/>
                <w:b/>
                <w:bCs/>
              </w:rPr>
              <w:t>Email:</w:t>
            </w:r>
          </w:p>
        </w:tc>
        <w:tc>
          <w:tcPr>
            <w:tcW w:w="3164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14:paraId="255AD0F4" w14:textId="77777777" w:rsidR="00D00BFB" w:rsidRPr="00D00BFB" w:rsidRDefault="00D00BFB" w:rsidP="00204BF5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023" w:type="dxa"/>
            <w:tcBorders>
              <w:top w:val="nil"/>
              <w:left w:val="nil"/>
              <w:bottom w:val="nil"/>
              <w:right w:val="nil"/>
            </w:tcBorders>
          </w:tcPr>
          <w:p w14:paraId="280EF47D" w14:textId="77777777" w:rsidR="00D00BFB" w:rsidRPr="00D00BFB" w:rsidRDefault="00D00BFB" w:rsidP="00204BF5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856" w:type="dxa"/>
            <w:tcBorders>
              <w:top w:val="nil"/>
              <w:left w:val="nil"/>
              <w:bottom w:val="nil"/>
              <w:right w:val="nil"/>
            </w:tcBorders>
          </w:tcPr>
          <w:p w14:paraId="60C61CB3" w14:textId="77777777" w:rsidR="00D00BFB" w:rsidRPr="00D00BFB" w:rsidRDefault="00D00BFB" w:rsidP="00204BF5">
            <w:pPr>
              <w:rPr>
                <w:rFonts w:asciiTheme="minorHAnsi" w:hAnsiTheme="minorHAnsi" w:cstheme="minorHAnsi"/>
              </w:rPr>
            </w:pPr>
          </w:p>
        </w:tc>
      </w:tr>
      <w:tr w:rsidR="00D00BFB" w:rsidRPr="00D00BFB" w14:paraId="41831CF2" w14:textId="77777777" w:rsidTr="00204BF5">
        <w:trPr>
          <w:trHeight w:hRule="exact" w:val="489"/>
        </w:trPr>
        <w:tc>
          <w:tcPr>
            <w:tcW w:w="1379" w:type="dxa"/>
            <w:tcBorders>
              <w:top w:val="nil"/>
              <w:left w:val="nil"/>
              <w:bottom w:val="nil"/>
              <w:right w:val="nil"/>
            </w:tcBorders>
          </w:tcPr>
          <w:p w14:paraId="01B027C9" w14:textId="77777777" w:rsidR="00D00BFB" w:rsidRPr="00D00BFB" w:rsidRDefault="00D00BFB" w:rsidP="00204BF5">
            <w:pPr>
              <w:pStyle w:val="TableParagraph"/>
              <w:kinsoku w:val="0"/>
              <w:overflowPunct w:val="0"/>
              <w:spacing w:before="1"/>
              <w:ind w:left="55"/>
              <w:rPr>
                <w:rFonts w:asciiTheme="minorHAnsi" w:hAnsiTheme="minorHAnsi" w:cstheme="minorHAnsi"/>
              </w:rPr>
            </w:pPr>
            <w:r w:rsidRPr="00D00BFB">
              <w:rPr>
                <w:rFonts w:asciiTheme="minorHAnsi" w:hAnsiTheme="minorHAnsi" w:cstheme="minorHAnsi"/>
                <w:b/>
                <w:bCs/>
              </w:rPr>
              <w:t>By:</w:t>
            </w:r>
          </w:p>
        </w:tc>
        <w:tc>
          <w:tcPr>
            <w:tcW w:w="3164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14:paraId="5DF2FC98" w14:textId="77777777" w:rsidR="00D00BFB" w:rsidRPr="00D00BFB" w:rsidRDefault="00D00BFB" w:rsidP="00204BF5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023" w:type="dxa"/>
            <w:tcBorders>
              <w:top w:val="nil"/>
              <w:left w:val="nil"/>
              <w:bottom w:val="nil"/>
              <w:right w:val="nil"/>
            </w:tcBorders>
          </w:tcPr>
          <w:p w14:paraId="4DD1445D" w14:textId="77777777" w:rsidR="00D00BFB" w:rsidRPr="00D00BFB" w:rsidRDefault="00D00BFB" w:rsidP="00204BF5">
            <w:pPr>
              <w:pStyle w:val="TableParagraph"/>
              <w:kinsoku w:val="0"/>
              <w:overflowPunct w:val="0"/>
              <w:spacing w:before="1"/>
              <w:ind w:left="110"/>
              <w:rPr>
                <w:rFonts w:asciiTheme="minorHAnsi" w:hAnsiTheme="minorHAnsi" w:cstheme="minorHAnsi"/>
              </w:rPr>
            </w:pPr>
            <w:r w:rsidRPr="00D00BFB">
              <w:rPr>
                <w:rFonts w:asciiTheme="minorHAnsi" w:hAnsiTheme="minorHAnsi" w:cstheme="minorHAnsi"/>
                <w:b/>
                <w:bCs/>
                <w:spacing w:val="-1"/>
              </w:rPr>
              <w:t>(Signed)</w:t>
            </w:r>
          </w:p>
        </w:tc>
        <w:tc>
          <w:tcPr>
            <w:tcW w:w="856" w:type="dxa"/>
            <w:tcBorders>
              <w:top w:val="nil"/>
              <w:left w:val="nil"/>
              <w:bottom w:val="nil"/>
              <w:right w:val="nil"/>
            </w:tcBorders>
          </w:tcPr>
          <w:p w14:paraId="703878E7" w14:textId="77777777" w:rsidR="00D00BFB" w:rsidRPr="00D00BFB" w:rsidRDefault="00D00BFB" w:rsidP="00204BF5">
            <w:pPr>
              <w:rPr>
                <w:rFonts w:asciiTheme="minorHAnsi" w:hAnsiTheme="minorHAnsi" w:cstheme="minorHAnsi"/>
              </w:rPr>
            </w:pPr>
          </w:p>
        </w:tc>
      </w:tr>
      <w:tr w:rsidR="00D00BFB" w:rsidRPr="00D00BFB" w14:paraId="080EDA83" w14:textId="77777777" w:rsidTr="00204BF5">
        <w:trPr>
          <w:trHeight w:hRule="exact" w:val="483"/>
        </w:trPr>
        <w:tc>
          <w:tcPr>
            <w:tcW w:w="1379" w:type="dxa"/>
            <w:tcBorders>
              <w:top w:val="nil"/>
              <w:left w:val="nil"/>
              <w:bottom w:val="nil"/>
              <w:right w:val="nil"/>
            </w:tcBorders>
          </w:tcPr>
          <w:p w14:paraId="5DFA4076" w14:textId="77777777" w:rsidR="00D00BFB" w:rsidRPr="00D00BFB" w:rsidRDefault="00D00BFB" w:rsidP="00204BF5">
            <w:pPr>
              <w:pStyle w:val="TableParagraph"/>
              <w:kinsoku w:val="0"/>
              <w:overflowPunct w:val="0"/>
              <w:spacing w:before="1"/>
              <w:ind w:left="55"/>
              <w:rPr>
                <w:rFonts w:asciiTheme="minorHAnsi" w:hAnsiTheme="minorHAnsi" w:cstheme="minorHAnsi"/>
              </w:rPr>
            </w:pPr>
            <w:r w:rsidRPr="00D00BFB">
              <w:rPr>
                <w:rFonts w:asciiTheme="minorHAnsi" w:hAnsiTheme="minorHAnsi" w:cstheme="minorHAnsi"/>
                <w:b/>
                <w:bCs/>
              </w:rPr>
              <w:t>By:</w:t>
            </w:r>
          </w:p>
        </w:tc>
        <w:tc>
          <w:tcPr>
            <w:tcW w:w="3164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14:paraId="6487D2D2" w14:textId="77777777" w:rsidR="00D00BFB" w:rsidRPr="00D00BFB" w:rsidRDefault="00D00BFB" w:rsidP="00204BF5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023" w:type="dxa"/>
            <w:tcBorders>
              <w:top w:val="nil"/>
              <w:left w:val="nil"/>
              <w:bottom w:val="nil"/>
              <w:right w:val="nil"/>
            </w:tcBorders>
          </w:tcPr>
          <w:p w14:paraId="49AFA7F7" w14:textId="77777777" w:rsidR="00D00BFB" w:rsidRPr="00D00BFB" w:rsidRDefault="00D00BFB" w:rsidP="00204BF5">
            <w:pPr>
              <w:pStyle w:val="TableParagraph"/>
              <w:kinsoku w:val="0"/>
              <w:overflowPunct w:val="0"/>
              <w:spacing w:before="1"/>
              <w:ind w:left="110"/>
              <w:rPr>
                <w:rFonts w:asciiTheme="minorHAnsi" w:hAnsiTheme="minorHAnsi" w:cstheme="minorHAnsi"/>
              </w:rPr>
            </w:pPr>
            <w:r w:rsidRPr="00D00BFB">
              <w:rPr>
                <w:rFonts w:asciiTheme="minorHAnsi" w:hAnsiTheme="minorHAnsi" w:cstheme="minorHAnsi"/>
                <w:b/>
                <w:bCs/>
                <w:spacing w:val="-1"/>
              </w:rPr>
              <w:t>(Typed)</w:t>
            </w:r>
          </w:p>
        </w:tc>
        <w:tc>
          <w:tcPr>
            <w:tcW w:w="856" w:type="dxa"/>
            <w:tcBorders>
              <w:top w:val="nil"/>
              <w:left w:val="nil"/>
              <w:bottom w:val="nil"/>
              <w:right w:val="nil"/>
            </w:tcBorders>
          </w:tcPr>
          <w:p w14:paraId="72CB9B39" w14:textId="77777777" w:rsidR="00D00BFB" w:rsidRPr="00D00BFB" w:rsidRDefault="00D00BFB" w:rsidP="00204BF5">
            <w:pPr>
              <w:rPr>
                <w:rFonts w:asciiTheme="minorHAnsi" w:hAnsiTheme="minorHAnsi" w:cstheme="minorHAnsi"/>
              </w:rPr>
            </w:pPr>
          </w:p>
        </w:tc>
      </w:tr>
    </w:tbl>
    <w:p w14:paraId="3CE68322" w14:textId="66194E4A" w:rsidR="005F21A8" w:rsidRPr="00D00BFB" w:rsidRDefault="005F21A8" w:rsidP="00FA760A">
      <w:pPr>
        <w:ind w:right="-720"/>
        <w:jc w:val="both"/>
        <w:rPr>
          <w:rFonts w:asciiTheme="minorHAnsi" w:hAnsiTheme="minorHAnsi" w:cstheme="minorHAnsi"/>
        </w:rPr>
      </w:pPr>
    </w:p>
    <w:p w14:paraId="73DD5BB3" w14:textId="1A89BE09" w:rsidR="00111C4B" w:rsidRPr="00D00BFB" w:rsidRDefault="00111C4B" w:rsidP="00FA760A">
      <w:pPr>
        <w:ind w:right="-720"/>
        <w:jc w:val="both"/>
        <w:rPr>
          <w:rFonts w:asciiTheme="minorHAnsi" w:hAnsiTheme="minorHAnsi" w:cstheme="minorHAnsi"/>
        </w:rPr>
      </w:pPr>
    </w:p>
    <w:p w14:paraId="7F1FAC1C" w14:textId="77777777" w:rsidR="00C91319" w:rsidRDefault="00C91319" w:rsidP="00D00BFB">
      <w:pPr>
        <w:pStyle w:val="BodyText"/>
        <w:kinsoku w:val="0"/>
        <w:overflowPunct w:val="0"/>
        <w:spacing w:before="22"/>
        <w:ind w:left="100"/>
        <w:rPr>
          <w:rFonts w:asciiTheme="minorHAnsi" w:hAnsiTheme="minorHAnsi" w:cstheme="minorHAnsi"/>
          <w:color w:val="2E74B5"/>
          <w:spacing w:val="-2"/>
          <w:szCs w:val="24"/>
        </w:rPr>
        <w:sectPr w:rsidR="00C91319" w:rsidSect="00C91319">
          <w:headerReference w:type="default" r:id="rId11"/>
          <w:footerReference w:type="default" r:id="rId12"/>
          <w:pgSz w:w="12240" w:h="15840" w:code="1"/>
          <w:pgMar w:top="619" w:right="900" w:bottom="1238" w:left="1022" w:header="720" w:footer="720" w:gutter="0"/>
          <w:cols w:space="720"/>
          <w:docGrid w:linePitch="360"/>
        </w:sectPr>
      </w:pPr>
    </w:p>
    <w:p w14:paraId="397F6948" w14:textId="67F6B8E2" w:rsidR="00C91319" w:rsidRDefault="00C91319" w:rsidP="00D00BFB">
      <w:pPr>
        <w:pStyle w:val="BodyText"/>
        <w:kinsoku w:val="0"/>
        <w:overflowPunct w:val="0"/>
        <w:spacing w:before="22"/>
        <w:ind w:left="100"/>
        <w:rPr>
          <w:rFonts w:asciiTheme="minorHAnsi" w:hAnsiTheme="minorHAnsi" w:cstheme="minorHAnsi"/>
          <w:color w:val="2E74B5"/>
          <w:spacing w:val="-2"/>
          <w:szCs w:val="24"/>
        </w:rPr>
        <w:sectPr w:rsidR="00C91319" w:rsidSect="00C91319">
          <w:pgSz w:w="12240" w:h="15840" w:code="1"/>
          <w:pgMar w:top="619" w:right="900" w:bottom="1238" w:left="1022" w:header="720" w:footer="720" w:gutter="0"/>
          <w:cols w:space="720"/>
          <w:titlePg/>
          <w:docGrid w:linePitch="360"/>
        </w:sectPr>
      </w:pPr>
    </w:p>
    <w:p w14:paraId="25444120" w14:textId="2F6B1132" w:rsidR="00D00BFB" w:rsidRPr="00D00BFB" w:rsidRDefault="00D00BFB" w:rsidP="00D00BFB">
      <w:pPr>
        <w:pStyle w:val="BodyText"/>
        <w:kinsoku w:val="0"/>
        <w:overflowPunct w:val="0"/>
        <w:spacing w:before="22"/>
        <w:ind w:left="100"/>
        <w:rPr>
          <w:rFonts w:asciiTheme="minorHAnsi" w:hAnsiTheme="minorHAnsi" w:cstheme="minorHAnsi"/>
          <w:color w:val="000000"/>
          <w:szCs w:val="24"/>
        </w:rPr>
      </w:pPr>
      <w:r w:rsidRPr="00D00BFB">
        <w:rPr>
          <w:rFonts w:asciiTheme="minorHAnsi" w:hAnsiTheme="minorHAnsi" w:cstheme="minorHAnsi"/>
          <w:color w:val="2E74B5"/>
          <w:spacing w:val="-2"/>
          <w:szCs w:val="24"/>
        </w:rPr>
        <w:lastRenderedPageBreak/>
        <w:t>BACKGROUND</w:t>
      </w:r>
    </w:p>
    <w:p w14:paraId="468325C4" w14:textId="1E76EF48" w:rsidR="00D00BFB" w:rsidRPr="00D00BFB" w:rsidRDefault="00D00BFB" w:rsidP="00D00BFB">
      <w:pPr>
        <w:pStyle w:val="Heading1"/>
        <w:kinsoku w:val="0"/>
        <w:overflowPunct w:val="0"/>
        <w:spacing w:before="69"/>
        <w:jc w:val="both"/>
        <w:rPr>
          <w:rFonts w:asciiTheme="minorHAnsi" w:hAnsiTheme="minorHAnsi" w:cstheme="minorHAnsi"/>
          <w:color w:val="000000"/>
          <w:sz w:val="24"/>
          <w:szCs w:val="24"/>
        </w:rPr>
      </w:pPr>
      <w:r>
        <w:rPr>
          <w:rFonts w:asciiTheme="minorHAnsi" w:hAnsiTheme="minorHAnsi" w:cstheme="minorHAnsi"/>
          <w:color w:val="2E74B5"/>
          <w:sz w:val="24"/>
          <w:szCs w:val="24"/>
        </w:rPr>
        <w:t xml:space="preserve">  </w:t>
      </w:r>
      <w:r w:rsidRPr="00D00BFB">
        <w:rPr>
          <w:rFonts w:asciiTheme="minorHAnsi" w:hAnsiTheme="minorHAnsi" w:cstheme="minorHAnsi"/>
          <w:color w:val="2E74B5"/>
          <w:sz w:val="24"/>
          <w:szCs w:val="24"/>
        </w:rPr>
        <w:t>Part</w:t>
      </w:r>
      <w:r w:rsidRPr="00D00BFB">
        <w:rPr>
          <w:rFonts w:asciiTheme="minorHAnsi" w:hAnsiTheme="minorHAnsi" w:cstheme="minorHAnsi"/>
          <w:color w:val="2E74B5"/>
          <w:spacing w:val="-11"/>
          <w:sz w:val="24"/>
          <w:szCs w:val="24"/>
        </w:rPr>
        <w:t xml:space="preserve"> </w:t>
      </w:r>
      <w:r w:rsidRPr="00D00BFB">
        <w:rPr>
          <w:rFonts w:asciiTheme="minorHAnsi" w:hAnsiTheme="minorHAnsi" w:cstheme="minorHAnsi"/>
          <w:color w:val="2E74B5"/>
          <w:sz w:val="24"/>
          <w:szCs w:val="24"/>
        </w:rPr>
        <w:t>I:</w:t>
      </w:r>
      <w:r w:rsidRPr="00D00BFB">
        <w:rPr>
          <w:rFonts w:asciiTheme="minorHAnsi" w:hAnsiTheme="minorHAnsi" w:cstheme="minorHAnsi"/>
          <w:color w:val="2E74B5"/>
          <w:spacing w:val="-10"/>
          <w:sz w:val="24"/>
          <w:szCs w:val="24"/>
        </w:rPr>
        <w:t xml:space="preserve"> </w:t>
      </w:r>
      <w:r w:rsidRPr="00D00BFB">
        <w:rPr>
          <w:rFonts w:asciiTheme="minorHAnsi" w:hAnsiTheme="minorHAnsi" w:cstheme="minorHAnsi"/>
          <w:color w:val="2E74B5"/>
          <w:sz w:val="24"/>
          <w:szCs w:val="24"/>
        </w:rPr>
        <w:t>Deliverables</w:t>
      </w:r>
      <w:r w:rsidRPr="00D00BFB">
        <w:rPr>
          <w:rFonts w:asciiTheme="minorHAnsi" w:hAnsiTheme="minorHAnsi" w:cstheme="minorHAnsi"/>
          <w:color w:val="2E74B5"/>
          <w:spacing w:val="-10"/>
          <w:sz w:val="24"/>
          <w:szCs w:val="24"/>
        </w:rPr>
        <w:t xml:space="preserve"> </w:t>
      </w:r>
      <w:r w:rsidRPr="00D00BFB">
        <w:rPr>
          <w:rFonts w:asciiTheme="minorHAnsi" w:hAnsiTheme="minorHAnsi" w:cstheme="minorHAnsi"/>
          <w:color w:val="2E74B5"/>
          <w:sz w:val="24"/>
          <w:szCs w:val="24"/>
        </w:rPr>
        <w:t>and</w:t>
      </w:r>
      <w:r w:rsidRPr="00D00BFB">
        <w:rPr>
          <w:rFonts w:asciiTheme="minorHAnsi" w:hAnsiTheme="minorHAnsi" w:cstheme="minorHAnsi"/>
          <w:color w:val="2E74B5"/>
          <w:spacing w:val="-11"/>
          <w:sz w:val="24"/>
          <w:szCs w:val="24"/>
        </w:rPr>
        <w:t xml:space="preserve"> </w:t>
      </w:r>
      <w:r w:rsidRPr="00D00BFB">
        <w:rPr>
          <w:rFonts w:asciiTheme="minorHAnsi" w:hAnsiTheme="minorHAnsi" w:cstheme="minorHAnsi"/>
          <w:color w:val="2E74B5"/>
          <w:sz w:val="24"/>
          <w:szCs w:val="24"/>
        </w:rPr>
        <w:t>Specifications</w:t>
      </w:r>
      <w:r w:rsidRPr="00D00BFB">
        <w:rPr>
          <w:rFonts w:asciiTheme="minorHAnsi" w:hAnsiTheme="minorHAnsi" w:cstheme="minorHAnsi"/>
          <w:color w:val="2E74B5"/>
          <w:spacing w:val="-10"/>
          <w:sz w:val="24"/>
          <w:szCs w:val="24"/>
        </w:rPr>
        <w:t xml:space="preserve"> </w:t>
      </w:r>
      <w:r w:rsidRPr="00D00BFB">
        <w:rPr>
          <w:rFonts w:asciiTheme="minorHAnsi" w:hAnsiTheme="minorHAnsi" w:cstheme="minorHAnsi"/>
          <w:color w:val="2E74B5"/>
          <w:sz w:val="24"/>
          <w:szCs w:val="24"/>
        </w:rPr>
        <w:t>Requirements</w:t>
      </w:r>
    </w:p>
    <w:p w14:paraId="304CB26F" w14:textId="77777777" w:rsidR="00D00BFB" w:rsidRPr="00D00BFB" w:rsidRDefault="00D00BFB" w:rsidP="00D00BFB">
      <w:pPr>
        <w:pStyle w:val="BodyText"/>
        <w:kinsoku w:val="0"/>
        <w:overflowPunct w:val="0"/>
        <w:spacing w:before="66"/>
        <w:ind w:left="100"/>
        <w:rPr>
          <w:rFonts w:asciiTheme="minorHAnsi" w:hAnsiTheme="minorHAnsi" w:cstheme="minorHAnsi"/>
          <w:color w:val="000000"/>
          <w:szCs w:val="24"/>
        </w:rPr>
      </w:pPr>
      <w:r w:rsidRPr="00D00BFB">
        <w:rPr>
          <w:rFonts w:asciiTheme="minorHAnsi" w:hAnsiTheme="minorHAnsi" w:cstheme="minorHAnsi"/>
          <w:color w:val="1F4D78"/>
          <w:szCs w:val="24"/>
        </w:rPr>
        <w:t>Purpose</w:t>
      </w:r>
      <w:r w:rsidRPr="00D00BFB">
        <w:rPr>
          <w:rFonts w:asciiTheme="minorHAnsi" w:hAnsiTheme="minorHAnsi" w:cstheme="minorHAnsi"/>
          <w:color w:val="1F4D78"/>
          <w:spacing w:val="-5"/>
          <w:szCs w:val="24"/>
        </w:rPr>
        <w:t xml:space="preserve"> </w:t>
      </w:r>
      <w:r w:rsidRPr="00D00BFB">
        <w:rPr>
          <w:rFonts w:asciiTheme="minorHAnsi" w:hAnsiTheme="minorHAnsi" w:cstheme="minorHAnsi"/>
          <w:color w:val="1F4D78"/>
          <w:szCs w:val="24"/>
        </w:rPr>
        <w:t>&amp;</w:t>
      </w:r>
      <w:r w:rsidRPr="00D00BFB">
        <w:rPr>
          <w:rFonts w:asciiTheme="minorHAnsi" w:hAnsiTheme="minorHAnsi" w:cstheme="minorHAnsi"/>
          <w:color w:val="1F4D78"/>
          <w:spacing w:val="-4"/>
          <w:szCs w:val="24"/>
        </w:rPr>
        <w:t xml:space="preserve"> </w:t>
      </w:r>
      <w:r w:rsidRPr="00D00BFB">
        <w:rPr>
          <w:rFonts w:asciiTheme="minorHAnsi" w:hAnsiTheme="minorHAnsi" w:cstheme="minorHAnsi"/>
          <w:color w:val="1F4D78"/>
          <w:szCs w:val="24"/>
        </w:rPr>
        <w:t>Project</w:t>
      </w:r>
      <w:r w:rsidRPr="00D00BFB">
        <w:rPr>
          <w:rFonts w:asciiTheme="minorHAnsi" w:hAnsiTheme="minorHAnsi" w:cstheme="minorHAnsi"/>
          <w:color w:val="1F4D78"/>
          <w:spacing w:val="-5"/>
          <w:szCs w:val="24"/>
        </w:rPr>
        <w:t xml:space="preserve"> </w:t>
      </w:r>
      <w:r w:rsidRPr="00D00BFB">
        <w:rPr>
          <w:rFonts w:asciiTheme="minorHAnsi" w:hAnsiTheme="minorHAnsi" w:cstheme="minorHAnsi"/>
          <w:color w:val="1F4D78"/>
          <w:szCs w:val="24"/>
        </w:rPr>
        <w:t>Vision</w:t>
      </w:r>
    </w:p>
    <w:p w14:paraId="09662B30" w14:textId="77777777" w:rsidR="00D00BFB" w:rsidRPr="00D00BFB" w:rsidRDefault="00D00BFB" w:rsidP="00D00BFB">
      <w:pPr>
        <w:pStyle w:val="BodyText"/>
        <w:kinsoku w:val="0"/>
        <w:overflowPunct w:val="0"/>
        <w:spacing w:before="24"/>
        <w:ind w:left="100" w:right="117"/>
        <w:rPr>
          <w:rFonts w:asciiTheme="minorHAnsi" w:hAnsiTheme="minorHAnsi" w:cstheme="minorHAnsi"/>
          <w:spacing w:val="-7"/>
          <w:szCs w:val="24"/>
        </w:rPr>
      </w:pPr>
      <w:r w:rsidRPr="00D00BFB">
        <w:rPr>
          <w:rFonts w:asciiTheme="minorHAnsi" w:hAnsiTheme="minorHAnsi" w:cstheme="minorHAnsi"/>
          <w:szCs w:val="24"/>
        </w:rPr>
        <w:t>The</w:t>
      </w:r>
      <w:r w:rsidRPr="00D00BFB">
        <w:rPr>
          <w:rFonts w:asciiTheme="minorHAnsi" w:hAnsiTheme="minorHAnsi" w:cstheme="minorHAnsi"/>
          <w:spacing w:val="2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purpose</w:t>
      </w:r>
      <w:r w:rsidRPr="00D00BFB">
        <w:rPr>
          <w:rFonts w:asciiTheme="minorHAnsi" w:hAnsiTheme="minorHAnsi" w:cstheme="minorHAnsi"/>
          <w:spacing w:val="2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of</w:t>
      </w:r>
      <w:r w:rsidRPr="00D00BFB">
        <w:rPr>
          <w:rFonts w:asciiTheme="minorHAnsi" w:hAnsiTheme="minorHAnsi" w:cstheme="minorHAnsi"/>
          <w:spacing w:val="2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this</w:t>
      </w:r>
      <w:r w:rsidRPr="00D00BFB">
        <w:rPr>
          <w:rFonts w:asciiTheme="minorHAnsi" w:hAnsiTheme="minorHAnsi" w:cstheme="minorHAnsi"/>
          <w:spacing w:val="2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Request</w:t>
      </w:r>
      <w:r w:rsidRPr="00D00BFB">
        <w:rPr>
          <w:rFonts w:asciiTheme="minorHAnsi" w:hAnsiTheme="minorHAnsi" w:cstheme="minorHAnsi"/>
          <w:spacing w:val="3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for</w:t>
      </w:r>
      <w:r w:rsidRPr="00D00BFB">
        <w:rPr>
          <w:rFonts w:asciiTheme="minorHAnsi" w:hAnsiTheme="minorHAnsi" w:cstheme="minorHAnsi"/>
          <w:spacing w:val="2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Proposal</w:t>
      </w:r>
      <w:r w:rsidRPr="00D00BFB">
        <w:rPr>
          <w:rFonts w:asciiTheme="minorHAnsi" w:hAnsiTheme="minorHAnsi" w:cstheme="minorHAnsi"/>
          <w:spacing w:val="2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(RFP)</w:t>
      </w:r>
      <w:r w:rsidRPr="00D00BFB">
        <w:rPr>
          <w:rFonts w:asciiTheme="minorHAnsi" w:hAnsiTheme="minorHAnsi" w:cstheme="minorHAnsi"/>
          <w:spacing w:val="2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is</w:t>
      </w:r>
      <w:r w:rsidRPr="00D00BFB">
        <w:rPr>
          <w:rFonts w:asciiTheme="minorHAnsi" w:hAnsiTheme="minorHAnsi" w:cstheme="minorHAnsi"/>
          <w:spacing w:val="3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to</w:t>
      </w:r>
      <w:r w:rsidRPr="00D00BFB">
        <w:rPr>
          <w:rFonts w:asciiTheme="minorHAnsi" w:hAnsiTheme="minorHAnsi" w:cstheme="minorHAnsi"/>
          <w:spacing w:val="2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solicit</w:t>
      </w:r>
      <w:r w:rsidRPr="00D00BFB">
        <w:rPr>
          <w:rFonts w:asciiTheme="minorHAnsi" w:hAnsiTheme="minorHAnsi" w:cstheme="minorHAnsi"/>
          <w:spacing w:val="2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responses</w:t>
      </w:r>
      <w:r w:rsidRPr="00D00BFB">
        <w:rPr>
          <w:rFonts w:asciiTheme="minorHAnsi" w:hAnsiTheme="minorHAnsi" w:cstheme="minorHAnsi"/>
          <w:spacing w:val="2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from</w:t>
      </w:r>
      <w:r w:rsidRPr="00D00BFB">
        <w:rPr>
          <w:rFonts w:asciiTheme="minorHAnsi" w:hAnsiTheme="minorHAnsi" w:cstheme="minorHAnsi"/>
          <w:spacing w:val="3"/>
          <w:szCs w:val="24"/>
        </w:rPr>
        <w:t xml:space="preserve"> vendors</w:t>
      </w:r>
      <w:r w:rsidRPr="00D00BFB">
        <w:rPr>
          <w:rFonts w:asciiTheme="minorHAnsi" w:hAnsiTheme="minorHAnsi" w:cstheme="minorHAnsi"/>
          <w:spacing w:val="2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that</w:t>
      </w:r>
      <w:r w:rsidRPr="00D00BFB">
        <w:rPr>
          <w:rFonts w:asciiTheme="minorHAnsi" w:hAnsiTheme="minorHAnsi" w:cstheme="minorHAnsi"/>
          <w:spacing w:val="2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are</w:t>
      </w:r>
      <w:r w:rsidRPr="00D00BFB">
        <w:rPr>
          <w:rFonts w:asciiTheme="minorHAnsi" w:hAnsiTheme="minorHAnsi" w:cstheme="minorHAnsi"/>
          <w:spacing w:val="2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qualified to</w:t>
      </w:r>
      <w:r w:rsidRPr="00D00BFB">
        <w:rPr>
          <w:rFonts w:asciiTheme="minorHAnsi" w:hAnsiTheme="minorHAnsi" w:cstheme="minorHAnsi"/>
          <w:spacing w:val="-8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provide</w:t>
      </w:r>
      <w:r w:rsidRPr="00D00BFB">
        <w:rPr>
          <w:rFonts w:asciiTheme="minorHAnsi" w:hAnsiTheme="minorHAnsi" w:cstheme="minorHAnsi"/>
          <w:spacing w:val="-7"/>
          <w:szCs w:val="24"/>
        </w:rPr>
        <w:t xml:space="preserve"> a Bi-Directional Antennae System for James W. Smith Elementary school, a Craven County School.  </w:t>
      </w:r>
    </w:p>
    <w:p w14:paraId="2F938244" w14:textId="77777777" w:rsidR="00D00BFB" w:rsidRPr="00D00BFB" w:rsidRDefault="00D00BFB" w:rsidP="00D00BFB">
      <w:pPr>
        <w:pStyle w:val="BodyText"/>
        <w:kinsoku w:val="0"/>
        <w:overflowPunct w:val="0"/>
        <w:spacing w:before="1"/>
        <w:rPr>
          <w:rFonts w:asciiTheme="minorHAnsi" w:hAnsiTheme="minorHAnsi" w:cstheme="minorHAnsi"/>
          <w:szCs w:val="24"/>
        </w:rPr>
      </w:pPr>
    </w:p>
    <w:p w14:paraId="48F93C86" w14:textId="77777777" w:rsidR="00D00BFB" w:rsidRPr="00D00BFB" w:rsidRDefault="00D00BFB" w:rsidP="00D00BFB">
      <w:pPr>
        <w:pStyle w:val="BodyText"/>
        <w:kinsoku w:val="0"/>
        <w:overflowPunct w:val="0"/>
        <w:ind w:left="100"/>
        <w:rPr>
          <w:rFonts w:asciiTheme="minorHAnsi" w:hAnsiTheme="minorHAnsi" w:cstheme="minorHAnsi"/>
          <w:color w:val="000000"/>
          <w:szCs w:val="24"/>
        </w:rPr>
      </w:pPr>
      <w:r w:rsidRPr="00D00BFB">
        <w:rPr>
          <w:rFonts w:asciiTheme="minorHAnsi" w:hAnsiTheme="minorHAnsi" w:cstheme="minorHAnsi"/>
          <w:color w:val="1F4D78"/>
          <w:szCs w:val="24"/>
        </w:rPr>
        <w:t>Project</w:t>
      </w:r>
      <w:r w:rsidRPr="00D00BFB">
        <w:rPr>
          <w:rFonts w:asciiTheme="minorHAnsi" w:hAnsiTheme="minorHAnsi" w:cstheme="minorHAnsi"/>
          <w:color w:val="1F4D78"/>
          <w:spacing w:val="-9"/>
          <w:szCs w:val="24"/>
        </w:rPr>
        <w:t xml:space="preserve"> </w:t>
      </w:r>
      <w:r w:rsidRPr="00D00BFB">
        <w:rPr>
          <w:rFonts w:asciiTheme="minorHAnsi" w:hAnsiTheme="minorHAnsi" w:cstheme="minorHAnsi"/>
          <w:color w:val="1F4D78"/>
          <w:szCs w:val="24"/>
        </w:rPr>
        <w:t>Overview</w:t>
      </w:r>
      <w:r w:rsidRPr="00D00BFB">
        <w:rPr>
          <w:rFonts w:asciiTheme="minorHAnsi" w:hAnsiTheme="minorHAnsi" w:cstheme="minorHAnsi"/>
          <w:color w:val="1F4D78"/>
          <w:spacing w:val="-9"/>
          <w:szCs w:val="24"/>
        </w:rPr>
        <w:t xml:space="preserve"> </w:t>
      </w:r>
      <w:r w:rsidRPr="00D00BFB">
        <w:rPr>
          <w:rFonts w:asciiTheme="minorHAnsi" w:hAnsiTheme="minorHAnsi" w:cstheme="minorHAnsi"/>
          <w:color w:val="1F4D78"/>
          <w:szCs w:val="24"/>
        </w:rPr>
        <w:t>(Background)</w:t>
      </w:r>
    </w:p>
    <w:p w14:paraId="1C93C802" w14:textId="77777777" w:rsidR="00D00BFB" w:rsidRPr="00D00BFB" w:rsidRDefault="00D00BFB" w:rsidP="00D00BFB">
      <w:pPr>
        <w:kinsoku w:val="0"/>
        <w:overflowPunct w:val="0"/>
        <w:spacing w:before="24"/>
        <w:ind w:left="100" w:right="117"/>
        <w:jc w:val="both"/>
        <w:rPr>
          <w:rFonts w:asciiTheme="minorHAnsi" w:hAnsiTheme="minorHAnsi" w:cstheme="minorHAnsi"/>
        </w:rPr>
      </w:pPr>
      <w:r w:rsidRPr="00D00BFB">
        <w:rPr>
          <w:rFonts w:asciiTheme="minorHAnsi" w:hAnsiTheme="minorHAnsi" w:cstheme="minorHAnsi"/>
          <w:spacing w:val="-9"/>
        </w:rPr>
        <w:t xml:space="preserve">James W. Smith (JWS) Elementary school is a remotely located school in the western portion of the Craven County School district.  JWS routinely experiences issues with consistently communicating radio transmissions.  JWS needs a system to give school staff and first responders the ability to transmit radio communication to and from inside the school building </w:t>
      </w:r>
    </w:p>
    <w:p w14:paraId="6C6CBAB5" w14:textId="77777777" w:rsidR="00D00BFB" w:rsidRPr="00D00BFB" w:rsidRDefault="00D00BFB" w:rsidP="00D00BFB">
      <w:pPr>
        <w:pStyle w:val="BodyText"/>
        <w:kinsoku w:val="0"/>
        <w:overflowPunct w:val="0"/>
        <w:spacing w:before="24"/>
        <w:ind w:left="100" w:right="117"/>
        <w:rPr>
          <w:rFonts w:asciiTheme="minorHAnsi" w:hAnsiTheme="minorHAnsi" w:cstheme="minorHAnsi"/>
          <w:szCs w:val="24"/>
        </w:rPr>
      </w:pPr>
    </w:p>
    <w:p w14:paraId="2243A49F" w14:textId="77777777" w:rsidR="00D00BFB" w:rsidRPr="00D00BFB" w:rsidRDefault="00D00BFB" w:rsidP="00D00BFB">
      <w:pPr>
        <w:pStyle w:val="BodyText"/>
        <w:kinsoku w:val="0"/>
        <w:overflowPunct w:val="0"/>
        <w:ind w:left="100"/>
        <w:rPr>
          <w:rFonts w:asciiTheme="minorHAnsi" w:hAnsiTheme="minorHAnsi" w:cstheme="minorHAnsi"/>
          <w:szCs w:val="24"/>
        </w:rPr>
      </w:pPr>
      <w:r w:rsidRPr="00D00BFB">
        <w:rPr>
          <w:rFonts w:asciiTheme="minorHAnsi" w:hAnsiTheme="minorHAnsi" w:cstheme="minorHAnsi"/>
          <w:szCs w:val="24"/>
        </w:rPr>
        <w:t>Written proposals shall address the vendor’s experience and ability to perform the defined services in a timely manner.  The primary</w:t>
      </w:r>
      <w:r w:rsidRPr="00D00BFB">
        <w:rPr>
          <w:rFonts w:asciiTheme="minorHAnsi" w:hAnsiTheme="minorHAnsi" w:cstheme="minorHAnsi"/>
          <w:spacing w:val="-2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focus</w:t>
      </w:r>
      <w:r w:rsidRPr="00D00BFB">
        <w:rPr>
          <w:rFonts w:asciiTheme="minorHAnsi" w:hAnsiTheme="minorHAnsi" w:cstheme="minorHAnsi"/>
          <w:spacing w:val="-2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of</w:t>
      </w:r>
      <w:r w:rsidRPr="00D00BFB">
        <w:rPr>
          <w:rFonts w:asciiTheme="minorHAnsi" w:hAnsiTheme="minorHAnsi" w:cstheme="minorHAnsi"/>
          <w:spacing w:val="-1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the</w:t>
      </w:r>
      <w:r w:rsidRPr="00D00BFB">
        <w:rPr>
          <w:rFonts w:asciiTheme="minorHAnsi" w:hAnsiTheme="minorHAnsi" w:cstheme="minorHAnsi"/>
          <w:spacing w:val="-2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project</w:t>
      </w:r>
      <w:r w:rsidRPr="00D00BFB">
        <w:rPr>
          <w:rFonts w:asciiTheme="minorHAnsi" w:hAnsiTheme="minorHAnsi" w:cstheme="minorHAnsi"/>
          <w:spacing w:val="-2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will</w:t>
      </w:r>
      <w:r w:rsidRPr="00D00BFB">
        <w:rPr>
          <w:rFonts w:asciiTheme="minorHAnsi" w:hAnsiTheme="minorHAnsi" w:cstheme="minorHAnsi"/>
          <w:spacing w:val="-2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be</w:t>
      </w:r>
      <w:r w:rsidRPr="00D00BFB">
        <w:rPr>
          <w:rFonts w:asciiTheme="minorHAnsi" w:hAnsiTheme="minorHAnsi" w:cstheme="minorHAnsi"/>
          <w:spacing w:val="-2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as</w:t>
      </w:r>
      <w:r w:rsidRPr="00D00BFB">
        <w:rPr>
          <w:rFonts w:asciiTheme="minorHAnsi" w:hAnsiTheme="minorHAnsi" w:cstheme="minorHAnsi"/>
          <w:spacing w:val="-1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follows:</w:t>
      </w:r>
    </w:p>
    <w:p w14:paraId="180F2CC6" w14:textId="77777777" w:rsidR="00D00BFB" w:rsidRPr="00D00BFB" w:rsidRDefault="00D00BFB" w:rsidP="00D00BFB">
      <w:pPr>
        <w:pStyle w:val="BodyText"/>
        <w:kinsoku w:val="0"/>
        <w:overflowPunct w:val="0"/>
        <w:spacing w:before="12"/>
        <w:rPr>
          <w:rFonts w:asciiTheme="minorHAnsi" w:hAnsiTheme="minorHAnsi" w:cstheme="minorHAnsi"/>
          <w:szCs w:val="24"/>
        </w:rPr>
      </w:pPr>
    </w:p>
    <w:p w14:paraId="19356693" w14:textId="77777777" w:rsidR="00D00BFB" w:rsidRPr="00D00BFB" w:rsidRDefault="00D00BFB" w:rsidP="00D00BFB">
      <w:pPr>
        <w:pStyle w:val="BodyText"/>
        <w:numPr>
          <w:ilvl w:val="0"/>
          <w:numId w:val="13"/>
        </w:numPr>
        <w:tabs>
          <w:tab w:val="left" w:pos="820"/>
        </w:tabs>
        <w:suppressAutoHyphens w:val="0"/>
        <w:kinsoku w:val="0"/>
        <w:overflowPunct w:val="0"/>
        <w:ind w:right="118"/>
        <w:jc w:val="left"/>
        <w:rPr>
          <w:rFonts w:asciiTheme="minorHAnsi" w:hAnsiTheme="minorHAnsi" w:cstheme="minorHAnsi"/>
          <w:szCs w:val="24"/>
        </w:rPr>
      </w:pPr>
      <w:r w:rsidRPr="00D00BFB">
        <w:rPr>
          <w:rFonts w:asciiTheme="minorHAnsi" w:hAnsiTheme="minorHAnsi" w:cstheme="minorHAnsi"/>
          <w:szCs w:val="24"/>
        </w:rPr>
        <w:t>The</w:t>
      </w:r>
      <w:r w:rsidRPr="00D00BFB">
        <w:rPr>
          <w:rFonts w:asciiTheme="minorHAnsi" w:hAnsiTheme="minorHAnsi" w:cstheme="minorHAnsi"/>
          <w:spacing w:val="-9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cost of the equipment, customer support, project management, training, and implementation,</w:t>
      </w:r>
    </w:p>
    <w:p w14:paraId="30ACC32F" w14:textId="77777777" w:rsidR="00D00BFB" w:rsidRPr="00D00BFB" w:rsidRDefault="00D00BFB" w:rsidP="00D00BFB">
      <w:pPr>
        <w:pStyle w:val="BodyText"/>
        <w:numPr>
          <w:ilvl w:val="0"/>
          <w:numId w:val="13"/>
        </w:numPr>
        <w:tabs>
          <w:tab w:val="left" w:pos="820"/>
        </w:tabs>
        <w:suppressAutoHyphens w:val="0"/>
        <w:kinsoku w:val="0"/>
        <w:overflowPunct w:val="0"/>
        <w:spacing w:before="42"/>
        <w:ind w:right="117"/>
        <w:rPr>
          <w:rFonts w:asciiTheme="minorHAnsi" w:hAnsiTheme="minorHAnsi" w:cstheme="minorHAnsi"/>
          <w:szCs w:val="24"/>
        </w:rPr>
      </w:pPr>
      <w:r w:rsidRPr="00D00BFB">
        <w:rPr>
          <w:rFonts w:asciiTheme="minorHAnsi" w:hAnsiTheme="minorHAnsi" w:cstheme="minorHAnsi"/>
          <w:szCs w:val="24"/>
        </w:rPr>
        <w:t>All costs related to the implementation must be a turn-key administrative system solution, updates, installation, and implementation in the pricing,</w:t>
      </w:r>
    </w:p>
    <w:p w14:paraId="6EC8BB3D" w14:textId="77777777" w:rsidR="00D00BFB" w:rsidRPr="00D00BFB" w:rsidRDefault="00D00BFB" w:rsidP="00D00BFB">
      <w:pPr>
        <w:pStyle w:val="BodyText"/>
        <w:numPr>
          <w:ilvl w:val="0"/>
          <w:numId w:val="13"/>
        </w:numPr>
        <w:tabs>
          <w:tab w:val="left" w:pos="820"/>
        </w:tabs>
        <w:suppressAutoHyphens w:val="0"/>
        <w:kinsoku w:val="0"/>
        <w:overflowPunct w:val="0"/>
        <w:spacing w:before="42"/>
        <w:ind w:right="117"/>
        <w:rPr>
          <w:rFonts w:asciiTheme="minorHAnsi" w:hAnsiTheme="minorHAnsi" w:cstheme="minorHAnsi"/>
          <w:szCs w:val="24"/>
        </w:rPr>
      </w:pPr>
      <w:r w:rsidRPr="00D00BFB">
        <w:rPr>
          <w:rFonts w:asciiTheme="minorHAnsi" w:hAnsiTheme="minorHAnsi" w:cstheme="minorHAnsi"/>
          <w:szCs w:val="24"/>
        </w:rPr>
        <w:t xml:space="preserve">Policies and procedures to implement the system must include an example written guidance, </w:t>
      </w:r>
    </w:p>
    <w:p w14:paraId="25C3F2D8" w14:textId="77777777" w:rsidR="00D00BFB" w:rsidRPr="00D00BFB" w:rsidRDefault="00D00BFB" w:rsidP="00D00BFB">
      <w:pPr>
        <w:pStyle w:val="BodyText"/>
        <w:numPr>
          <w:ilvl w:val="0"/>
          <w:numId w:val="13"/>
        </w:numPr>
        <w:tabs>
          <w:tab w:val="left" w:pos="820"/>
        </w:tabs>
        <w:suppressAutoHyphens w:val="0"/>
        <w:kinsoku w:val="0"/>
        <w:overflowPunct w:val="0"/>
        <w:spacing w:before="42"/>
        <w:ind w:right="117"/>
        <w:rPr>
          <w:rFonts w:asciiTheme="minorHAnsi" w:hAnsiTheme="minorHAnsi" w:cstheme="minorHAnsi"/>
          <w:szCs w:val="24"/>
        </w:rPr>
      </w:pPr>
      <w:r w:rsidRPr="00D00BFB">
        <w:rPr>
          <w:rFonts w:asciiTheme="minorHAnsi" w:hAnsiTheme="minorHAnsi" w:cstheme="minorHAnsi"/>
          <w:szCs w:val="24"/>
        </w:rPr>
        <w:t xml:space="preserve">Radio transmissions will be consistent and reliable going from inside the building and going into the building,  </w:t>
      </w:r>
    </w:p>
    <w:p w14:paraId="694820A8" w14:textId="77777777" w:rsidR="00D00BFB" w:rsidRPr="00D00BFB" w:rsidRDefault="00D00BFB" w:rsidP="00D00BFB">
      <w:pPr>
        <w:pStyle w:val="BodyText"/>
        <w:numPr>
          <w:ilvl w:val="0"/>
          <w:numId w:val="13"/>
        </w:numPr>
        <w:tabs>
          <w:tab w:val="left" w:pos="820"/>
        </w:tabs>
        <w:suppressAutoHyphens w:val="0"/>
        <w:kinsoku w:val="0"/>
        <w:overflowPunct w:val="0"/>
        <w:jc w:val="left"/>
        <w:rPr>
          <w:rFonts w:asciiTheme="minorHAnsi" w:hAnsiTheme="minorHAnsi" w:cstheme="minorHAnsi"/>
          <w:szCs w:val="24"/>
        </w:rPr>
      </w:pPr>
      <w:r w:rsidRPr="00D00BFB">
        <w:rPr>
          <w:rFonts w:asciiTheme="minorHAnsi" w:hAnsiTheme="minorHAnsi" w:cstheme="minorHAnsi"/>
          <w:szCs w:val="24"/>
        </w:rPr>
        <w:t>Provide service for a range of radio frequencies that accommodate local first responders and school staff radios,</w:t>
      </w:r>
    </w:p>
    <w:p w14:paraId="0F19C538" w14:textId="77777777" w:rsidR="00D00BFB" w:rsidRPr="00D00BFB" w:rsidRDefault="00D00BFB" w:rsidP="00D00BFB">
      <w:pPr>
        <w:pStyle w:val="BodyText"/>
        <w:numPr>
          <w:ilvl w:val="0"/>
          <w:numId w:val="13"/>
        </w:numPr>
        <w:tabs>
          <w:tab w:val="left" w:pos="820"/>
        </w:tabs>
        <w:suppressAutoHyphens w:val="0"/>
        <w:kinsoku w:val="0"/>
        <w:overflowPunct w:val="0"/>
        <w:jc w:val="left"/>
        <w:rPr>
          <w:rFonts w:asciiTheme="minorHAnsi" w:hAnsiTheme="minorHAnsi" w:cstheme="minorHAnsi"/>
          <w:szCs w:val="24"/>
        </w:rPr>
      </w:pPr>
      <w:r w:rsidRPr="00D00BFB">
        <w:rPr>
          <w:rFonts w:asciiTheme="minorHAnsi" w:hAnsiTheme="minorHAnsi" w:cstheme="minorHAnsi"/>
          <w:szCs w:val="24"/>
        </w:rPr>
        <w:t>Provide appropriate site testing for frequency and signal strength,</w:t>
      </w:r>
    </w:p>
    <w:p w14:paraId="6AAFB64E" w14:textId="77777777" w:rsidR="00D00BFB" w:rsidRPr="00D00BFB" w:rsidRDefault="00D00BFB" w:rsidP="00D00BFB">
      <w:pPr>
        <w:pStyle w:val="BodyText"/>
        <w:numPr>
          <w:ilvl w:val="0"/>
          <w:numId w:val="13"/>
        </w:numPr>
        <w:tabs>
          <w:tab w:val="left" w:pos="820"/>
        </w:tabs>
        <w:suppressAutoHyphens w:val="0"/>
        <w:kinsoku w:val="0"/>
        <w:overflowPunct w:val="0"/>
        <w:jc w:val="left"/>
        <w:rPr>
          <w:rFonts w:asciiTheme="minorHAnsi" w:hAnsiTheme="minorHAnsi" w:cstheme="minorHAnsi"/>
          <w:szCs w:val="24"/>
        </w:rPr>
      </w:pPr>
      <w:r w:rsidRPr="00D00BFB">
        <w:rPr>
          <w:rFonts w:asciiTheme="minorHAnsi" w:hAnsiTheme="minorHAnsi" w:cstheme="minorHAnsi"/>
          <w:szCs w:val="24"/>
        </w:rPr>
        <w:t xml:space="preserve">The installation of the BDA system shall meet the requirements of the North Carolina Fire Code Section 510, </w:t>
      </w:r>
    </w:p>
    <w:p w14:paraId="71F1BAAE" w14:textId="77777777" w:rsidR="00D00BFB" w:rsidRPr="00D00BFB" w:rsidRDefault="00D00BFB" w:rsidP="00D00BFB">
      <w:pPr>
        <w:pStyle w:val="BodyText"/>
        <w:numPr>
          <w:ilvl w:val="0"/>
          <w:numId w:val="13"/>
        </w:numPr>
        <w:tabs>
          <w:tab w:val="left" w:pos="820"/>
        </w:tabs>
        <w:suppressAutoHyphens w:val="0"/>
        <w:kinsoku w:val="0"/>
        <w:overflowPunct w:val="0"/>
        <w:jc w:val="left"/>
        <w:rPr>
          <w:rFonts w:asciiTheme="minorHAnsi" w:hAnsiTheme="minorHAnsi" w:cstheme="minorHAnsi"/>
          <w:szCs w:val="24"/>
        </w:rPr>
      </w:pPr>
      <w:r w:rsidRPr="00D00BFB">
        <w:rPr>
          <w:rFonts w:asciiTheme="minorHAnsi" w:hAnsiTheme="minorHAnsi" w:cstheme="minorHAnsi"/>
          <w:szCs w:val="24"/>
        </w:rPr>
        <w:t>A radio frequency (RF) amplifier control cabinet with battery backup, with a specific frequency to match the municipalities frequencies requiring FCC approval,</w:t>
      </w:r>
    </w:p>
    <w:p w14:paraId="61939813" w14:textId="77777777" w:rsidR="00D00BFB" w:rsidRPr="00D00BFB" w:rsidRDefault="00D00BFB" w:rsidP="00D00BFB">
      <w:pPr>
        <w:pStyle w:val="BodyText"/>
        <w:numPr>
          <w:ilvl w:val="0"/>
          <w:numId w:val="13"/>
        </w:numPr>
        <w:tabs>
          <w:tab w:val="left" w:pos="820"/>
        </w:tabs>
        <w:suppressAutoHyphens w:val="0"/>
        <w:kinsoku w:val="0"/>
        <w:overflowPunct w:val="0"/>
        <w:jc w:val="left"/>
        <w:rPr>
          <w:rFonts w:asciiTheme="minorHAnsi" w:hAnsiTheme="minorHAnsi" w:cstheme="minorHAnsi"/>
          <w:szCs w:val="24"/>
        </w:rPr>
      </w:pPr>
      <w:r w:rsidRPr="00D00BFB">
        <w:rPr>
          <w:rFonts w:asciiTheme="minorHAnsi" w:hAnsiTheme="minorHAnsi" w:cstheme="minorHAnsi"/>
          <w:szCs w:val="24"/>
        </w:rPr>
        <w:t>Satellite remote antennas on the floors,</w:t>
      </w:r>
    </w:p>
    <w:p w14:paraId="763DFC46" w14:textId="77777777" w:rsidR="00D00BFB" w:rsidRPr="00D00BFB" w:rsidRDefault="00D00BFB" w:rsidP="00D00BFB">
      <w:pPr>
        <w:pStyle w:val="BodyText"/>
        <w:numPr>
          <w:ilvl w:val="0"/>
          <w:numId w:val="13"/>
        </w:numPr>
        <w:tabs>
          <w:tab w:val="left" w:pos="820"/>
        </w:tabs>
        <w:suppressAutoHyphens w:val="0"/>
        <w:kinsoku w:val="0"/>
        <w:overflowPunct w:val="0"/>
        <w:jc w:val="left"/>
        <w:rPr>
          <w:rFonts w:asciiTheme="minorHAnsi" w:hAnsiTheme="minorHAnsi" w:cstheme="minorHAnsi"/>
          <w:szCs w:val="24"/>
        </w:rPr>
      </w:pPr>
      <w:r w:rsidRPr="00D00BFB">
        <w:rPr>
          <w:rFonts w:asciiTheme="minorHAnsi" w:hAnsiTheme="minorHAnsi" w:cstheme="minorHAnsi"/>
          <w:szCs w:val="24"/>
        </w:rPr>
        <w:t>Vertical and horizontal wiring, with coax cable, barrel type, connectors, and splitters,</w:t>
      </w:r>
    </w:p>
    <w:p w14:paraId="4303EE6F" w14:textId="77777777" w:rsidR="00D00BFB" w:rsidRPr="00D00BFB" w:rsidRDefault="00D00BFB" w:rsidP="00D00BFB">
      <w:pPr>
        <w:pStyle w:val="BodyText"/>
        <w:numPr>
          <w:ilvl w:val="0"/>
          <w:numId w:val="13"/>
        </w:numPr>
        <w:tabs>
          <w:tab w:val="left" w:pos="820"/>
        </w:tabs>
        <w:suppressAutoHyphens w:val="0"/>
        <w:kinsoku w:val="0"/>
        <w:overflowPunct w:val="0"/>
        <w:jc w:val="left"/>
        <w:rPr>
          <w:rFonts w:asciiTheme="minorHAnsi" w:hAnsiTheme="minorHAnsi" w:cstheme="minorHAnsi"/>
          <w:szCs w:val="24"/>
        </w:rPr>
      </w:pPr>
      <w:r w:rsidRPr="00D00BFB">
        <w:rPr>
          <w:rFonts w:asciiTheme="minorHAnsi" w:hAnsiTheme="minorHAnsi" w:cstheme="minorHAnsi"/>
          <w:szCs w:val="24"/>
        </w:rPr>
        <w:t>1 exterior building antenna to reach the required control site,</w:t>
      </w:r>
    </w:p>
    <w:p w14:paraId="08DEEC79" w14:textId="77777777" w:rsidR="00D00BFB" w:rsidRPr="00D00BFB" w:rsidRDefault="00D00BFB" w:rsidP="00D00BFB">
      <w:pPr>
        <w:pStyle w:val="BodyText"/>
        <w:numPr>
          <w:ilvl w:val="0"/>
          <w:numId w:val="13"/>
        </w:numPr>
        <w:tabs>
          <w:tab w:val="left" w:pos="820"/>
        </w:tabs>
        <w:suppressAutoHyphens w:val="0"/>
        <w:kinsoku w:val="0"/>
        <w:overflowPunct w:val="0"/>
        <w:jc w:val="left"/>
        <w:rPr>
          <w:rFonts w:asciiTheme="minorHAnsi" w:hAnsiTheme="minorHAnsi" w:cstheme="minorHAnsi"/>
          <w:szCs w:val="24"/>
        </w:rPr>
      </w:pPr>
      <w:r w:rsidRPr="00D00BFB">
        <w:rPr>
          <w:rFonts w:asciiTheme="minorHAnsi" w:hAnsiTheme="minorHAnsi" w:cstheme="minorHAnsi"/>
          <w:szCs w:val="24"/>
        </w:rPr>
        <w:t>Project appropriate time frame,</w:t>
      </w:r>
    </w:p>
    <w:p w14:paraId="6B2290C2" w14:textId="77777777" w:rsidR="00D00BFB" w:rsidRPr="00D00BFB" w:rsidRDefault="00D00BFB" w:rsidP="00D00BFB">
      <w:pPr>
        <w:pStyle w:val="BodyText"/>
        <w:numPr>
          <w:ilvl w:val="0"/>
          <w:numId w:val="13"/>
        </w:numPr>
        <w:tabs>
          <w:tab w:val="left" w:pos="820"/>
        </w:tabs>
        <w:suppressAutoHyphens w:val="0"/>
        <w:kinsoku w:val="0"/>
        <w:overflowPunct w:val="0"/>
        <w:jc w:val="left"/>
        <w:rPr>
          <w:rFonts w:asciiTheme="minorHAnsi" w:hAnsiTheme="minorHAnsi" w:cstheme="minorHAnsi"/>
          <w:szCs w:val="24"/>
        </w:rPr>
      </w:pPr>
      <w:r w:rsidRPr="00D00BFB">
        <w:rPr>
          <w:rFonts w:asciiTheme="minorHAnsi" w:hAnsiTheme="minorHAnsi" w:cstheme="minorHAnsi"/>
          <w:szCs w:val="24"/>
        </w:rPr>
        <w:t>Ability to respond in a timely manner,</w:t>
      </w:r>
    </w:p>
    <w:p w14:paraId="28184229" w14:textId="77777777" w:rsidR="00D00BFB" w:rsidRPr="00D00BFB" w:rsidRDefault="00D00BFB" w:rsidP="00D00BFB">
      <w:pPr>
        <w:pStyle w:val="BodyText"/>
        <w:numPr>
          <w:ilvl w:val="0"/>
          <w:numId w:val="13"/>
        </w:numPr>
        <w:tabs>
          <w:tab w:val="left" w:pos="820"/>
        </w:tabs>
        <w:suppressAutoHyphens w:val="0"/>
        <w:kinsoku w:val="0"/>
        <w:overflowPunct w:val="0"/>
        <w:jc w:val="left"/>
        <w:rPr>
          <w:rFonts w:asciiTheme="minorHAnsi" w:hAnsiTheme="minorHAnsi" w:cstheme="minorHAnsi"/>
          <w:szCs w:val="24"/>
        </w:rPr>
      </w:pPr>
      <w:r w:rsidRPr="00D00BFB">
        <w:rPr>
          <w:rFonts w:asciiTheme="minorHAnsi" w:hAnsiTheme="minorHAnsi" w:cstheme="minorHAnsi"/>
          <w:szCs w:val="24"/>
        </w:rPr>
        <w:t xml:space="preserve">An estimate of </w:t>
      </w:r>
      <w:r w:rsidRPr="00D00BFB">
        <w:rPr>
          <w:rFonts w:asciiTheme="minorHAnsi" w:hAnsiTheme="minorHAnsi" w:cstheme="minorHAnsi"/>
          <w:b/>
          <w:szCs w:val="24"/>
        </w:rPr>
        <w:t>Probable Costs</w:t>
      </w:r>
      <w:r w:rsidRPr="00D00BFB">
        <w:rPr>
          <w:rFonts w:asciiTheme="minorHAnsi" w:hAnsiTheme="minorHAnsi" w:cstheme="minorHAnsi"/>
          <w:szCs w:val="24"/>
        </w:rPr>
        <w:t>.</w:t>
      </w:r>
    </w:p>
    <w:p w14:paraId="45AEF716" w14:textId="77777777" w:rsidR="00D00BFB" w:rsidRPr="00D00BFB" w:rsidRDefault="00D00BFB" w:rsidP="00D00BFB">
      <w:pPr>
        <w:pStyle w:val="BodyText"/>
        <w:kinsoku w:val="0"/>
        <w:overflowPunct w:val="0"/>
        <w:spacing w:before="1"/>
        <w:rPr>
          <w:rFonts w:asciiTheme="minorHAnsi" w:hAnsiTheme="minorHAnsi" w:cstheme="minorHAnsi"/>
          <w:b/>
          <w:bCs/>
          <w:szCs w:val="24"/>
        </w:rPr>
      </w:pPr>
    </w:p>
    <w:p w14:paraId="6449D8D0" w14:textId="77777777" w:rsidR="00D00BFB" w:rsidRPr="00D00BFB" w:rsidRDefault="00D00BFB" w:rsidP="00D00BFB">
      <w:pPr>
        <w:pStyle w:val="BodyText"/>
        <w:kinsoku w:val="0"/>
        <w:overflowPunct w:val="0"/>
        <w:ind w:left="100"/>
        <w:rPr>
          <w:rFonts w:asciiTheme="minorHAnsi" w:hAnsiTheme="minorHAnsi" w:cstheme="minorHAnsi"/>
          <w:color w:val="000000"/>
          <w:szCs w:val="24"/>
        </w:rPr>
      </w:pPr>
      <w:r w:rsidRPr="00D00BFB">
        <w:rPr>
          <w:rFonts w:asciiTheme="minorHAnsi" w:hAnsiTheme="minorHAnsi" w:cstheme="minorHAnsi"/>
          <w:color w:val="1F4D78"/>
          <w:spacing w:val="-1"/>
          <w:szCs w:val="24"/>
        </w:rPr>
        <w:t>Overview</w:t>
      </w:r>
      <w:r w:rsidRPr="00D00BFB">
        <w:rPr>
          <w:rFonts w:asciiTheme="minorHAnsi" w:hAnsiTheme="minorHAnsi" w:cstheme="minorHAnsi"/>
          <w:color w:val="1F4D78"/>
          <w:spacing w:val="-9"/>
          <w:szCs w:val="24"/>
        </w:rPr>
        <w:t xml:space="preserve"> </w:t>
      </w:r>
      <w:r w:rsidRPr="00D00BFB">
        <w:rPr>
          <w:rFonts w:asciiTheme="minorHAnsi" w:hAnsiTheme="minorHAnsi" w:cstheme="minorHAnsi"/>
          <w:color w:val="1F4D78"/>
          <w:spacing w:val="-1"/>
          <w:szCs w:val="24"/>
        </w:rPr>
        <w:t>of</w:t>
      </w:r>
      <w:r w:rsidRPr="00D00BFB">
        <w:rPr>
          <w:rFonts w:asciiTheme="minorHAnsi" w:hAnsiTheme="minorHAnsi" w:cstheme="minorHAnsi"/>
          <w:color w:val="1F4D78"/>
          <w:spacing w:val="-8"/>
          <w:szCs w:val="24"/>
        </w:rPr>
        <w:t xml:space="preserve"> </w:t>
      </w:r>
      <w:r w:rsidRPr="00D00BFB">
        <w:rPr>
          <w:rFonts w:asciiTheme="minorHAnsi" w:hAnsiTheme="minorHAnsi" w:cstheme="minorHAnsi"/>
          <w:color w:val="1F4D78"/>
          <w:spacing w:val="-1"/>
          <w:szCs w:val="24"/>
        </w:rPr>
        <w:t>Services</w:t>
      </w:r>
      <w:r w:rsidRPr="00D00BFB">
        <w:rPr>
          <w:rFonts w:asciiTheme="minorHAnsi" w:hAnsiTheme="minorHAnsi" w:cstheme="minorHAnsi"/>
          <w:color w:val="1F4D78"/>
          <w:spacing w:val="-8"/>
          <w:szCs w:val="24"/>
        </w:rPr>
        <w:t xml:space="preserve"> </w:t>
      </w:r>
      <w:r w:rsidRPr="00D00BFB">
        <w:rPr>
          <w:rFonts w:asciiTheme="minorHAnsi" w:hAnsiTheme="minorHAnsi" w:cstheme="minorHAnsi"/>
          <w:color w:val="1F4D78"/>
          <w:spacing w:val="-1"/>
          <w:szCs w:val="24"/>
        </w:rPr>
        <w:t>Requested</w:t>
      </w:r>
    </w:p>
    <w:p w14:paraId="000F8AE5" w14:textId="77777777" w:rsidR="00D00BFB" w:rsidRPr="00D00BFB" w:rsidRDefault="00D00BFB" w:rsidP="00D00BFB">
      <w:pPr>
        <w:pStyle w:val="BodyText"/>
        <w:kinsoku w:val="0"/>
        <w:overflowPunct w:val="0"/>
        <w:spacing w:before="24"/>
        <w:ind w:left="100" w:right="117"/>
        <w:rPr>
          <w:rFonts w:asciiTheme="minorHAnsi" w:hAnsiTheme="minorHAnsi" w:cstheme="minorHAnsi"/>
          <w:spacing w:val="28"/>
          <w:szCs w:val="24"/>
        </w:rPr>
      </w:pPr>
      <w:r w:rsidRPr="00D00BFB">
        <w:rPr>
          <w:rFonts w:asciiTheme="minorHAnsi" w:hAnsiTheme="minorHAnsi" w:cstheme="minorHAnsi"/>
          <w:szCs w:val="24"/>
        </w:rPr>
        <w:t>The</w:t>
      </w:r>
      <w:r w:rsidRPr="00D00BFB">
        <w:rPr>
          <w:rFonts w:asciiTheme="minorHAnsi" w:hAnsiTheme="minorHAnsi" w:cstheme="minorHAnsi"/>
          <w:spacing w:val="17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Craven</w:t>
      </w:r>
      <w:r w:rsidRPr="00D00BFB">
        <w:rPr>
          <w:rFonts w:asciiTheme="minorHAnsi" w:hAnsiTheme="minorHAnsi" w:cstheme="minorHAnsi"/>
          <w:spacing w:val="18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County</w:t>
      </w:r>
      <w:r w:rsidRPr="00D00BFB">
        <w:rPr>
          <w:rFonts w:asciiTheme="minorHAnsi" w:hAnsiTheme="minorHAnsi" w:cstheme="minorHAnsi"/>
          <w:spacing w:val="18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Board</w:t>
      </w:r>
      <w:r w:rsidRPr="00D00BFB">
        <w:rPr>
          <w:rFonts w:asciiTheme="minorHAnsi" w:hAnsiTheme="minorHAnsi" w:cstheme="minorHAnsi"/>
          <w:spacing w:val="18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of</w:t>
      </w:r>
      <w:r w:rsidRPr="00D00BFB">
        <w:rPr>
          <w:rFonts w:asciiTheme="minorHAnsi" w:hAnsiTheme="minorHAnsi" w:cstheme="minorHAnsi"/>
          <w:spacing w:val="18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Education</w:t>
      </w:r>
      <w:r w:rsidRPr="00D00BFB">
        <w:rPr>
          <w:rFonts w:asciiTheme="minorHAnsi" w:hAnsiTheme="minorHAnsi" w:cstheme="minorHAnsi"/>
          <w:spacing w:val="18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is</w:t>
      </w:r>
      <w:r w:rsidRPr="00D00BFB">
        <w:rPr>
          <w:rFonts w:asciiTheme="minorHAnsi" w:hAnsiTheme="minorHAnsi" w:cstheme="minorHAnsi"/>
          <w:spacing w:val="17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requesting</w:t>
      </w:r>
      <w:r w:rsidRPr="00D00BFB">
        <w:rPr>
          <w:rFonts w:asciiTheme="minorHAnsi" w:hAnsiTheme="minorHAnsi" w:cstheme="minorHAnsi"/>
          <w:spacing w:val="18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the</w:t>
      </w:r>
      <w:r w:rsidRPr="00D00BFB">
        <w:rPr>
          <w:rFonts w:asciiTheme="minorHAnsi" w:hAnsiTheme="minorHAnsi" w:cstheme="minorHAnsi"/>
          <w:spacing w:val="18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services</w:t>
      </w:r>
      <w:r w:rsidRPr="00D00BFB">
        <w:rPr>
          <w:rFonts w:asciiTheme="minorHAnsi" w:hAnsiTheme="minorHAnsi" w:cstheme="minorHAnsi"/>
          <w:spacing w:val="18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of</w:t>
      </w:r>
      <w:r w:rsidRPr="00D00BFB">
        <w:rPr>
          <w:rFonts w:asciiTheme="minorHAnsi" w:hAnsiTheme="minorHAnsi" w:cstheme="minorHAnsi"/>
          <w:spacing w:val="18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an</w:t>
      </w:r>
      <w:r w:rsidRPr="00D00BFB">
        <w:rPr>
          <w:rFonts w:asciiTheme="minorHAnsi" w:hAnsiTheme="minorHAnsi" w:cstheme="minorHAnsi"/>
          <w:spacing w:val="18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experienced,</w:t>
      </w:r>
      <w:r w:rsidRPr="00D00BFB">
        <w:rPr>
          <w:rFonts w:asciiTheme="minorHAnsi" w:hAnsiTheme="minorHAnsi" w:cstheme="minorHAnsi"/>
          <w:spacing w:val="18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qualified,</w:t>
      </w:r>
      <w:r w:rsidRPr="00D00BFB">
        <w:rPr>
          <w:rFonts w:asciiTheme="minorHAnsi" w:hAnsiTheme="minorHAnsi" w:cstheme="minorHAnsi"/>
          <w:spacing w:val="17"/>
          <w:szCs w:val="24"/>
        </w:rPr>
        <w:t xml:space="preserve"> </w:t>
      </w:r>
      <w:r w:rsidRPr="00D00BFB">
        <w:rPr>
          <w:rFonts w:asciiTheme="minorHAnsi" w:hAnsiTheme="minorHAnsi" w:cstheme="minorHAnsi"/>
          <w:spacing w:val="-1"/>
          <w:szCs w:val="24"/>
        </w:rPr>
        <w:t>school</w:t>
      </w:r>
      <w:r w:rsidRPr="00D00BFB">
        <w:rPr>
          <w:rFonts w:asciiTheme="minorHAnsi" w:hAnsiTheme="minorHAnsi" w:cstheme="minorHAnsi"/>
          <w:spacing w:val="20"/>
          <w:szCs w:val="24"/>
        </w:rPr>
        <w:t xml:space="preserve"> technology </w:t>
      </w:r>
      <w:r w:rsidRPr="00D00BFB">
        <w:rPr>
          <w:rFonts w:asciiTheme="minorHAnsi" w:hAnsiTheme="minorHAnsi" w:cstheme="minorHAnsi"/>
          <w:szCs w:val="24"/>
        </w:rPr>
        <w:t>vendor</w:t>
      </w:r>
      <w:r w:rsidRPr="00D00BFB">
        <w:rPr>
          <w:rFonts w:asciiTheme="minorHAnsi" w:hAnsiTheme="minorHAnsi" w:cstheme="minorHAnsi"/>
          <w:spacing w:val="11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with</w:t>
      </w:r>
      <w:r w:rsidRPr="00D00BFB">
        <w:rPr>
          <w:rFonts w:asciiTheme="minorHAnsi" w:hAnsiTheme="minorHAnsi" w:cstheme="minorHAnsi"/>
          <w:spacing w:val="11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experience</w:t>
      </w:r>
      <w:r w:rsidRPr="00D00BFB">
        <w:rPr>
          <w:rFonts w:asciiTheme="minorHAnsi" w:hAnsiTheme="minorHAnsi" w:cstheme="minorHAnsi"/>
          <w:spacing w:val="11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in</w:t>
      </w:r>
      <w:r w:rsidRPr="00D00BFB">
        <w:rPr>
          <w:rFonts w:asciiTheme="minorHAnsi" w:hAnsiTheme="minorHAnsi" w:cstheme="minorHAnsi"/>
          <w:spacing w:val="11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North</w:t>
      </w:r>
      <w:r w:rsidRPr="00D00BFB">
        <w:rPr>
          <w:rFonts w:asciiTheme="minorHAnsi" w:hAnsiTheme="minorHAnsi" w:cstheme="minorHAnsi"/>
          <w:spacing w:val="11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Carolina</w:t>
      </w:r>
      <w:r w:rsidRPr="00D00BFB">
        <w:rPr>
          <w:rFonts w:asciiTheme="minorHAnsi" w:hAnsiTheme="minorHAnsi" w:cstheme="minorHAnsi"/>
          <w:spacing w:val="11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to</w:t>
      </w:r>
      <w:r w:rsidRPr="00D00BFB">
        <w:rPr>
          <w:rFonts w:asciiTheme="minorHAnsi" w:hAnsiTheme="minorHAnsi" w:cstheme="minorHAnsi"/>
          <w:spacing w:val="11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provide a Bi-Directional Antennae system (BDA) for reliable radio communications and the safety and security of students, staff, and first responders within the Craven County School District.</w:t>
      </w:r>
    </w:p>
    <w:p w14:paraId="6F5012CF" w14:textId="77777777" w:rsidR="00D00BFB" w:rsidRPr="00D00BFB" w:rsidRDefault="00D00BFB" w:rsidP="00D00BFB">
      <w:pPr>
        <w:pStyle w:val="BodyText"/>
        <w:kinsoku w:val="0"/>
        <w:overflowPunct w:val="0"/>
        <w:spacing w:before="24"/>
        <w:ind w:left="100" w:right="117"/>
        <w:rPr>
          <w:rFonts w:asciiTheme="minorHAnsi" w:hAnsiTheme="minorHAnsi" w:cstheme="minorHAnsi"/>
          <w:szCs w:val="24"/>
        </w:rPr>
      </w:pPr>
    </w:p>
    <w:p w14:paraId="6DEE8210" w14:textId="53C65CFF" w:rsidR="00D00BFB" w:rsidRDefault="00D00BFB" w:rsidP="00D00BFB">
      <w:pPr>
        <w:pStyle w:val="BodyText"/>
        <w:kinsoku w:val="0"/>
        <w:overflowPunct w:val="0"/>
        <w:ind w:left="100" w:right="114"/>
        <w:rPr>
          <w:rFonts w:asciiTheme="minorHAnsi" w:hAnsiTheme="minorHAnsi" w:cstheme="minorHAnsi"/>
          <w:szCs w:val="24"/>
        </w:rPr>
      </w:pPr>
      <w:r w:rsidRPr="00D00BFB">
        <w:rPr>
          <w:rFonts w:asciiTheme="minorHAnsi" w:hAnsiTheme="minorHAnsi" w:cstheme="minorHAnsi"/>
          <w:szCs w:val="24"/>
        </w:rPr>
        <w:t>Responses with</w:t>
      </w:r>
      <w:r w:rsidRPr="00D00BFB">
        <w:rPr>
          <w:rFonts w:asciiTheme="minorHAnsi" w:hAnsiTheme="minorHAnsi" w:cstheme="minorHAnsi"/>
          <w:spacing w:val="-4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reasonable expedited timelines will be rated favorably.</w:t>
      </w:r>
    </w:p>
    <w:p w14:paraId="7BEA732E" w14:textId="6C51B607" w:rsidR="00D00BFB" w:rsidRDefault="00D00BFB" w:rsidP="00D00BFB">
      <w:pPr>
        <w:pStyle w:val="BodyText"/>
        <w:kinsoku w:val="0"/>
        <w:overflowPunct w:val="0"/>
        <w:ind w:left="100" w:right="114"/>
        <w:rPr>
          <w:rFonts w:asciiTheme="minorHAnsi" w:hAnsiTheme="minorHAnsi" w:cstheme="minorHAnsi"/>
          <w:szCs w:val="24"/>
        </w:rPr>
      </w:pPr>
    </w:p>
    <w:p w14:paraId="43890A41" w14:textId="77777777" w:rsidR="00C91319" w:rsidRDefault="00C91319" w:rsidP="00D00BFB">
      <w:pPr>
        <w:pStyle w:val="BodyText"/>
        <w:kinsoku w:val="0"/>
        <w:overflowPunct w:val="0"/>
        <w:ind w:left="100" w:right="114"/>
        <w:rPr>
          <w:rFonts w:asciiTheme="minorHAnsi" w:hAnsiTheme="minorHAnsi" w:cstheme="minorHAnsi"/>
          <w:szCs w:val="24"/>
        </w:rPr>
        <w:sectPr w:rsidR="00C91319" w:rsidSect="00C91319">
          <w:type w:val="continuous"/>
          <w:pgSz w:w="12240" w:h="15840" w:code="1"/>
          <w:pgMar w:top="619" w:right="900" w:bottom="1238" w:left="1022" w:header="720" w:footer="720" w:gutter="0"/>
          <w:cols w:space="720"/>
          <w:titlePg/>
          <w:docGrid w:linePitch="360"/>
        </w:sectPr>
      </w:pPr>
    </w:p>
    <w:p w14:paraId="15C11060" w14:textId="07222243" w:rsidR="00D00BFB" w:rsidRPr="00D00BFB" w:rsidRDefault="00D00BFB" w:rsidP="00D00BFB">
      <w:pPr>
        <w:pStyle w:val="BodyText"/>
        <w:kinsoku w:val="0"/>
        <w:overflowPunct w:val="0"/>
        <w:ind w:left="100" w:right="114"/>
        <w:rPr>
          <w:rFonts w:asciiTheme="minorHAnsi" w:hAnsiTheme="minorHAnsi" w:cstheme="minorHAnsi"/>
          <w:szCs w:val="24"/>
        </w:rPr>
      </w:pPr>
    </w:p>
    <w:p w14:paraId="720098D2" w14:textId="356A5A64" w:rsidR="00D00BFB" w:rsidRPr="00D00BFB" w:rsidRDefault="00D00BFB" w:rsidP="00D00BFB">
      <w:pPr>
        <w:pStyle w:val="Heading1"/>
        <w:kinsoku w:val="0"/>
        <w:overflowPunct w:val="0"/>
        <w:spacing w:before="54"/>
        <w:rPr>
          <w:rFonts w:asciiTheme="minorHAnsi" w:hAnsiTheme="minorHAnsi" w:cstheme="minorHAnsi"/>
          <w:color w:val="000000"/>
          <w:sz w:val="24"/>
          <w:szCs w:val="24"/>
        </w:rPr>
      </w:pPr>
      <w:r>
        <w:rPr>
          <w:rFonts w:asciiTheme="minorHAnsi" w:hAnsiTheme="minorHAnsi" w:cstheme="minorHAnsi"/>
          <w:color w:val="2E74B5"/>
          <w:sz w:val="24"/>
          <w:szCs w:val="24"/>
        </w:rPr>
        <w:t xml:space="preserve">  </w:t>
      </w:r>
      <w:r w:rsidRPr="00D00BFB">
        <w:rPr>
          <w:rFonts w:asciiTheme="minorHAnsi" w:hAnsiTheme="minorHAnsi" w:cstheme="minorHAnsi"/>
          <w:color w:val="2E74B5"/>
          <w:sz w:val="24"/>
          <w:szCs w:val="24"/>
        </w:rPr>
        <w:t>Part</w:t>
      </w:r>
      <w:r w:rsidRPr="00D00BFB">
        <w:rPr>
          <w:rFonts w:asciiTheme="minorHAnsi" w:hAnsiTheme="minorHAnsi" w:cstheme="minorHAnsi"/>
          <w:color w:val="2E74B5"/>
          <w:spacing w:val="-11"/>
          <w:sz w:val="24"/>
          <w:szCs w:val="24"/>
        </w:rPr>
        <w:t xml:space="preserve"> </w:t>
      </w:r>
      <w:r w:rsidRPr="00D00BFB">
        <w:rPr>
          <w:rFonts w:asciiTheme="minorHAnsi" w:hAnsiTheme="minorHAnsi" w:cstheme="minorHAnsi"/>
          <w:color w:val="2E74B5"/>
          <w:sz w:val="24"/>
          <w:szCs w:val="24"/>
        </w:rPr>
        <w:t>II:</w:t>
      </w:r>
      <w:r w:rsidRPr="00D00BFB">
        <w:rPr>
          <w:rFonts w:asciiTheme="minorHAnsi" w:hAnsiTheme="minorHAnsi" w:cstheme="minorHAnsi"/>
          <w:color w:val="2E74B5"/>
          <w:spacing w:val="-11"/>
          <w:sz w:val="24"/>
          <w:szCs w:val="24"/>
        </w:rPr>
        <w:t xml:space="preserve"> </w:t>
      </w:r>
      <w:r w:rsidRPr="00D00BFB">
        <w:rPr>
          <w:rFonts w:asciiTheme="minorHAnsi" w:hAnsiTheme="minorHAnsi" w:cstheme="minorHAnsi"/>
          <w:color w:val="2E74B5"/>
          <w:sz w:val="24"/>
          <w:szCs w:val="24"/>
        </w:rPr>
        <w:t>Procedural</w:t>
      </w:r>
      <w:r w:rsidRPr="00D00BFB">
        <w:rPr>
          <w:rFonts w:asciiTheme="minorHAnsi" w:hAnsiTheme="minorHAnsi" w:cstheme="minorHAnsi"/>
          <w:color w:val="2E74B5"/>
          <w:spacing w:val="-11"/>
          <w:sz w:val="24"/>
          <w:szCs w:val="24"/>
        </w:rPr>
        <w:t xml:space="preserve"> </w:t>
      </w:r>
      <w:r w:rsidRPr="00D00BFB">
        <w:rPr>
          <w:rFonts w:asciiTheme="minorHAnsi" w:hAnsiTheme="minorHAnsi" w:cstheme="minorHAnsi"/>
          <w:color w:val="2E74B5"/>
          <w:sz w:val="24"/>
          <w:szCs w:val="24"/>
        </w:rPr>
        <w:t>Requirements</w:t>
      </w:r>
    </w:p>
    <w:p w14:paraId="1BF3979E" w14:textId="77777777" w:rsidR="00D00BFB" w:rsidRPr="00D00BFB" w:rsidRDefault="00D00BFB" w:rsidP="00D00BFB">
      <w:pPr>
        <w:pStyle w:val="BodyText"/>
        <w:kinsoku w:val="0"/>
        <w:overflowPunct w:val="0"/>
        <w:spacing w:before="66"/>
        <w:ind w:left="100"/>
        <w:rPr>
          <w:rFonts w:asciiTheme="minorHAnsi" w:hAnsiTheme="minorHAnsi" w:cstheme="minorHAnsi"/>
          <w:color w:val="000000"/>
          <w:szCs w:val="24"/>
        </w:rPr>
      </w:pPr>
      <w:r w:rsidRPr="00D00BFB">
        <w:rPr>
          <w:rFonts w:asciiTheme="minorHAnsi" w:hAnsiTheme="minorHAnsi" w:cstheme="minorHAnsi"/>
          <w:color w:val="1F4D78"/>
          <w:szCs w:val="24"/>
        </w:rPr>
        <w:t>Proposal</w:t>
      </w:r>
      <w:r w:rsidRPr="00D00BFB">
        <w:rPr>
          <w:rFonts w:asciiTheme="minorHAnsi" w:hAnsiTheme="minorHAnsi" w:cstheme="minorHAnsi"/>
          <w:color w:val="1F4D78"/>
          <w:spacing w:val="-12"/>
          <w:szCs w:val="24"/>
        </w:rPr>
        <w:t xml:space="preserve"> </w:t>
      </w:r>
      <w:r w:rsidRPr="00D00BFB">
        <w:rPr>
          <w:rFonts w:asciiTheme="minorHAnsi" w:hAnsiTheme="minorHAnsi" w:cstheme="minorHAnsi"/>
          <w:color w:val="1F4D78"/>
          <w:szCs w:val="24"/>
        </w:rPr>
        <w:t>Submission</w:t>
      </w:r>
      <w:r w:rsidRPr="00D00BFB">
        <w:rPr>
          <w:rFonts w:asciiTheme="minorHAnsi" w:hAnsiTheme="minorHAnsi" w:cstheme="minorHAnsi"/>
          <w:color w:val="1F4D78"/>
          <w:spacing w:val="-11"/>
          <w:szCs w:val="24"/>
        </w:rPr>
        <w:t xml:space="preserve"> </w:t>
      </w:r>
      <w:r w:rsidRPr="00D00BFB">
        <w:rPr>
          <w:rFonts w:asciiTheme="minorHAnsi" w:hAnsiTheme="minorHAnsi" w:cstheme="minorHAnsi"/>
          <w:color w:val="1F4D78"/>
          <w:szCs w:val="24"/>
        </w:rPr>
        <w:t>Requirements</w:t>
      </w:r>
    </w:p>
    <w:p w14:paraId="6B0C4E74" w14:textId="77777777" w:rsidR="00D00BFB" w:rsidRPr="00D00BFB" w:rsidRDefault="00D00BFB" w:rsidP="00D00BFB">
      <w:pPr>
        <w:pStyle w:val="BodyText"/>
        <w:kinsoku w:val="0"/>
        <w:overflowPunct w:val="0"/>
        <w:spacing w:before="67"/>
        <w:ind w:left="100"/>
        <w:rPr>
          <w:rFonts w:asciiTheme="minorHAnsi" w:hAnsiTheme="minorHAnsi" w:cstheme="minorHAnsi"/>
          <w:color w:val="000000"/>
          <w:szCs w:val="24"/>
        </w:rPr>
      </w:pPr>
      <w:r w:rsidRPr="00D00BFB">
        <w:rPr>
          <w:rFonts w:asciiTheme="minorHAnsi" w:hAnsiTheme="minorHAnsi" w:cstheme="minorHAnsi"/>
          <w:i/>
          <w:iCs/>
          <w:color w:val="2E74B5"/>
          <w:spacing w:val="-1"/>
          <w:szCs w:val="24"/>
        </w:rPr>
        <w:t xml:space="preserve">All proposals will provide the following information for </w:t>
      </w:r>
      <w:r w:rsidRPr="00D00BFB">
        <w:rPr>
          <w:rFonts w:asciiTheme="minorHAnsi" w:hAnsiTheme="minorHAnsi" w:cstheme="minorHAnsi"/>
          <w:i/>
          <w:iCs/>
          <w:color w:val="2E74B5"/>
          <w:spacing w:val="-2"/>
          <w:szCs w:val="24"/>
        </w:rPr>
        <w:t>review:</w:t>
      </w:r>
      <w:r w:rsidRPr="00D00BFB">
        <w:rPr>
          <w:rFonts w:asciiTheme="minorHAnsi" w:hAnsiTheme="minorHAnsi" w:cstheme="minorHAnsi"/>
          <w:i/>
          <w:iCs/>
          <w:color w:val="2E74B5"/>
          <w:szCs w:val="24"/>
        </w:rPr>
        <w:t xml:space="preserve"> </w:t>
      </w:r>
    </w:p>
    <w:p w14:paraId="522AB1F9" w14:textId="77777777" w:rsidR="00D00BFB" w:rsidRPr="00D00BFB" w:rsidRDefault="00D00BFB" w:rsidP="00D00BFB">
      <w:pPr>
        <w:pStyle w:val="BodyText"/>
        <w:numPr>
          <w:ilvl w:val="0"/>
          <w:numId w:val="9"/>
        </w:numPr>
        <w:tabs>
          <w:tab w:val="left" w:pos="820"/>
        </w:tabs>
        <w:suppressAutoHyphens w:val="0"/>
        <w:kinsoku w:val="0"/>
        <w:overflowPunct w:val="0"/>
        <w:spacing w:before="19"/>
        <w:ind w:right="117"/>
        <w:rPr>
          <w:rFonts w:asciiTheme="minorHAnsi" w:hAnsiTheme="minorHAnsi" w:cstheme="minorHAnsi"/>
          <w:szCs w:val="24"/>
        </w:rPr>
      </w:pPr>
      <w:r w:rsidRPr="00D00BFB">
        <w:rPr>
          <w:rFonts w:asciiTheme="minorHAnsi" w:hAnsiTheme="minorHAnsi" w:cstheme="minorHAnsi"/>
          <w:szCs w:val="24"/>
        </w:rPr>
        <w:t>Description</w:t>
      </w:r>
      <w:r w:rsidRPr="00D00BFB">
        <w:rPr>
          <w:rFonts w:asciiTheme="minorHAnsi" w:hAnsiTheme="minorHAnsi" w:cstheme="minorHAnsi"/>
          <w:spacing w:val="19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of</w:t>
      </w:r>
      <w:r w:rsidRPr="00D00BFB">
        <w:rPr>
          <w:rFonts w:asciiTheme="minorHAnsi" w:hAnsiTheme="minorHAnsi" w:cstheme="minorHAnsi"/>
          <w:spacing w:val="20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the</w:t>
      </w:r>
      <w:r w:rsidRPr="00D00BFB">
        <w:rPr>
          <w:rFonts w:asciiTheme="minorHAnsi" w:hAnsiTheme="minorHAnsi" w:cstheme="minorHAnsi"/>
          <w:spacing w:val="20"/>
          <w:szCs w:val="24"/>
        </w:rPr>
        <w:t xml:space="preserve"> vendor </w:t>
      </w:r>
      <w:r w:rsidRPr="00D00BFB">
        <w:rPr>
          <w:rFonts w:asciiTheme="minorHAnsi" w:hAnsiTheme="minorHAnsi" w:cstheme="minorHAnsi"/>
          <w:szCs w:val="24"/>
        </w:rPr>
        <w:t>and</w:t>
      </w:r>
      <w:r w:rsidRPr="00D00BFB">
        <w:rPr>
          <w:rFonts w:asciiTheme="minorHAnsi" w:hAnsiTheme="minorHAnsi" w:cstheme="minorHAnsi"/>
          <w:spacing w:val="19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the</w:t>
      </w:r>
      <w:r w:rsidRPr="00D00BFB">
        <w:rPr>
          <w:rFonts w:asciiTheme="minorHAnsi" w:hAnsiTheme="minorHAnsi" w:cstheme="minorHAnsi"/>
          <w:spacing w:val="20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principal</w:t>
      </w:r>
      <w:r w:rsidRPr="00D00BFB">
        <w:rPr>
          <w:rFonts w:asciiTheme="minorHAnsi" w:hAnsiTheme="minorHAnsi" w:cstheme="minorHAnsi"/>
          <w:spacing w:val="20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services</w:t>
      </w:r>
      <w:r w:rsidRPr="00D00BFB">
        <w:rPr>
          <w:rFonts w:asciiTheme="minorHAnsi" w:hAnsiTheme="minorHAnsi" w:cstheme="minorHAnsi"/>
          <w:spacing w:val="20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provided;</w:t>
      </w:r>
      <w:r w:rsidRPr="00D00BFB">
        <w:rPr>
          <w:rFonts w:asciiTheme="minorHAnsi" w:hAnsiTheme="minorHAnsi" w:cstheme="minorHAnsi"/>
          <w:spacing w:val="20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including</w:t>
      </w:r>
      <w:r w:rsidRPr="00D00BFB">
        <w:rPr>
          <w:rFonts w:asciiTheme="minorHAnsi" w:hAnsiTheme="minorHAnsi" w:cstheme="minorHAnsi"/>
          <w:spacing w:val="19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a</w:t>
      </w:r>
      <w:r w:rsidRPr="00D00BFB">
        <w:rPr>
          <w:rFonts w:asciiTheme="minorHAnsi" w:hAnsiTheme="minorHAnsi" w:cstheme="minorHAnsi"/>
          <w:spacing w:val="20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brief</w:t>
      </w:r>
      <w:r w:rsidRPr="00D00BFB">
        <w:rPr>
          <w:rFonts w:asciiTheme="minorHAnsi" w:hAnsiTheme="minorHAnsi" w:cstheme="minorHAnsi"/>
          <w:spacing w:val="20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statement</w:t>
      </w:r>
      <w:r w:rsidRPr="00D00BFB">
        <w:rPr>
          <w:rFonts w:asciiTheme="minorHAnsi" w:hAnsiTheme="minorHAnsi" w:cstheme="minorHAnsi"/>
          <w:spacing w:val="20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of</w:t>
      </w:r>
      <w:r w:rsidRPr="00D00BFB">
        <w:rPr>
          <w:rFonts w:asciiTheme="minorHAnsi" w:hAnsiTheme="minorHAnsi" w:cstheme="minorHAnsi"/>
          <w:spacing w:val="19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the</w:t>
      </w:r>
      <w:r w:rsidRPr="00D00BFB">
        <w:rPr>
          <w:rFonts w:asciiTheme="minorHAnsi" w:hAnsiTheme="minorHAnsi" w:cstheme="minorHAnsi"/>
          <w:w w:val="99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qualifications</w:t>
      </w:r>
      <w:r w:rsidRPr="00D00BFB">
        <w:rPr>
          <w:rFonts w:asciiTheme="minorHAnsi" w:hAnsiTheme="minorHAnsi" w:cstheme="minorHAnsi"/>
          <w:spacing w:val="1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of</w:t>
      </w:r>
      <w:r w:rsidRPr="00D00BFB">
        <w:rPr>
          <w:rFonts w:asciiTheme="minorHAnsi" w:hAnsiTheme="minorHAnsi" w:cstheme="minorHAnsi"/>
          <w:spacing w:val="1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the</w:t>
      </w:r>
      <w:r w:rsidRPr="00D00BFB">
        <w:rPr>
          <w:rFonts w:asciiTheme="minorHAnsi" w:hAnsiTheme="minorHAnsi" w:cstheme="minorHAnsi"/>
          <w:spacing w:val="2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vendor</w:t>
      </w:r>
      <w:r w:rsidRPr="00D00BFB">
        <w:rPr>
          <w:rFonts w:asciiTheme="minorHAnsi" w:hAnsiTheme="minorHAnsi" w:cstheme="minorHAnsi"/>
          <w:spacing w:val="1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that</w:t>
      </w:r>
      <w:r w:rsidRPr="00D00BFB">
        <w:rPr>
          <w:rFonts w:asciiTheme="minorHAnsi" w:hAnsiTheme="minorHAnsi" w:cstheme="minorHAnsi"/>
          <w:spacing w:val="2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pertain</w:t>
      </w:r>
      <w:r w:rsidRPr="00D00BFB">
        <w:rPr>
          <w:rFonts w:asciiTheme="minorHAnsi" w:hAnsiTheme="minorHAnsi" w:cstheme="minorHAnsi"/>
          <w:spacing w:val="1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specifically</w:t>
      </w:r>
      <w:r w:rsidRPr="00D00BFB">
        <w:rPr>
          <w:rFonts w:asciiTheme="minorHAnsi" w:hAnsiTheme="minorHAnsi" w:cstheme="minorHAnsi"/>
          <w:spacing w:val="2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to</w:t>
      </w:r>
      <w:r w:rsidRPr="00D00BFB">
        <w:rPr>
          <w:rFonts w:asciiTheme="minorHAnsi" w:hAnsiTheme="minorHAnsi" w:cstheme="minorHAnsi"/>
          <w:spacing w:val="1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this</w:t>
      </w:r>
      <w:r w:rsidRPr="00D00BFB">
        <w:rPr>
          <w:rFonts w:asciiTheme="minorHAnsi" w:hAnsiTheme="minorHAnsi" w:cstheme="minorHAnsi"/>
          <w:spacing w:val="2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project.</w:t>
      </w:r>
      <w:r w:rsidRPr="00D00BFB">
        <w:rPr>
          <w:rFonts w:asciiTheme="minorHAnsi" w:hAnsiTheme="minorHAnsi" w:cstheme="minorHAnsi"/>
          <w:spacing w:val="1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If</w:t>
      </w:r>
      <w:r w:rsidRPr="00D00BFB">
        <w:rPr>
          <w:rFonts w:asciiTheme="minorHAnsi" w:hAnsiTheme="minorHAnsi" w:cstheme="minorHAnsi"/>
          <w:spacing w:val="1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the</w:t>
      </w:r>
      <w:r w:rsidRPr="00D00BFB">
        <w:rPr>
          <w:rFonts w:asciiTheme="minorHAnsi" w:hAnsiTheme="minorHAnsi" w:cstheme="minorHAnsi"/>
          <w:spacing w:val="2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proposing</w:t>
      </w:r>
      <w:r w:rsidRPr="00D00BFB">
        <w:rPr>
          <w:rFonts w:asciiTheme="minorHAnsi" w:hAnsiTheme="minorHAnsi" w:cstheme="minorHAnsi"/>
          <w:spacing w:val="1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vendor</w:t>
      </w:r>
      <w:r w:rsidRPr="00D00BFB">
        <w:rPr>
          <w:rFonts w:asciiTheme="minorHAnsi" w:hAnsiTheme="minorHAnsi" w:cstheme="minorHAnsi"/>
          <w:spacing w:val="2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intends</w:t>
      </w:r>
      <w:r w:rsidRPr="00D00BFB">
        <w:rPr>
          <w:rFonts w:asciiTheme="minorHAnsi" w:hAnsiTheme="minorHAnsi" w:cstheme="minorHAnsi"/>
          <w:spacing w:val="1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to include</w:t>
      </w:r>
      <w:r w:rsidRPr="00D00BFB">
        <w:rPr>
          <w:rFonts w:asciiTheme="minorHAnsi" w:hAnsiTheme="minorHAnsi" w:cstheme="minorHAnsi"/>
          <w:spacing w:val="5"/>
          <w:szCs w:val="24"/>
        </w:rPr>
        <w:t xml:space="preserve"> associate firm or other non-firm personnel </w:t>
      </w:r>
      <w:r w:rsidRPr="00D00BFB">
        <w:rPr>
          <w:rFonts w:asciiTheme="minorHAnsi" w:hAnsiTheme="minorHAnsi" w:cstheme="minorHAnsi"/>
          <w:szCs w:val="24"/>
        </w:rPr>
        <w:t>on</w:t>
      </w:r>
      <w:r w:rsidRPr="00D00BFB">
        <w:rPr>
          <w:rFonts w:asciiTheme="minorHAnsi" w:hAnsiTheme="minorHAnsi" w:cstheme="minorHAnsi"/>
          <w:spacing w:val="6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the</w:t>
      </w:r>
      <w:r w:rsidRPr="00D00BFB">
        <w:rPr>
          <w:rFonts w:asciiTheme="minorHAnsi" w:hAnsiTheme="minorHAnsi" w:cstheme="minorHAnsi"/>
          <w:spacing w:val="6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project,</w:t>
      </w:r>
      <w:r w:rsidRPr="00D00BFB">
        <w:rPr>
          <w:rFonts w:asciiTheme="minorHAnsi" w:hAnsiTheme="minorHAnsi" w:cstheme="minorHAnsi"/>
          <w:spacing w:val="6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describe</w:t>
      </w:r>
      <w:r w:rsidRPr="00D00BFB">
        <w:rPr>
          <w:rFonts w:asciiTheme="minorHAnsi" w:hAnsiTheme="minorHAnsi" w:cstheme="minorHAnsi"/>
          <w:spacing w:val="6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the</w:t>
      </w:r>
      <w:r w:rsidRPr="00D00BFB">
        <w:rPr>
          <w:rFonts w:asciiTheme="minorHAnsi" w:hAnsiTheme="minorHAnsi" w:cstheme="minorHAnsi"/>
          <w:spacing w:val="6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purpose</w:t>
      </w:r>
      <w:r w:rsidRPr="00D00BFB">
        <w:rPr>
          <w:rFonts w:asciiTheme="minorHAnsi" w:hAnsiTheme="minorHAnsi" w:cstheme="minorHAnsi"/>
          <w:spacing w:val="6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and roles</w:t>
      </w:r>
      <w:r w:rsidRPr="00D00BFB">
        <w:rPr>
          <w:rFonts w:asciiTheme="minorHAnsi" w:hAnsiTheme="minorHAnsi" w:cstheme="minorHAnsi"/>
          <w:spacing w:val="-4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of those</w:t>
      </w:r>
      <w:r w:rsidRPr="00D00BFB">
        <w:rPr>
          <w:rFonts w:asciiTheme="minorHAnsi" w:hAnsiTheme="minorHAnsi" w:cstheme="minorHAnsi"/>
          <w:spacing w:val="-4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members.</w:t>
      </w:r>
    </w:p>
    <w:p w14:paraId="4AFA84C8" w14:textId="77777777" w:rsidR="00D00BFB" w:rsidRPr="00D00BFB" w:rsidRDefault="00D00BFB" w:rsidP="00D00BFB">
      <w:pPr>
        <w:pStyle w:val="BodyText"/>
        <w:numPr>
          <w:ilvl w:val="0"/>
          <w:numId w:val="9"/>
        </w:numPr>
        <w:tabs>
          <w:tab w:val="left" w:pos="820"/>
        </w:tabs>
        <w:suppressAutoHyphens w:val="0"/>
        <w:kinsoku w:val="0"/>
        <w:overflowPunct w:val="0"/>
        <w:spacing w:before="42"/>
        <w:ind w:right="118"/>
        <w:jc w:val="left"/>
        <w:rPr>
          <w:rFonts w:asciiTheme="minorHAnsi" w:hAnsiTheme="minorHAnsi" w:cstheme="minorHAnsi"/>
          <w:spacing w:val="-1"/>
          <w:szCs w:val="24"/>
        </w:rPr>
      </w:pPr>
      <w:r w:rsidRPr="00D00BFB">
        <w:rPr>
          <w:rFonts w:asciiTheme="minorHAnsi" w:hAnsiTheme="minorHAnsi" w:cstheme="minorHAnsi"/>
          <w:szCs w:val="24"/>
        </w:rPr>
        <w:t>Resumes</w:t>
      </w:r>
      <w:r w:rsidRPr="00D00BFB">
        <w:rPr>
          <w:rFonts w:asciiTheme="minorHAnsi" w:hAnsiTheme="minorHAnsi" w:cstheme="minorHAnsi"/>
          <w:spacing w:val="-11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and</w:t>
      </w:r>
      <w:r w:rsidRPr="00D00BFB">
        <w:rPr>
          <w:rFonts w:asciiTheme="minorHAnsi" w:hAnsiTheme="minorHAnsi" w:cstheme="minorHAnsi"/>
          <w:spacing w:val="-10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relevant</w:t>
      </w:r>
      <w:r w:rsidRPr="00D00BFB">
        <w:rPr>
          <w:rFonts w:asciiTheme="minorHAnsi" w:hAnsiTheme="minorHAnsi" w:cstheme="minorHAnsi"/>
          <w:spacing w:val="-11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experience</w:t>
      </w:r>
      <w:r w:rsidRPr="00D00BFB">
        <w:rPr>
          <w:rFonts w:asciiTheme="minorHAnsi" w:hAnsiTheme="minorHAnsi" w:cstheme="minorHAnsi"/>
          <w:spacing w:val="-10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of</w:t>
      </w:r>
      <w:r w:rsidRPr="00D00BFB">
        <w:rPr>
          <w:rFonts w:asciiTheme="minorHAnsi" w:hAnsiTheme="minorHAnsi" w:cstheme="minorHAnsi"/>
          <w:spacing w:val="-10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the</w:t>
      </w:r>
      <w:r w:rsidRPr="00D00BFB">
        <w:rPr>
          <w:rFonts w:asciiTheme="minorHAnsi" w:hAnsiTheme="minorHAnsi" w:cstheme="minorHAnsi"/>
          <w:spacing w:val="-11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key</w:t>
      </w:r>
      <w:r w:rsidRPr="00D00BFB">
        <w:rPr>
          <w:rFonts w:asciiTheme="minorHAnsi" w:hAnsiTheme="minorHAnsi" w:cstheme="minorHAnsi"/>
          <w:spacing w:val="-10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principle(s)</w:t>
      </w:r>
      <w:r w:rsidRPr="00D00BFB">
        <w:rPr>
          <w:rFonts w:asciiTheme="minorHAnsi" w:hAnsiTheme="minorHAnsi" w:cstheme="minorHAnsi"/>
          <w:spacing w:val="-10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and</w:t>
      </w:r>
      <w:r w:rsidRPr="00D00BFB">
        <w:rPr>
          <w:rFonts w:asciiTheme="minorHAnsi" w:hAnsiTheme="minorHAnsi" w:cstheme="minorHAnsi"/>
          <w:spacing w:val="-11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any</w:t>
      </w:r>
      <w:r w:rsidRPr="00D00BFB">
        <w:rPr>
          <w:rFonts w:asciiTheme="minorHAnsi" w:hAnsiTheme="minorHAnsi" w:cstheme="minorHAnsi"/>
          <w:spacing w:val="-10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staff</w:t>
      </w:r>
      <w:r w:rsidRPr="00D00BFB">
        <w:rPr>
          <w:rFonts w:asciiTheme="minorHAnsi" w:hAnsiTheme="minorHAnsi" w:cstheme="minorHAnsi"/>
          <w:spacing w:val="-11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that</w:t>
      </w:r>
      <w:r w:rsidRPr="00D00BFB">
        <w:rPr>
          <w:rFonts w:asciiTheme="minorHAnsi" w:hAnsiTheme="minorHAnsi" w:cstheme="minorHAnsi"/>
          <w:spacing w:val="-10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will</w:t>
      </w:r>
      <w:r w:rsidRPr="00D00BFB">
        <w:rPr>
          <w:rFonts w:asciiTheme="minorHAnsi" w:hAnsiTheme="minorHAnsi" w:cstheme="minorHAnsi"/>
          <w:spacing w:val="-10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be</w:t>
      </w:r>
      <w:r w:rsidRPr="00D00BFB">
        <w:rPr>
          <w:rFonts w:asciiTheme="minorHAnsi" w:hAnsiTheme="minorHAnsi" w:cstheme="minorHAnsi"/>
          <w:spacing w:val="-11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associated</w:t>
      </w:r>
      <w:r w:rsidRPr="00D00BFB">
        <w:rPr>
          <w:rFonts w:asciiTheme="minorHAnsi" w:hAnsiTheme="minorHAnsi" w:cstheme="minorHAnsi"/>
          <w:spacing w:val="-10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with the</w:t>
      </w:r>
      <w:r w:rsidRPr="00D00BFB">
        <w:rPr>
          <w:rFonts w:asciiTheme="minorHAnsi" w:hAnsiTheme="minorHAnsi" w:cstheme="minorHAnsi"/>
          <w:spacing w:val="-6"/>
          <w:szCs w:val="24"/>
        </w:rPr>
        <w:t xml:space="preserve"> </w:t>
      </w:r>
      <w:r w:rsidRPr="00D00BFB">
        <w:rPr>
          <w:rFonts w:asciiTheme="minorHAnsi" w:hAnsiTheme="minorHAnsi" w:cstheme="minorHAnsi"/>
          <w:spacing w:val="-1"/>
          <w:szCs w:val="24"/>
        </w:rPr>
        <w:t>project.</w:t>
      </w:r>
    </w:p>
    <w:p w14:paraId="07C4D902" w14:textId="77777777" w:rsidR="00D00BFB" w:rsidRPr="00D00BFB" w:rsidRDefault="00D00BFB" w:rsidP="00D00BFB">
      <w:pPr>
        <w:pStyle w:val="BodyText"/>
        <w:numPr>
          <w:ilvl w:val="0"/>
          <w:numId w:val="9"/>
        </w:numPr>
        <w:tabs>
          <w:tab w:val="left" w:pos="820"/>
        </w:tabs>
        <w:suppressAutoHyphens w:val="0"/>
        <w:kinsoku w:val="0"/>
        <w:overflowPunct w:val="0"/>
        <w:ind w:right="118"/>
        <w:jc w:val="left"/>
        <w:rPr>
          <w:rFonts w:asciiTheme="minorHAnsi" w:hAnsiTheme="minorHAnsi" w:cstheme="minorHAnsi"/>
          <w:spacing w:val="-1"/>
          <w:szCs w:val="24"/>
        </w:rPr>
      </w:pPr>
      <w:r w:rsidRPr="00D00BFB">
        <w:rPr>
          <w:rFonts w:asciiTheme="minorHAnsi" w:hAnsiTheme="minorHAnsi" w:cstheme="minorHAnsi"/>
          <w:szCs w:val="24"/>
        </w:rPr>
        <w:t>A</w:t>
      </w:r>
      <w:r w:rsidRPr="00D00BFB">
        <w:rPr>
          <w:rFonts w:asciiTheme="minorHAnsi" w:hAnsiTheme="minorHAnsi" w:cstheme="minorHAnsi"/>
          <w:spacing w:val="-4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detailed description</w:t>
      </w:r>
      <w:r w:rsidRPr="00D00BFB">
        <w:rPr>
          <w:rFonts w:asciiTheme="minorHAnsi" w:hAnsiTheme="minorHAnsi" w:cstheme="minorHAnsi"/>
          <w:spacing w:val="-4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of the project</w:t>
      </w:r>
      <w:r w:rsidRPr="00D00BFB">
        <w:rPr>
          <w:rFonts w:asciiTheme="minorHAnsi" w:hAnsiTheme="minorHAnsi" w:cstheme="minorHAnsi"/>
          <w:spacing w:val="-4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approach and work</w:t>
      </w:r>
      <w:r w:rsidRPr="00D00BFB">
        <w:rPr>
          <w:rFonts w:asciiTheme="minorHAnsi" w:hAnsiTheme="minorHAnsi" w:cstheme="minorHAnsi"/>
          <w:spacing w:val="-4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plan proposed</w:t>
      </w:r>
      <w:r w:rsidRPr="00D00BFB">
        <w:rPr>
          <w:rFonts w:asciiTheme="minorHAnsi" w:hAnsiTheme="minorHAnsi" w:cstheme="minorHAnsi"/>
          <w:spacing w:val="-4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to complete the</w:t>
      </w:r>
      <w:r w:rsidRPr="00D00BFB">
        <w:rPr>
          <w:rFonts w:asciiTheme="minorHAnsi" w:hAnsiTheme="minorHAnsi" w:cstheme="minorHAnsi"/>
          <w:spacing w:val="-4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 xml:space="preserve">services </w:t>
      </w:r>
      <w:r w:rsidRPr="00D00BFB">
        <w:rPr>
          <w:rFonts w:asciiTheme="minorHAnsi" w:hAnsiTheme="minorHAnsi" w:cstheme="minorHAnsi"/>
          <w:spacing w:val="-1"/>
          <w:szCs w:val="24"/>
        </w:rPr>
        <w:t>requested.</w:t>
      </w:r>
    </w:p>
    <w:p w14:paraId="25C5C7DE" w14:textId="77777777" w:rsidR="00D00BFB" w:rsidRPr="00D00BFB" w:rsidRDefault="00D00BFB" w:rsidP="00D00BFB">
      <w:pPr>
        <w:pStyle w:val="BodyText"/>
        <w:numPr>
          <w:ilvl w:val="0"/>
          <w:numId w:val="9"/>
        </w:numPr>
        <w:tabs>
          <w:tab w:val="left" w:pos="820"/>
        </w:tabs>
        <w:suppressAutoHyphens w:val="0"/>
        <w:kinsoku w:val="0"/>
        <w:overflowPunct w:val="0"/>
        <w:ind w:right="118"/>
        <w:jc w:val="left"/>
        <w:rPr>
          <w:rFonts w:asciiTheme="minorHAnsi" w:hAnsiTheme="minorHAnsi" w:cstheme="minorHAnsi"/>
          <w:spacing w:val="-1"/>
          <w:szCs w:val="24"/>
        </w:rPr>
      </w:pPr>
      <w:r w:rsidRPr="00D00BFB">
        <w:rPr>
          <w:rFonts w:asciiTheme="minorHAnsi" w:hAnsiTheme="minorHAnsi" w:cstheme="minorHAnsi"/>
          <w:szCs w:val="24"/>
        </w:rPr>
        <w:t>A</w:t>
      </w:r>
      <w:r w:rsidRPr="00D00BFB">
        <w:rPr>
          <w:rFonts w:asciiTheme="minorHAnsi" w:hAnsiTheme="minorHAnsi" w:cstheme="minorHAnsi"/>
          <w:spacing w:val="29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projected</w:t>
      </w:r>
      <w:r w:rsidRPr="00D00BFB">
        <w:rPr>
          <w:rFonts w:asciiTheme="minorHAnsi" w:hAnsiTheme="minorHAnsi" w:cstheme="minorHAnsi"/>
          <w:spacing w:val="30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project</w:t>
      </w:r>
      <w:r w:rsidRPr="00D00BFB">
        <w:rPr>
          <w:rFonts w:asciiTheme="minorHAnsi" w:hAnsiTheme="minorHAnsi" w:cstheme="minorHAnsi"/>
          <w:spacing w:val="29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schedule</w:t>
      </w:r>
      <w:r w:rsidRPr="00D00BFB">
        <w:rPr>
          <w:rFonts w:asciiTheme="minorHAnsi" w:hAnsiTheme="minorHAnsi" w:cstheme="minorHAnsi"/>
          <w:spacing w:val="30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and</w:t>
      </w:r>
      <w:r w:rsidRPr="00D00BFB">
        <w:rPr>
          <w:rFonts w:asciiTheme="minorHAnsi" w:hAnsiTheme="minorHAnsi" w:cstheme="minorHAnsi"/>
          <w:spacing w:val="29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approximation</w:t>
      </w:r>
      <w:r w:rsidRPr="00D00BFB">
        <w:rPr>
          <w:rFonts w:asciiTheme="minorHAnsi" w:hAnsiTheme="minorHAnsi" w:cstheme="minorHAnsi"/>
          <w:spacing w:val="30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of</w:t>
      </w:r>
      <w:r w:rsidRPr="00D00BFB">
        <w:rPr>
          <w:rFonts w:asciiTheme="minorHAnsi" w:hAnsiTheme="minorHAnsi" w:cstheme="minorHAnsi"/>
          <w:spacing w:val="29"/>
          <w:szCs w:val="24"/>
        </w:rPr>
        <w:t xml:space="preserve"> </w:t>
      </w:r>
      <w:r w:rsidRPr="00D00BFB">
        <w:rPr>
          <w:rFonts w:asciiTheme="minorHAnsi" w:hAnsiTheme="minorHAnsi" w:cstheme="minorHAnsi"/>
          <w:spacing w:val="-1"/>
          <w:szCs w:val="24"/>
        </w:rPr>
        <w:t>when</w:t>
      </w:r>
      <w:r w:rsidRPr="00D00BFB">
        <w:rPr>
          <w:rFonts w:asciiTheme="minorHAnsi" w:hAnsiTheme="minorHAnsi" w:cstheme="minorHAnsi"/>
          <w:spacing w:val="30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specific</w:t>
      </w:r>
      <w:r w:rsidRPr="00D00BFB">
        <w:rPr>
          <w:rFonts w:asciiTheme="minorHAnsi" w:hAnsiTheme="minorHAnsi" w:cstheme="minorHAnsi"/>
          <w:spacing w:val="29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tasks</w:t>
      </w:r>
      <w:r w:rsidRPr="00D00BFB">
        <w:rPr>
          <w:rFonts w:asciiTheme="minorHAnsi" w:hAnsiTheme="minorHAnsi" w:cstheme="minorHAnsi"/>
          <w:spacing w:val="30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will</w:t>
      </w:r>
      <w:r w:rsidRPr="00D00BFB">
        <w:rPr>
          <w:rFonts w:asciiTheme="minorHAnsi" w:hAnsiTheme="minorHAnsi" w:cstheme="minorHAnsi"/>
          <w:spacing w:val="29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be</w:t>
      </w:r>
      <w:r w:rsidRPr="00D00BFB">
        <w:rPr>
          <w:rFonts w:asciiTheme="minorHAnsi" w:hAnsiTheme="minorHAnsi" w:cstheme="minorHAnsi"/>
          <w:spacing w:val="30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accomplished</w:t>
      </w:r>
      <w:r w:rsidRPr="00D00BFB">
        <w:rPr>
          <w:rFonts w:asciiTheme="minorHAnsi" w:hAnsiTheme="minorHAnsi" w:cstheme="minorHAnsi"/>
          <w:spacing w:val="23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within</w:t>
      </w:r>
      <w:r w:rsidRPr="00D00BFB">
        <w:rPr>
          <w:rFonts w:asciiTheme="minorHAnsi" w:hAnsiTheme="minorHAnsi" w:cstheme="minorHAnsi"/>
          <w:spacing w:val="-4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 xml:space="preserve">the timeline </w:t>
      </w:r>
      <w:r w:rsidRPr="00D00BFB">
        <w:rPr>
          <w:rFonts w:asciiTheme="minorHAnsi" w:hAnsiTheme="minorHAnsi" w:cstheme="minorHAnsi"/>
          <w:spacing w:val="-1"/>
          <w:szCs w:val="24"/>
        </w:rPr>
        <w:t>proposed.</w:t>
      </w:r>
    </w:p>
    <w:p w14:paraId="2F915495" w14:textId="77777777" w:rsidR="00D00BFB" w:rsidRPr="00D00BFB" w:rsidRDefault="00D00BFB" w:rsidP="00D00BFB">
      <w:pPr>
        <w:pStyle w:val="BodyText"/>
        <w:numPr>
          <w:ilvl w:val="0"/>
          <w:numId w:val="9"/>
        </w:numPr>
        <w:tabs>
          <w:tab w:val="left" w:pos="820"/>
        </w:tabs>
        <w:suppressAutoHyphens w:val="0"/>
        <w:kinsoku w:val="0"/>
        <w:overflowPunct w:val="0"/>
        <w:ind w:right="117"/>
        <w:rPr>
          <w:rFonts w:asciiTheme="minorHAnsi" w:hAnsiTheme="minorHAnsi" w:cstheme="minorHAnsi"/>
          <w:szCs w:val="24"/>
        </w:rPr>
      </w:pPr>
      <w:r w:rsidRPr="00D00BFB">
        <w:rPr>
          <w:rFonts w:asciiTheme="minorHAnsi" w:hAnsiTheme="minorHAnsi" w:cstheme="minorHAnsi"/>
          <w:szCs w:val="24"/>
        </w:rPr>
        <w:t>Brief</w:t>
      </w:r>
      <w:r w:rsidRPr="00D00BFB">
        <w:rPr>
          <w:rFonts w:asciiTheme="minorHAnsi" w:hAnsiTheme="minorHAnsi" w:cstheme="minorHAnsi"/>
          <w:spacing w:val="-13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descriptions</w:t>
      </w:r>
      <w:r w:rsidRPr="00D00BFB">
        <w:rPr>
          <w:rFonts w:asciiTheme="minorHAnsi" w:hAnsiTheme="minorHAnsi" w:cstheme="minorHAnsi"/>
          <w:spacing w:val="-13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of</w:t>
      </w:r>
      <w:r w:rsidRPr="00D00BFB">
        <w:rPr>
          <w:rFonts w:asciiTheme="minorHAnsi" w:hAnsiTheme="minorHAnsi" w:cstheme="minorHAnsi"/>
          <w:spacing w:val="-13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no</w:t>
      </w:r>
      <w:r w:rsidRPr="00D00BFB">
        <w:rPr>
          <w:rFonts w:asciiTheme="minorHAnsi" w:hAnsiTheme="minorHAnsi" w:cstheme="minorHAnsi"/>
          <w:spacing w:val="-13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less</w:t>
      </w:r>
      <w:r w:rsidRPr="00D00BFB">
        <w:rPr>
          <w:rFonts w:asciiTheme="minorHAnsi" w:hAnsiTheme="minorHAnsi" w:cstheme="minorHAnsi"/>
          <w:spacing w:val="-13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than</w:t>
      </w:r>
      <w:r w:rsidRPr="00D00BFB">
        <w:rPr>
          <w:rFonts w:asciiTheme="minorHAnsi" w:hAnsiTheme="minorHAnsi" w:cstheme="minorHAnsi"/>
          <w:spacing w:val="-13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three</w:t>
      </w:r>
      <w:r w:rsidRPr="00D00BFB">
        <w:rPr>
          <w:rFonts w:asciiTheme="minorHAnsi" w:hAnsiTheme="minorHAnsi" w:cstheme="minorHAnsi"/>
          <w:spacing w:val="-13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(3)</w:t>
      </w:r>
      <w:r w:rsidRPr="00D00BFB">
        <w:rPr>
          <w:rFonts w:asciiTheme="minorHAnsi" w:hAnsiTheme="minorHAnsi" w:cstheme="minorHAnsi"/>
          <w:spacing w:val="-13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projects,</w:t>
      </w:r>
      <w:r w:rsidRPr="00D00BFB">
        <w:rPr>
          <w:rFonts w:asciiTheme="minorHAnsi" w:hAnsiTheme="minorHAnsi" w:cstheme="minorHAnsi"/>
          <w:spacing w:val="-13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similar</w:t>
      </w:r>
      <w:r w:rsidRPr="00D00BFB">
        <w:rPr>
          <w:rFonts w:asciiTheme="minorHAnsi" w:hAnsiTheme="minorHAnsi" w:cstheme="minorHAnsi"/>
          <w:spacing w:val="-13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in</w:t>
      </w:r>
      <w:r w:rsidRPr="00D00BFB">
        <w:rPr>
          <w:rFonts w:asciiTheme="minorHAnsi" w:hAnsiTheme="minorHAnsi" w:cstheme="minorHAnsi"/>
          <w:spacing w:val="-13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scope</w:t>
      </w:r>
      <w:r w:rsidRPr="00D00BFB">
        <w:rPr>
          <w:rFonts w:asciiTheme="minorHAnsi" w:hAnsiTheme="minorHAnsi" w:cstheme="minorHAnsi"/>
          <w:spacing w:val="-13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and</w:t>
      </w:r>
      <w:r w:rsidRPr="00D00BFB">
        <w:rPr>
          <w:rFonts w:asciiTheme="minorHAnsi" w:hAnsiTheme="minorHAnsi" w:cstheme="minorHAnsi"/>
          <w:spacing w:val="-13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context</w:t>
      </w:r>
      <w:r w:rsidRPr="00D00BFB">
        <w:rPr>
          <w:rFonts w:asciiTheme="minorHAnsi" w:hAnsiTheme="minorHAnsi" w:cstheme="minorHAnsi"/>
          <w:spacing w:val="-13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to</w:t>
      </w:r>
      <w:r w:rsidRPr="00D00BFB">
        <w:rPr>
          <w:rFonts w:asciiTheme="minorHAnsi" w:hAnsiTheme="minorHAnsi" w:cstheme="minorHAnsi"/>
          <w:spacing w:val="-13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that</w:t>
      </w:r>
      <w:r w:rsidRPr="00D00BFB">
        <w:rPr>
          <w:rFonts w:asciiTheme="minorHAnsi" w:hAnsiTheme="minorHAnsi" w:cstheme="minorHAnsi"/>
          <w:spacing w:val="-12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requested that</w:t>
      </w:r>
      <w:r w:rsidRPr="00D00BFB">
        <w:rPr>
          <w:rFonts w:asciiTheme="minorHAnsi" w:hAnsiTheme="minorHAnsi" w:cstheme="minorHAnsi"/>
          <w:spacing w:val="-6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have</w:t>
      </w:r>
      <w:r w:rsidRPr="00D00BFB">
        <w:rPr>
          <w:rFonts w:asciiTheme="minorHAnsi" w:hAnsiTheme="minorHAnsi" w:cstheme="minorHAnsi"/>
          <w:spacing w:val="-6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been</w:t>
      </w:r>
      <w:r w:rsidRPr="00D00BFB">
        <w:rPr>
          <w:rFonts w:asciiTheme="minorHAnsi" w:hAnsiTheme="minorHAnsi" w:cstheme="minorHAnsi"/>
          <w:spacing w:val="-5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completed</w:t>
      </w:r>
      <w:r w:rsidRPr="00D00BFB">
        <w:rPr>
          <w:rFonts w:asciiTheme="minorHAnsi" w:hAnsiTheme="minorHAnsi" w:cstheme="minorHAnsi"/>
          <w:spacing w:val="-6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for</w:t>
      </w:r>
      <w:r w:rsidRPr="00D00BFB">
        <w:rPr>
          <w:rFonts w:asciiTheme="minorHAnsi" w:hAnsiTheme="minorHAnsi" w:cstheme="minorHAnsi"/>
          <w:spacing w:val="-5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other</w:t>
      </w:r>
      <w:r w:rsidRPr="00D00BFB">
        <w:rPr>
          <w:rFonts w:asciiTheme="minorHAnsi" w:hAnsiTheme="minorHAnsi" w:cstheme="minorHAnsi"/>
          <w:spacing w:val="-6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North</w:t>
      </w:r>
      <w:r w:rsidRPr="00D00BFB">
        <w:rPr>
          <w:rFonts w:asciiTheme="minorHAnsi" w:hAnsiTheme="minorHAnsi" w:cstheme="minorHAnsi"/>
          <w:spacing w:val="-5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Carolina</w:t>
      </w:r>
      <w:r w:rsidRPr="00D00BFB">
        <w:rPr>
          <w:rFonts w:asciiTheme="minorHAnsi" w:hAnsiTheme="minorHAnsi" w:cstheme="minorHAnsi"/>
          <w:spacing w:val="-6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counties.</w:t>
      </w:r>
      <w:r w:rsidRPr="00D00BFB">
        <w:rPr>
          <w:rFonts w:asciiTheme="minorHAnsi" w:hAnsiTheme="minorHAnsi" w:cstheme="minorHAnsi"/>
          <w:spacing w:val="-5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Please</w:t>
      </w:r>
      <w:r w:rsidRPr="00D00BFB">
        <w:rPr>
          <w:rFonts w:asciiTheme="minorHAnsi" w:hAnsiTheme="minorHAnsi" w:cstheme="minorHAnsi"/>
          <w:spacing w:val="-6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include</w:t>
      </w:r>
      <w:r w:rsidRPr="00D00BFB">
        <w:rPr>
          <w:rFonts w:asciiTheme="minorHAnsi" w:hAnsiTheme="minorHAnsi" w:cstheme="minorHAnsi"/>
          <w:spacing w:val="-5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for</w:t>
      </w:r>
      <w:r w:rsidRPr="00D00BFB">
        <w:rPr>
          <w:rFonts w:asciiTheme="minorHAnsi" w:hAnsiTheme="minorHAnsi" w:cstheme="minorHAnsi"/>
          <w:spacing w:val="-6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each</w:t>
      </w:r>
      <w:r w:rsidRPr="00D00BFB">
        <w:rPr>
          <w:rFonts w:asciiTheme="minorHAnsi" w:hAnsiTheme="minorHAnsi" w:cstheme="minorHAnsi"/>
          <w:spacing w:val="-5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county,</w:t>
      </w:r>
      <w:r w:rsidRPr="00D00BFB">
        <w:rPr>
          <w:rFonts w:asciiTheme="minorHAnsi" w:hAnsiTheme="minorHAnsi" w:cstheme="minorHAnsi"/>
          <w:spacing w:val="-6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the</w:t>
      </w:r>
      <w:r w:rsidRPr="00D00BFB">
        <w:rPr>
          <w:rFonts w:asciiTheme="minorHAnsi" w:hAnsiTheme="minorHAnsi" w:cstheme="minorHAnsi"/>
          <w:w w:val="99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name</w:t>
      </w:r>
      <w:r w:rsidRPr="00D00BFB">
        <w:rPr>
          <w:rFonts w:asciiTheme="minorHAnsi" w:hAnsiTheme="minorHAnsi" w:cstheme="minorHAnsi"/>
          <w:spacing w:val="6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of</w:t>
      </w:r>
      <w:r w:rsidRPr="00D00BFB">
        <w:rPr>
          <w:rFonts w:asciiTheme="minorHAnsi" w:hAnsiTheme="minorHAnsi" w:cstheme="minorHAnsi"/>
          <w:spacing w:val="7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the</w:t>
      </w:r>
      <w:r w:rsidRPr="00D00BFB">
        <w:rPr>
          <w:rFonts w:asciiTheme="minorHAnsi" w:hAnsiTheme="minorHAnsi" w:cstheme="minorHAnsi"/>
          <w:spacing w:val="7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School</w:t>
      </w:r>
      <w:r w:rsidRPr="00D00BFB">
        <w:rPr>
          <w:rFonts w:asciiTheme="minorHAnsi" w:hAnsiTheme="minorHAnsi" w:cstheme="minorHAnsi"/>
          <w:spacing w:val="7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System</w:t>
      </w:r>
      <w:r w:rsidRPr="00D00BFB">
        <w:rPr>
          <w:rFonts w:asciiTheme="minorHAnsi" w:hAnsiTheme="minorHAnsi" w:cstheme="minorHAnsi"/>
          <w:spacing w:val="7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as</w:t>
      </w:r>
      <w:r w:rsidRPr="00D00BFB">
        <w:rPr>
          <w:rFonts w:asciiTheme="minorHAnsi" w:hAnsiTheme="minorHAnsi" w:cstheme="minorHAnsi"/>
          <w:spacing w:val="7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well</w:t>
      </w:r>
      <w:r w:rsidRPr="00D00BFB">
        <w:rPr>
          <w:rFonts w:asciiTheme="minorHAnsi" w:hAnsiTheme="minorHAnsi" w:cstheme="minorHAnsi"/>
          <w:spacing w:val="7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as</w:t>
      </w:r>
      <w:r w:rsidRPr="00D00BFB">
        <w:rPr>
          <w:rFonts w:asciiTheme="minorHAnsi" w:hAnsiTheme="minorHAnsi" w:cstheme="minorHAnsi"/>
          <w:spacing w:val="7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the</w:t>
      </w:r>
      <w:r w:rsidRPr="00D00BFB">
        <w:rPr>
          <w:rFonts w:asciiTheme="minorHAnsi" w:hAnsiTheme="minorHAnsi" w:cstheme="minorHAnsi"/>
          <w:spacing w:val="7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name</w:t>
      </w:r>
      <w:r w:rsidRPr="00D00BFB">
        <w:rPr>
          <w:rFonts w:asciiTheme="minorHAnsi" w:hAnsiTheme="minorHAnsi" w:cstheme="minorHAnsi"/>
          <w:spacing w:val="6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of</w:t>
      </w:r>
      <w:r w:rsidRPr="00D00BFB">
        <w:rPr>
          <w:rFonts w:asciiTheme="minorHAnsi" w:hAnsiTheme="minorHAnsi" w:cstheme="minorHAnsi"/>
          <w:spacing w:val="7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the</w:t>
      </w:r>
      <w:r w:rsidRPr="00D00BFB">
        <w:rPr>
          <w:rFonts w:asciiTheme="minorHAnsi" w:hAnsiTheme="minorHAnsi" w:cstheme="minorHAnsi"/>
          <w:spacing w:val="7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contact</w:t>
      </w:r>
      <w:r w:rsidRPr="00D00BFB">
        <w:rPr>
          <w:rFonts w:asciiTheme="minorHAnsi" w:hAnsiTheme="minorHAnsi" w:cstheme="minorHAnsi"/>
          <w:spacing w:val="7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person</w:t>
      </w:r>
      <w:r w:rsidRPr="00D00BFB">
        <w:rPr>
          <w:rFonts w:asciiTheme="minorHAnsi" w:hAnsiTheme="minorHAnsi" w:cstheme="minorHAnsi"/>
          <w:spacing w:val="7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that</w:t>
      </w:r>
      <w:r w:rsidRPr="00D00BFB">
        <w:rPr>
          <w:rFonts w:asciiTheme="minorHAnsi" w:hAnsiTheme="minorHAnsi" w:cstheme="minorHAnsi"/>
          <w:spacing w:val="7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will</w:t>
      </w:r>
      <w:r w:rsidRPr="00D00BFB">
        <w:rPr>
          <w:rFonts w:asciiTheme="minorHAnsi" w:hAnsiTheme="minorHAnsi" w:cstheme="minorHAnsi"/>
          <w:spacing w:val="7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be</w:t>
      </w:r>
      <w:r w:rsidRPr="00D00BFB">
        <w:rPr>
          <w:rFonts w:asciiTheme="minorHAnsi" w:hAnsiTheme="minorHAnsi" w:cstheme="minorHAnsi"/>
          <w:spacing w:val="7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familiar</w:t>
      </w:r>
      <w:r w:rsidRPr="00D00BFB">
        <w:rPr>
          <w:rFonts w:asciiTheme="minorHAnsi" w:hAnsiTheme="minorHAnsi" w:cstheme="minorHAnsi"/>
          <w:spacing w:val="7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with the work performed</w:t>
      </w:r>
      <w:r w:rsidRPr="00D00BFB">
        <w:rPr>
          <w:rFonts w:asciiTheme="minorHAnsi" w:hAnsiTheme="minorHAnsi" w:cstheme="minorHAnsi"/>
          <w:spacing w:val="-2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including a</w:t>
      </w:r>
      <w:r w:rsidRPr="00D00BFB">
        <w:rPr>
          <w:rFonts w:asciiTheme="minorHAnsi" w:hAnsiTheme="minorHAnsi" w:cstheme="minorHAnsi"/>
          <w:spacing w:val="-2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phone number or</w:t>
      </w:r>
      <w:r w:rsidRPr="00D00BFB">
        <w:rPr>
          <w:rFonts w:asciiTheme="minorHAnsi" w:hAnsiTheme="minorHAnsi" w:cstheme="minorHAnsi"/>
          <w:spacing w:val="-2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e-mail address.</w:t>
      </w:r>
      <w:r w:rsidRPr="00D00BFB">
        <w:rPr>
          <w:rFonts w:asciiTheme="minorHAnsi" w:hAnsiTheme="minorHAnsi" w:cstheme="minorHAnsi"/>
          <w:spacing w:val="-2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Any other references</w:t>
      </w:r>
      <w:r w:rsidRPr="00D00BFB">
        <w:rPr>
          <w:rFonts w:asciiTheme="minorHAnsi" w:hAnsiTheme="minorHAnsi" w:cstheme="minorHAnsi"/>
          <w:spacing w:val="-2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used for</w:t>
      </w:r>
      <w:r w:rsidRPr="00D00BFB">
        <w:rPr>
          <w:rFonts w:asciiTheme="minorHAnsi" w:hAnsiTheme="minorHAnsi" w:cstheme="minorHAnsi"/>
          <w:w w:val="99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the</w:t>
      </w:r>
      <w:r w:rsidRPr="00D00BFB">
        <w:rPr>
          <w:rFonts w:asciiTheme="minorHAnsi" w:hAnsiTheme="minorHAnsi" w:cstheme="minorHAnsi"/>
          <w:spacing w:val="8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vendor</w:t>
      </w:r>
      <w:r w:rsidRPr="00D00BFB">
        <w:rPr>
          <w:rFonts w:asciiTheme="minorHAnsi" w:hAnsiTheme="minorHAnsi" w:cstheme="minorHAnsi"/>
          <w:spacing w:val="7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will</w:t>
      </w:r>
      <w:r w:rsidRPr="00D00BFB">
        <w:rPr>
          <w:rFonts w:asciiTheme="minorHAnsi" w:hAnsiTheme="minorHAnsi" w:cstheme="minorHAnsi"/>
          <w:spacing w:val="8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be</w:t>
      </w:r>
      <w:r w:rsidRPr="00D00BFB">
        <w:rPr>
          <w:rFonts w:asciiTheme="minorHAnsi" w:hAnsiTheme="minorHAnsi" w:cstheme="minorHAnsi"/>
          <w:spacing w:val="8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welcomed.</w:t>
      </w:r>
      <w:r w:rsidRPr="00D00BFB">
        <w:rPr>
          <w:rFonts w:asciiTheme="minorHAnsi" w:hAnsiTheme="minorHAnsi" w:cstheme="minorHAnsi"/>
          <w:spacing w:val="16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Electronic</w:t>
      </w:r>
      <w:r w:rsidRPr="00D00BFB">
        <w:rPr>
          <w:rFonts w:asciiTheme="minorHAnsi" w:hAnsiTheme="minorHAnsi" w:cstheme="minorHAnsi"/>
          <w:spacing w:val="8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versions</w:t>
      </w:r>
      <w:r w:rsidRPr="00D00BFB">
        <w:rPr>
          <w:rFonts w:asciiTheme="minorHAnsi" w:hAnsiTheme="minorHAnsi" w:cstheme="minorHAnsi"/>
          <w:spacing w:val="8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of</w:t>
      </w:r>
      <w:r w:rsidRPr="00D00BFB">
        <w:rPr>
          <w:rFonts w:asciiTheme="minorHAnsi" w:hAnsiTheme="minorHAnsi" w:cstheme="minorHAnsi"/>
          <w:spacing w:val="8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the</w:t>
      </w:r>
      <w:r w:rsidRPr="00D00BFB">
        <w:rPr>
          <w:rFonts w:asciiTheme="minorHAnsi" w:hAnsiTheme="minorHAnsi" w:cstheme="minorHAnsi"/>
          <w:spacing w:val="8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final</w:t>
      </w:r>
      <w:r w:rsidRPr="00D00BFB">
        <w:rPr>
          <w:rFonts w:asciiTheme="minorHAnsi" w:hAnsiTheme="minorHAnsi" w:cstheme="minorHAnsi"/>
          <w:spacing w:val="8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reports</w:t>
      </w:r>
      <w:r w:rsidRPr="00D00BFB">
        <w:rPr>
          <w:rFonts w:asciiTheme="minorHAnsi" w:hAnsiTheme="minorHAnsi" w:cstheme="minorHAnsi"/>
          <w:spacing w:val="8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for</w:t>
      </w:r>
      <w:r w:rsidRPr="00D00BFB">
        <w:rPr>
          <w:rFonts w:asciiTheme="minorHAnsi" w:hAnsiTheme="minorHAnsi" w:cstheme="minorHAnsi"/>
          <w:spacing w:val="8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these</w:t>
      </w:r>
      <w:r w:rsidRPr="00D00BFB">
        <w:rPr>
          <w:rFonts w:asciiTheme="minorHAnsi" w:hAnsiTheme="minorHAnsi" w:cstheme="minorHAnsi"/>
          <w:spacing w:val="8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projects</w:t>
      </w:r>
      <w:r w:rsidRPr="00D00BFB">
        <w:rPr>
          <w:rFonts w:asciiTheme="minorHAnsi" w:hAnsiTheme="minorHAnsi" w:cstheme="minorHAnsi"/>
          <w:spacing w:val="8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should</w:t>
      </w:r>
      <w:r w:rsidRPr="00D00BFB">
        <w:rPr>
          <w:rFonts w:asciiTheme="minorHAnsi" w:hAnsiTheme="minorHAnsi" w:cstheme="minorHAnsi"/>
          <w:spacing w:val="8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be</w:t>
      </w:r>
      <w:r w:rsidRPr="00D00BFB">
        <w:rPr>
          <w:rFonts w:asciiTheme="minorHAnsi" w:hAnsiTheme="minorHAnsi" w:cstheme="minorHAnsi"/>
          <w:w w:val="99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available</w:t>
      </w:r>
      <w:r w:rsidRPr="00D00BFB">
        <w:rPr>
          <w:rFonts w:asciiTheme="minorHAnsi" w:hAnsiTheme="minorHAnsi" w:cstheme="minorHAnsi"/>
          <w:spacing w:val="-4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upon request.</w:t>
      </w:r>
    </w:p>
    <w:p w14:paraId="7566B629" w14:textId="77777777" w:rsidR="00D00BFB" w:rsidRPr="00D00BFB" w:rsidRDefault="00D00BFB" w:rsidP="00D00BFB">
      <w:pPr>
        <w:pStyle w:val="BodyText"/>
        <w:numPr>
          <w:ilvl w:val="0"/>
          <w:numId w:val="9"/>
        </w:numPr>
        <w:tabs>
          <w:tab w:val="left" w:pos="820"/>
        </w:tabs>
        <w:suppressAutoHyphens w:val="0"/>
        <w:kinsoku w:val="0"/>
        <w:overflowPunct w:val="0"/>
        <w:jc w:val="left"/>
        <w:rPr>
          <w:rFonts w:asciiTheme="minorHAnsi" w:hAnsiTheme="minorHAnsi" w:cstheme="minorHAnsi"/>
          <w:szCs w:val="24"/>
        </w:rPr>
      </w:pPr>
      <w:r w:rsidRPr="00D00BFB">
        <w:rPr>
          <w:rFonts w:asciiTheme="minorHAnsi" w:hAnsiTheme="minorHAnsi" w:cstheme="minorHAnsi"/>
          <w:szCs w:val="24"/>
        </w:rPr>
        <w:t>Proof</w:t>
      </w:r>
      <w:r w:rsidRPr="00D00BFB">
        <w:rPr>
          <w:rFonts w:asciiTheme="minorHAnsi" w:hAnsiTheme="minorHAnsi" w:cstheme="minorHAnsi"/>
          <w:spacing w:val="-2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of</w:t>
      </w:r>
      <w:r w:rsidRPr="00D00BFB">
        <w:rPr>
          <w:rFonts w:asciiTheme="minorHAnsi" w:hAnsiTheme="minorHAnsi" w:cstheme="minorHAnsi"/>
          <w:spacing w:val="-2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licensure</w:t>
      </w:r>
      <w:r w:rsidRPr="00D00BFB">
        <w:rPr>
          <w:rFonts w:asciiTheme="minorHAnsi" w:hAnsiTheme="minorHAnsi" w:cstheme="minorHAnsi"/>
          <w:spacing w:val="-2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in</w:t>
      </w:r>
      <w:r w:rsidRPr="00D00BFB">
        <w:rPr>
          <w:rFonts w:asciiTheme="minorHAnsi" w:hAnsiTheme="minorHAnsi" w:cstheme="minorHAnsi"/>
          <w:spacing w:val="-2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the</w:t>
      </w:r>
      <w:r w:rsidRPr="00D00BFB">
        <w:rPr>
          <w:rFonts w:asciiTheme="minorHAnsi" w:hAnsiTheme="minorHAnsi" w:cstheme="minorHAnsi"/>
          <w:spacing w:val="-2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State</w:t>
      </w:r>
      <w:r w:rsidRPr="00D00BFB">
        <w:rPr>
          <w:rFonts w:asciiTheme="minorHAnsi" w:hAnsiTheme="minorHAnsi" w:cstheme="minorHAnsi"/>
          <w:spacing w:val="-2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of</w:t>
      </w:r>
      <w:r w:rsidRPr="00D00BFB">
        <w:rPr>
          <w:rFonts w:asciiTheme="minorHAnsi" w:hAnsiTheme="minorHAnsi" w:cstheme="minorHAnsi"/>
          <w:spacing w:val="-2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North</w:t>
      </w:r>
      <w:r w:rsidRPr="00D00BFB">
        <w:rPr>
          <w:rFonts w:asciiTheme="minorHAnsi" w:hAnsiTheme="minorHAnsi" w:cstheme="minorHAnsi"/>
          <w:spacing w:val="-2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Carolina</w:t>
      </w:r>
      <w:r w:rsidRPr="00D00BFB">
        <w:rPr>
          <w:rFonts w:asciiTheme="minorHAnsi" w:hAnsiTheme="minorHAnsi" w:cstheme="minorHAnsi"/>
          <w:spacing w:val="-2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is</w:t>
      </w:r>
      <w:r w:rsidRPr="00D00BFB">
        <w:rPr>
          <w:rFonts w:asciiTheme="minorHAnsi" w:hAnsiTheme="minorHAnsi" w:cstheme="minorHAnsi"/>
          <w:spacing w:val="-2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required.</w:t>
      </w:r>
    </w:p>
    <w:p w14:paraId="00674187" w14:textId="77777777" w:rsidR="00D00BFB" w:rsidRPr="00D00BFB" w:rsidRDefault="00D00BFB" w:rsidP="00D00BFB">
      <w:pPr>
        <w:pStyle w:val="BodyText"/>
        <w:kinsoku w:val="0"/>
        <w:overflowPunct w:val="0"/>
        <w:spacing w:before="1"/>
        <w:rPr>
          <w:rFonts w:asciiTheme="minorHAnsi" w:hAnsiTheme="minorHAnsi" w:cstheme="minorHAnsi"/>
          <w:szCs w:val="24"/>
        </w:rPr>
      </w:pPr>
    </w:p>
    <w:p w14:paraId="14498A9F" w14:textId="77777777" w:rsidR="00D00BFB" w:rsidRPr="00D00BFB" w:rsidRDefault="00D00BFB" w:rsidP="00D00BFB">
      <w:pPr>
        <w:pStyle w:val="BodyText"/>
        <w:kinsoku w:val="0"/>
        <w:overflowPunct w:val="0"/>
        <w:ind w:left="100"/>
        <w:rPr>
          <w:rFonts w:asciiTheme="minorHAnsi" w:hAnsiTheme="minorHAnsi" w:cstheme="minorHAnsi"/>
          <w:color w:val="000000"/>
          <w:szCs w:val="24"/>
        </w:rPr>
      </w:pPr>
      <w:r w:rsidRPr="00D00BFB">
        <w:rPr>
          <w:rFonts w:asciiTheme="minorHAnsi" w:hAnsiTheme="minorHAnsi" w:cstheme="minorHAnsi"/>
          <w:color w:val="1F4D78"/>
          <w:spacing w:val="-1"/>
          <w:szCs w:val="24"/>
        </w:rPr>
        <w:t>Selection</w:t>
      </w:r>
      <w:r w:rsidRPr="00D00BFB">
        <w:rPr>
          <w:rFonts w:asciiTheme="minorHAnsi" w:hAnsiTheme="minorHAnsi" w:cstheme="minorHAnsi"/>
          <w:color w:val="1F4D78"/>
          <w:spacing w:val="-10"/>
          <w:szCs w:val="24"/>
        </w:rPr>
        <w:t xml:space="preserve"> </w:t>
      </w:r>
      <w:r w:rsidRPr="00D00BFB">
        <w:rPr>
          <w:rFonts w:asciiTheme="minorHAnsi" w:hAnsiTheme="minorHAnsi" w:cstheme="minorHAnsi"/>
          <w:color w:val="1F4D78"/>
          <w:spacing w:val="-1"/>
          <w:szCs w:val="24"/>
        </w:rPr>
        <w:t>Process</w:t>
      </w:r>
    </w:p>
    <w:p w14:paraId="6457C08A" w14:textId="77777777" w:rsidR="00D00BFB" w:rsidRPr="00D00BFB" w:rsidRDefault="00D00BFB" w:rsidP="00D00BFB">
      <w:pPr>
        <w:pStyle w:val="BodyText"/>
        <w:kinsoku w:val="0"/>
        <w:overflowPunct w:val="0"/>
        <w:spacing w:before="28"/>
        <w:ind w:left="100" w:right="118"/>
        <w:rPr>
          <w:rFonts w:asciiTheme="minorHAnsi" w:hAnsiTheme="minorHAnsi" w:cstheme="minorHAnsi"/>
          <w:spacing w:val="-1"/>
          <w:szCs w:val="24"/>
        </w:rPr>
      </w:pPr>
      <w:r w:rsidRPr="00D00BFB">
        <w:rPr>
          <w:rFonts w:asciiTheme="minorHAnsi" w:hAnsiTheme="minorHAnsi" w:cstheme="minorHAnsi"/>
          <w:szCs w:val="24"/>
        </w:rPr>
        <w:t>The</w:t>
      </w:r>
      <w:r w:rsidRPr="00D00BFB">
        <w:rPr>
          <w:rFonts w:asciiTheme="minorHAnsi" w:hAnsiTheme="minorHAnsi" w:cstheme="minorHAnsi"/>
          <w:spacing w:val="-4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proposals</w:t>
      </w:r>
      <w:r w:rsidRPr="00D00BFB">
        <w:rPr>
          <w:rFonts w:asciiTheme="minorHAnsi" w:hAnsiTheme="minorHAnsi" w:cstheme="minorHAnsi"/>
          <w:spacing w:val="-4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received</w:t>
      </w:r>
      <w:r w:rsidRPr="00D00BFB">
        <w:rPr>
          <w:rFonts w:asciiTheme="minorHAnsi" w:hAnsiTheme="minorHAnsi" w:cstheme="minorHAnsi"/>
          <w:spacing w:val="-4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by</w:t>
      </w:r>
      <w:r w:rsidRPr="00D00BFB">
        <w:rPr>
          <w:rFonts w:asciiTheme="minorHAnsi" w:hAnsiTheme="minorHAnsi" w:cstheme="minorHAnsi"/>
          <w:spacing w:val="-4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the</w:t>
      </w:r>
      <w:r w:rsidRPr="00D00BFB">
        <w:rPr>
          <w:rFonts w:asciiTheme="minorHAnsi" w:hAnsiTheme="minorHAnsi" w:cstheme="minorHAnsi"/>
          <w:spacing w:val="-4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submittal</w:t>
      </w:r>
      <w:r w:rsidRPr="00D00BFB">
        <w:rPr>
          <w:rFonts w:asciiTheme="minorHAnsi" w:hAnsiTheme="minorHAnsi" w:cstheme="minorHAnsi"/>
          <w:spacing w:val="-4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deadline</w:t>
      </w:r>
      <w:r w:rsidRPr="00D00BFB">
        <w:rPr>
          <w:rFonts w:asciiTheme="minorHAnsi" w:hAnsiTheme="minorHAnsi" w:cstheme="minorHAnsi"/>
          <w:spacing w:val="-4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will</w:t>
      </w:r>
      <w:r w:rsidRPr="00D00BFB">
        <w:rPr>
          <w:rFonts w:asciiTheme="minorHAnsi" w:hAnsiTheme="minorHAnsi" w:cstheme="minorHAnsi"/>
          <w:spacing w:val="-4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be</w:t>
      </w:r>
      <w:r w:rsidRPr="00D00BFB">
        <w:rPr>
          <w:rFonts w:asciiTheme="minorHAnsi" w:hAnsiTheme="minorHAnsi" w:cstheme="minorHAnsi"/>
          <w:spacing w:val="-4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evaluated</w:t>
      </w:r>
      <w:r w:rsidRPr="00D00BFB">
        <w:rPr>
          <w:rFonts w:asciiTheme="minorHAnsi" w:hAnsiTheme="minorHAnsi" w:cstheme="minorHAnsi"/>
          <w:spacing w:val="-4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by</w:t>
      </w:r>
      <w:r w:rsidRPr="00D00BFB">
        <w:rPr>
          <w:rFonts w:asciiTheme="minorHAnsi" w:hAnsiTheme="minorHAnsi" w:cstheme="minorHAnsi"/>
          <w:spacing w:val="-4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a</w:t>
      </w:r>
      <w:r w:rsidRPr="00D00BFB">
        <w:rPr>
          <w:rFonts w:asciiTheme="minorHAnsi" w:hAnsiTheme="minorHAnsi" w:cstheme="minorHAnsi"/>
          <w:spacing w:val="-4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selection</w:t>
      </w:r>
      <w:r w:rsidRPr="00D00BFB">
        <w:rPr>
          <w:rFonts w:asciiTheme="minorHAnsi" w:hAnsiTheme="minorHAnsi" w:cstheme="minorHAnsi"/>
          <w:spacing w:val="-4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committee</w:t>
      </w:r>
      <w:r w:rsidRPr="00D00BFB">
        <w:rPr>
          <w:rFonts w:asciiTheme="minorHAnsi" w:hAnsiTheme="minorHAnsi" w:cstheme="minorHAnsi"/>
          <w:spacing w:val="-4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 xml:space="preserve">comprised </w:t>
      </w:r>
      <w:r w:rsidRPr="00D00BFB">
        <w:rPr>
          <w:rFonts w:asciiTheme="minorHAnsi" w:hAnsiTheme="minorHAnsi" w:cstheme="minorHAnsi"/>
          <w:spacing w:val="-1"/>
          <w:szCs w:val="24"/>
        </w:rPr>
        <w:t>of</w:t>
      </w:r>
      <w:r w:rsidRPr="00D00BFB">
        <w:rPr>
          <w:rFonts w:asciiTheme="minorHAnsi" w:hAnsiTheme="minorHAnsi" w:cstheme="minorHAnsi"/>
          <w:szCs w:val="24"/>
        </w:rPr>
        <w:t xml:space="preserve"> </w:t>
      </w:r>
      <w:r w:rsidRPr="00D00BFB">
        <w:rPr>
          <w:rFonts w:asciiTheme="minorHAnsi" w:hAnsiTheme="minorHAnsi" w:cstheme="minorHAnsi"/>
          <w:spacing w:val="-1"/>
          <w:szCs w:val="24"/>
        </w:rPr>
        <w:t>representatives</w:t>
      </w:r>
      <w:r w:rsidRPr="00D00BFB">
        <w:rPr>
          <w:rFonts w:asciiTheme="minorHAnsi" w:hAnsiTheme="minorHAnsi" w:cstheme="minorHAnsi"/>
          <w:szCs w:val="24"/>
        </w:rPr>
        <w:t xml:space="preserve"> of</w:t>
      </w:r>
      <w:r w:rsidRPr="00D00BFB">
        <w:rPr>
          <w:rFonts w:asciiTheme="minorHAnsi" w:hAnsiTheme="minorHAnsi" w:cstheme="minorHAnsi"/>
          <w:spacing w:val="-2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 xml:space="preserve">Craven County </w:t>
      </w:r>
      <w:r w:rsidRPr="00D00BFB">
        <w:rPr>
          <w:rFonts w:asciiTheme="minorHAnsi" w:hAnsiTheme="minorHAnsi" w:cstheme="minorHAnsi"/>
          <w:spacing w:val="-1"/>
          <w:szCs w:val="24"/>
        </w:rPr>
        <w:t>Schools.</w:t>
      </w:r>
    </w:p>
    <w:p w14:paraId="158260FB" w14:textId="77777777" w:rsidR="00D00BFB" w:rsidRPr="00D00BFB" w:rsidRDefault="00D00BFB" w:rsidP="00D00BFB">
      <w:pPr>
        <w:pStyle w:val="BodyText"/>
        <w:kinsoku w:val="0"/>
        <w:overflowPunct w:val="0"/>
        <w:spacing w:before="12"/>
        <w:rPr>
          <w:rFonts w:asciiTheme="minorHAnsi" w:hAnsiTheme="minorHAnsi" w:cstheme="minorHAnsi"/>
          <w:szCs w:val="24"/>
        </w:rPr>
      </w:pPr>
    </w:p>
    <w:p w14:paraId="45CF49FC" w14:textId="77777777" w:rsidR="00D00BFB" w:rsidRPr="00D00BFB" w:rsidRDefault="00D00BFB" w:rsidP="00D00BFB">
      <w:pPr>
        <w:pStyle w:val="BodyText"/>
        <w:kinsoku w:val="0"/>
        <w:overflowPunct w:val="0"/>
        <w:ind w:left="100" w:right="117"/>
        <w:rPr>
          <w:rFonts w:asciiTheme="minorHAnsi" w:hAnsiTheme="minorHAnsi" w:cstheme="minorHAnsi"/>
          <w:szCs w:val="24"/>
        </w:rPr>
      </w:pPr>
      <w:r w:rsidRPr="00D00BFB">
        <w:rPr>
          <w:rFonts w:asciiTheme="minorHAnsi" w:hAnsiTheme="minorHAnsi" w:cstheme="minorHAnsi"/>
          <w:szCs w:val="24"/>
        </w:rPr>
        <w:t>The</w:t>
      </w:r>
      <w:r w:rsidRPr="00D00BFB">
        <w:rPr>
          <w:rFonts w:asciiTheme="minorHAnsi" w:hAnsiTheme="minorHAnsi" w:cstheme="minorHAnsi"/>
          <w:spacing w:val="7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committee</w:t>
      </w:r>
      <w:r w:rsidRPr="00D00BFB">
        <w:rPr>
          <w:rFonts w:asciiTheme="minorHAnsi" w:hAnsiTheme="minorHAnsi" w:cstheme="minorHAnsi"/>
          <w:spacing w:val="8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will</w:t>
      </w:r>
      <w:r w:rsidRPr="00D00BFB">
        <w:rPr>
          <w:rFonts w:asciiTheme="minorHAnsi" w:hAnsiTheme="minorHAnsi" w:cstheme="minorHAnsi"/>
          <w:spacing w:val="7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review</w:t>
      </w:r>
      <w:r w:rsidRPr="00D00BFB">
        <w:rPr>
          <w:rFonts w:asciiTheme="minorHAnsi" w:hAnsiTheme="minorHAnsi" w:cstheme="minorHAnsi"/>
          <w:spacing w:val="8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and</w:t>
      </w:r>
      <w:r w:rsidRPr="00D00BFB">
        <w:rPr>
          <w:rFonts w:asciiTheme="minorHAnsi" w:hAnsiTheme="minorHAnsi" w:cstheme="minorHAnsi"/>
          <w:spacing w:val="8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identify</w:t>
      </w:r>
      <w:r w:rsidRPr="00D00BFB">
        <w:rPr>
          <w:rFonts w:asciiTheme="minorHAnsi" w:hAnsiTheme="minorHAnsi" w:cstheme="minorHAnsi"/>
          <w:spacing w:val="7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the</w:t>
      </w:r>
      <w:r w:rsidRPr="00D00BFB">
        <w:rPr>
          <w:rFonts w:asciiTheme="minorHAnsi" w:hAnsiTheme="minorHAnsi" w:cstheme="minorHAnsi"/>
          <w:spacing w:val="8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vendor</w:t>
      </w:r>
      <w:r w:rsidRPr="00D00BFB">
        <w:rPr>
          <w:rFonts w:asciiTheme="minorHAnsi" w:hAnsiTheme="minorHAnsi" w:cstheme="minorHAnsi"/>
          <w:spacing w:val="7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or</w:t>
      </w:r>
      <w:r w:rsidRPr="00D00BFB">
        <w:rPr>
          <w:rFonts w:asciiTheme="minorHAnsi" w:hAnsiTheme="minorHAnsi" w:cstheme="minorHAnsi"/>
          <w:spacing w:val="8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vendors</w:t>
      </w:r>
      <w:r w:rsidRPr="00D00BFB">
        <w:rPr>
          <w:rFonts w:asciiTheme="minorHAnsi" w:hAnsiTheme="minorHAnsi" w:cstheme="minorHAnsi"/>
          <w:spacing w:val="8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that</w:t>
      </w:r>
      <w:r w:rsidRPr="00D00BFB">
        <w:rPr>
          <w:rFonts w:asciiTheme="minorHAnsi" w:hAnsiTheme="minorHAnsi" w:cstheme="minorHAnsi"/>
          <w:spacing w:val="7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are</w:t>
      </w:r>
      <w:r w:rsidRPr="00D00BFB">
        <w:rPr>
          <w:rFonts w:asciiTheme="minorHAnsi" w:hAnsiTheme="minorHAnsi" w:cstheme="minorHAnsi"/>
          <w:spacing w:val="8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most</w:t>
      </w:r>
      <w:r w:rsidRPr="00D00BFB">
        <w:rPr>
          <w:rFonts w:asciiTheme="minorHAnsi" w:hAnsiTheme="minorHAnsi" w:cstheme="minorHAnsi"/>
          <w:spacing w:val="8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qualified</w:t>
      </w:r>
      <w:r w:rsidRPr="00D00BFB">
        <w:rPr>
          <w:rFonts w:asciiTheme="minorHAnsi" w:hAnsiTheme="minorHAnsi" w:cstheme="minorHAnsi"/>
          <w:spacing w:val="7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and</w:t>
      </w:r>
      <w:r w:rsidRPr="00D00BFB">
        <w:rPr>
          <w:rFonts w:asciiTheme="minorHAnsi" w:hAnsiTheme="minorHAnsi" w:cstheme="minorHAnsi"/>
          <w:spacing w:val="8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responsive</w:t>
      </w:r>
      <w:r w:rsidRPr="00D00BFB">
        <w:rPr>
          <w:rFonts w:asciiTheme="minorHAnsi" w:hAnsiTheme="minorHAnsi" w:cstheme="minorHAnsi"/>
          <w:spacing w:val="7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to</w:t>
      </w:r>
      <w:r w:rsidRPr="00D00BFB">
        <w:rPr>
          <w:rFonts w:asciiTheme="minorHAnsi" w:hAnsiTheme="minorHAnsi" w:cstheme="minorHAnsi"/>
          <w:spacing w:val="8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the</w:t>
      </w:r>
      <w:r w:rsidRPr="00D00BFB">
        <w:rPr>
          <w:rFonts w:asciiTheme="minorHAnsi" w:hAnsiTheme="minorHAnsi" w:cstheme="minorHAnsi"/>
          <w:w w:val="99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services</w:t>
      </w:r>
      <w:r w:rsidRPr="00D00BFB">
        <w:rPr>
          <w:rFonts w:asciiTheme="minorHAnsi" w:hAnsiTheme="minorHAnsi" w:cstheme="minorHAnsi"/>
          <w:spacing w:val="15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requested.</w:t>
      </w:r>
      <w:r w:rsidRPr="00D00BFB">
        <w:rPr>
          <w:rFonts w:asciiTheme="minorHAnsi" w:hAnsiTheme="minorHAnsi" w:cstheme="minorHAnsi"/>
          <w:spacing w:val="16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Interviews</w:t>
      </w:r>
      <w:r w:rsidRPr="00D00BFB">
        <w:rPr>
          <w:rFonts w:asciiTheme="minorHAnsi" w:hAnsiTheme="minorHAnsi" w:cstheme="minorHAnsi"/>
          <w:spacing w:val="15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will</w:t>
      </w:r>
      <w:r w:rsidRPr="00D00BFB">
        <w:rPr>
          <w:rFonts w:asciiTheme="minorHAnsi" w:hAnsiTheme="minorHAnsi" w:cstheme="minorHAnsi"/>
          <w:spacing w:val="16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be</w:t>
      </w:r>
      <w:r w:rsidRPr="00D00BFB">
        <w:rPr>
          <w:rFonts w:asciiTheme="minorHAnsi" w:hAnsiTheme="minorHAnsi" w:cstheme="minorHAnsi"/>
          <w:spacing w:val="16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conducted</w:t>
      </w:r>
      <w:r w:rsidRPr="00D00BFB">
        <w:rPr>
          <w:rFonts w:asciiTheme="minorHAnsi" w:hAnsiTheme="minorHAnsi" w:cstheme="minorHAnsi"/>
          <w:spacing w:val="15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as</w:t>
      </w:r>
      <w:r w:rsidRPr="00D00BFB">
        <w:rPr>
          <w:rFonts w:asciiTheme="minorHAnsi" w:hAnsiTheme="minorHAnsi" w:cstheme="minorHAnsi"/>
          <w:spacing w:val="16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the</w:t>
      </w:r>
      <w:r w:rsidRPr="00D00BFB">
        <w:rPr>
          <w:rFonts w:asciiTheme="minorHAnsi" w:hAnsiTheme="minorHAnsi" w:cstheme="minorHAnsi"/>
          <w:spacing w:val="15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committee</w:t>
      </w:r>
      <w:r w:rsidRPr="00D00BFB">
        <w:rPr>
          <w:rFonts w:asciiTheme="minorHAnsi" w:hAnsiTheme="minorHAnsi" w:cstheme="minorHAnsi"/>
          <w:spacing w:val="16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requires</w:t>
      </w:r>
      <w:r w:rsidRPr="00D00BFB">
        <w:rPr>
          <w:rFonts w:asciiTheme="minorHAnsi" w:hAnsiTheme="minorHAnsi" w:cstheme="minorHAnsi"/>
          <w:spacing w:val="16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further</w:t>
      </w:r>
      <w:r w:rsidRPr="00D00BFB">
        <w:rPr>
          <w:rFonts w:asciiTheme="minorHAnsi" w:hAnsiTheme="minorHAnsi" w:cstheme="minorHAnsi"/>
          <w:spacing w:val="15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assessment.</w:t>
      </w:r>
      <w:r w:rsidRPr="00D00BFB">
        <w:rPr>
          <w:rFonts w:asciiTheme="minorHAnsi" w:hAnsiTheme="minorHAnsi" w:cstheme="minorHAnsi"/>
          <w:spacing w:val="33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The</w:t>
      </w:r>
      <w:r w:rsidRPr="00D00BFB">
        <w:rPr>
          <w:rFonts w:asciiTheme="minorHAnsi" w:hAnsiTheme="minorHAnsi" w:cstheme="minorHAnsi"/>
          <w:w w:val="99"/>
          <w:szCs w:val="24"/>
        </w:rPr>
        <w:t xml:space="preserve"> </w:t>
      </w:r>
      <w:r w:rsidRPr="00D00BFB">
        <w:rPr>
          <w:rFonts w:asciiTheme="minorHAnsi" w:hAnsiTheme="minorHAnsi" w:cstheme="minorHAnsi"/>
          <w:spacing w:val="-1"/>
          <w:szCs w:val="24"/>
        </w:rPr>
        <w:t>successful</w:t>
      </w:r>
      <w:r w:rsidRPr="00D00BFB">
        <w:rPr>
          <w:rFonts w:asciiTheme="minorHAnsi" w:hAnsiTheme="minorHAnsi" w:cstheme="minorHAnsi"/>
          <w:spacing w:val="18"/>
          <w:szCs w:val="24"/>
        </w:rPr>
        <w:t xml:space="preserve"> </w:t>
      </w:r>
      <w:r w:rsidRPr="00D00BFB">
        <w:rPr>
          <w:rFonts w:asciiTheme="minorHAnsi" w:hAnsiTheme="minorHAnsi" w:cstheme="minorHAnsi"/>
          <w:spacing w:val="-1"/>
          <w:szCs w:val="24"/>
        </w:rPr>
        <w:t>vendor</w:t>
      </w:r>
      <w:r w:rsidRPr="00D00BFB">
        <w:rPr>
          <w:rFonts w:asciiTheme="minorHAnsi" w:hAnsiTheme="minorHAnsi" w:cstheme="minorHAnsi"/>
          <w:spacing w:val="18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will</w:t>
      </w:r>
      <w:r w:rsidRPr="00D00BFB">
        <w:rPr>
          <w:rFonts w:asciiTheme="minorHAnsi" w:hAnsiTheme="minorHAnsi" w:cstheme="minorHAnsi"/>
          <w:spacing w:val="19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be</w:t>
      </w:r>
      <w:r w:rsidRPr="00D00BFB">
        <w:rPr>
          <w:rFonts w:asciiTheme="minorHAnsi" w:hAnsiTheme="minorHAnsi" w:cstheme="minorHAnsi"/>
          <w:spacing w:val="18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notified</w:t>
      </w:r>
      <w:r w:rsidRPr="00D00BFB">
        <w:rPr>
          <w:rFonts w:asciiTheme="minorHAnsi" w:hAnsiTheme="minorHAnsi" w:cstheme="minorHAnsi"/>
          <w:spacing w:val="18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once</w:t>
      </w:r>
      <w:r w:rsidRPr="00D00BFB">
        <w:rPr>
          <w:rFonts w:asciiTheme="minorHAnsi" w:hAnsiTheme="minorHAnsi" w:cstheme="minorHAnsi"/>
          <w:spacing w:val="19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an</w:t>
      </w:r>
      <w:r w:rsidRPr="00D00BFB">
        <w:rPr>
          <w:rFonts w:asciiTheme="minorHAnsi" w:hAnsiTheme="minorHAnsi" w:cstheme="minorHAnsi"/>
          <w:spacing w:val="18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award/contract</w:t>
      </w:r>
      <w:r w:rsidRPr="00D00BFB">
        <w:rPr>
          <w:rFonts w:asciiTheme="minorHAnsi" w:hAnsiTheme="minorHAnsi" w:cstheme="minorHAnsi"/>
          <w:spacing w:val="18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has</w:t>
      </w:r>
      <w:r w:rsidRPr="00D00BFB">
        <w:rPr>
          <w:rFonts w:asciiTheme="minorHAnsi" w:hAnsiTheme="minorHAnsi" w:cstheme="minorHAnsi"/>
          <w:spacing w:val="19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been</w:t>
      </w:r>
      <w:r w:rsidRPr="00D00BFB">
        <w:rPr>
          <w:rFonts w:asciiTheme="minorHAnsi" w:hAnsiTheme="minorHAnsi" w:cstheme="minorHAnsi"/>
          <w:spacing w:val="18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approved</w:t>
      </w:r>
      <w:r w:rsidRPr="00D00BFB">
        <w:rPr>
          <w:rFonts w:asciiTheme="minorHAnsi" w:hAnsiTheme="minorHAnsi" w:cstheme="minorHAnsi"/>
          <w:spacing w:val="18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by</w:t>
      </w:r>
      <w:r w:rsidRPr="00D00BFB">
        <w:rPr>
          <w:rFonts w:asciiTheme="minorHAnsi" w:hAnsiTheme="minorHAnsi" w:cstheme="minorHAnsi"/>
          <w:spacing w:val="19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the</w:t>
      </w:r>
      <w:r w:rsidRPr="00D00BFB">
        <w:rPr>
          <w:rFonts w:asciiTheme="minorHAnsi" w:hAnsiTheme="minorHAnsi" w:cstheme="minorHAnsi"/>
          <w:spacing w:val="18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Superintendent</w:t>
      </w:r>
      <w:r w:rsidRPr="00D00BFB">
        <w:rPr>
          <w:rFonts w:asciiTheme="minorHAnsi" w:hAnsiTheme="minorHAnsi" w:cstheme="minorHAnsi"/>
          <w:spacing w:val="28"/>
          <w:w w:val="99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and/or</w:t>
      </w:r>
      <w:r w:rsidRPr="00D00BFB">
        <w:rPr>
          <w:rFonts w:asciiTheme="minorHAnsi" w:hAnsiTheme="minorHAnsi" w:cstheme="minorHAnsi"/>
          <w:spacing w:val="-2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the</w:t>
      </w:r>
      <w:r w:rsidRPr="00D00BFB">
        <w:rPr>
          <w:rFonts w:asciiTheme="minorHAnsi" w:hAnsiTheme="minorHAnsi" w:cstheme="minorHAnsi"/>
          <w:spacing w:val="-2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Craven</w:t>
      </w:r>
      <w:r w:rsidRPr="00D00BFB">
        <w:rPr>
          <w:rFonts w:asciiTheme="minorHAnsi" w:hAnsiTheme="minorHAnsi" w:cstheme="minorHAnsi"/>
          <w:spacing w:val="-2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County</w:t>
      </w:r>
      <w:r w:rsidRPr="00D00BFB">
        <w:rPr>
          <w:rFonts w:asciiTheme="minorHAnsi" w:hAnsiTheme="minorHAnsi" w:cstheme="minorHAnsi"/>
          <w:spacing w:val="-2"/>
          <w:szCs w:val="24"/>
        </w:rPr>
        <w:t xml:space="preserve"> </w:t>
      </w:r>
      <w:r w:rsidRPr="00D00BFB">
        <w:rPr>
          <w:rFonts w:asciiTheme="minorHAnsi" w:hAnsiTheme="minorHAnsi" w:cstheme="minorHAnsi"/>
          <w:spacing w:val="-1"/>
          <w:szCs w:val="24"/>
        </w:rPr>
        <w:t xml:space="preserve">Schools </w:t>
      </w:r>
      <w:r w:rsidRPr="00D00BFB">
        <w:rPr>
          <w:rFonts w:asciiTheme="minorHAnsi" w:hAnsiTheme="minorHAnsi" w:cstheme="minorHAnsi"/>
          <w:szCs w:val="24"/>
        </w:rPr>
        <w:t>Board</w:t>
      </w:r>
      <w:r w:rsidRPr="00D00BFB">
        <w:rPr>
          <w:rFonts w:asciiTheme="minorHAnsi" w:hAnsiTheme="minorHAnsi" w:cstheme="minorHAnsi"/>
          <w:spacing w:val="-2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of</w:t>
      </w:r>
      <w:r w:rsidRPr="00D00BFB">
        <w:rPr>
          <w:rFonts w:asciiTheme="minorHAnsi" w:hAnsiTheme="minorHAnsi" w:cstheme="minorHAnsi"/>
          <w:spacing w:val="-2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Education.</w:t>
      </w:r>
    </w:p>
    <w:p w14:paraId="3C56295B" w14:textId="77777777" w:rsidR="00D00BFB" w:rsidRPr="00D00BFB" w:rsidRDefault="00D00BFB" w:rsidP="00D00BFB">
      <w:pPr>
        <w:pStyle w:val="BodyText"/>
        <w:kinsoku w:val="0"/>
        <w:overflowPunct w:val="0"/>
        <w:spacing w:before="1"/>
        <w:rPr>
          <w:rFonts w:asciiTheme="minorHAnsi" w:hAnsiTheme="minorHAnsi" w:cstheme="minorHAnsi"/>
          <w:szCs w:val="24"/>
        </w:rPr>
      </w:pPr>
    </w:p>
    <w:p w14:paraId="507D559C" w14:textId="77777777" w:rsidR="00D00BFB" w:rsidRPr="00D00BFB" w:rsidRDefault="00D00BFB" w:rsidP="00D00BFB">
      <w:pPr>
        <w:pStyle w:val="BodyText"/>
        <w:kinsoku w:val="0"/>
        <w:overflowPunct w:val="0"/>
        <w:ind w:left="100"/>
        <w:rPr>
          <w:rFonts w:asciiTheme="minorHAnsi" w:hAnsiTheme="minorHAnsi" w:cstheme="minorHAnsi"/>
          <w:color w:val="000000"/>
          <w:szCs w:val="24"/>
        </w:rPr>
      </w:pPr>
      <w:r w:rsidRPr="00D00BFB">
        <w:rPr>
          <w:rFonts w:asciiTheme="minorHAnsi" w:hAnsiTheme="minorHAnsi" w:cstheme="minorHAnsi"/>
          <w:color w:val="1F4D78"/>
          <w:szCs w:val="24"/>
        </w:rPr>
        <w:t>Evaluation</w:t>
      </w:r>
      <w:r w:rsidRPr="00D00BFB">
        <w:rPr>
          <w:rFonts w:asciiTheme="minorHAnsi" w:hAnsiTheme="minorHAnsi" w:cstheme="minorHAnsi"/>
          <w:color w:val="1F4D78"/>
          <w:spacing w:val="-18"/>
          <w:szCs w:val="24"/>
        </w:rPr>
        <w:t xml:space="preserve"> </w:t>
      </w:r>
      <w:r w:rsidRPr="00D00BFB">
        <w:rPr>
          <w:rFonts w:asciiTheme="minorHAnsi" w:hAnsiTheme="minorHAnsi" w:cstheme="minorHAnsi"/>
          <w:color w:val="1F4D78"/>
          <w:spacing w:val="-1"/>
          <w:szCs w:val="24"/>
        </w:rPr>
        <w:t>Criteria</w:t>
      </w:r>
    </w:p>
    <w:p w14:paraId="734A1B6F" w14:textId="77777777" w:rsidR="00D00BFB" w:rsidRPr="00D00BFB" w:rsidRDefault="00D00BFB" w:rsidP="00D00BFB">
      <w:pPr>
        <w:pStyle w:val="BodyText"/>
        <w:numPr>
          <w:ilvl w:val="0"/>
          <w:numId w:val="8"/>
        </w:numPr>
        <w:tabs>
          <w:tab w:val="left" w:pos="820"/>
        </w:tabs>
        <w:suppressAutoHyphens w:val="0"/>
        <w:kinsoku w:val="0"/>
        <w:overflowPunct w:val="0"/>
        <w:spacing w:before="24"/>
        <w:jc w:val="left"/>
        <w:rPr>
          <w:rFonts w:asciiTheme="minorHAnsi" w:hAnsiTheme="minorHAnsi" w:cstheme="minorHAnsi"/>
          <w:szCs w:val="24"/>
        </w:rPr>
      </w:pPr>
      <w:r w:rsidRPr="00D00BFB">
        <w:rPr>
          <w:rFonts w:asciiTheme="minorHAnsi" w:hAnsiTheme="minorHAnsi" w:cstheme="minorHAnsi"/>
          <w:szCs w:val="24"/>
        </w:rPr>
        <w:t>Experience of</w:t>
      </w:r>
      <w:r w:rsidRPr="00D00BFB">
        <w:rPr>
          <w:rFonts w:asciiTheme="minorHAnsi" w:hAnsiTheme="minorHAnsi" w:cstheme="minorHAnsi"/>
          <w:spacing w:val="-2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the</w:t>
      </w:r>
      <w:r w:rsidRPr="00D00BFB">
        <w:rPr>
          <w:rFonts w:asciiTheme="minorHAnsi" w:hAnsiTheme="minorHAnsi" w:cstheme="minorHAnsi"/>
          <w:spacing w:val="-2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vendor, individuals</w:t>
      </w:r>
      <w:r w:rsidRPr="00D00BFB">
        <w:rPr>
          <w:rFonts w:asciiTheme="minorHAnsi" w:hAnsiTheme="minorHAnsi" w:cstheme="minorHAnsi"/>
          <w:spacing w:val="-2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assigned</w:t>
      </w:r>
      <w:r w:rsidRPr="00D00BFB">
        <w:rPr>
          <w:rFonts w:asciiTheme="minorHAnsi" w:hAnsiTheme="minorHAnsi" w:cstheme="minorHAnsi"/>
          <w:spacing w:val="-2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to the</w:t>
      </w:r>
      <w:r w:rsidRPr="00D00BFB">
        <w:rPr>
          <w:rFonts w:asciiTheme="minorHAnsi" w:hAnsiTheme="minorHAnsi" w:cstheme="minorHAnsi"/>
          <w:spacing w:val="-2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project</w:t>
      </w:r>
    </w:p>
    <w:p w14:paraId="7D0B6263" w14:textId="77777777" w:rsidR="00D00BFB" w:rsidRPr="00D00BFB" w:rsidRDefault="00D00BFB" w:rsidP="00D00BFB">
      <w:pPr>
        <w:pStyle w:val="BodyText"/>
        <w:numPr>
          <w:ilvl w:val="0"/>
          <w:numId w:val="8"/>
        </w:numPr>
        <w:tabs>
          <w:tab w:val="left" w:pos="820"/>
        </w:tabs>
        <w:suppressAutoHyphens w:val="0"/>
        <w:kinsoku w:val="0"/>
        <w:overflowPunct w:val="0"/>
        <w:jc w:val="left"/>
        <w:rPr>
          <w:rFonts w:asciiTheme="minorHAnsi" w:hAnsiTheme="minorHAnsi" w:cstheme="minorHAnsi"/>
          <w:szCs w:val="24"/>
        </w:rPr>
      </w:pPr>
      <w:r w:rsidRPr="00D00BFB">
        <w:rPr>
          <w:rFonts w:asciiTheme="minorHAnsi" w:hAnsiTheme="minorHAnsi" w:cstheme="minorHAnsi"/>
          <w:szCs w:val="24"/>
        </w:rPr>
        <w:t>References</w:t>
      </w:r>
      <w:r w:rsidRPr="00D00BFB">
        <w:rPr>
          <w:rFonts w:asciiTheme="minorHAnsi" w:hAnsiTheme="minorHAnsi" w:cstheme="minorHAnsi"/>
          <w:spacing w:val="-5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and</w:t>
      </w:r>
      <w:r w:rsidRPr="00D00BFB">
        <w:rPr>
          <w:rFonts w:asciiTheme="minorHAnsi" w:hAnsiTheme="minorHAnsi" w:cstheme="minorHAnsi"/>
          <w:spacing w:val="-4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previous</w:t>
      </w:r>
      <w:r w:rsidRPr="00D00BFB">
        <w:rPr>
          <w:rFonts w:asciiTheme="minorHAnsi" w:hAnsiTheme="minorHAnsi" w:cstheme="minorHAnsi"/>
          <w:spacing w:val="-5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project</w:t>
      </w:r>
      <w:r w:rsidRPr="00D00BFB">
        <w:rPr>
          <w:rFonts w:asciiTheme="minorHAnsi" w:hAnsiTheme="minorHAnsi" w:cstheme="minorHAnsi"/>
          <w:spacing w:val="-4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descriptions</w:t>
      </w:r>
    </w:p>
    <w:p w14:paraId="38CA73EA" w14:textId="77777777" w:rsidR="00D00BFB" w:rsidRPr="00D00BFB" w:rsidRDefault="00D00BFB" w:rsidP="00D00BFB">
      <w:pPr>
        <w:pStyle w:val="BodyText"/>
        <w:numPr>
          <w:ilvl w:val="0"/>
          <w:numId w:val="8"/>
        </w:numPr>
        <w:tabs>
          <w:tab w:val="left" w:pos="820"/>
        </w:tabs>
        <w:suppressAutoHyphens w:val="0"/>
        <w:kinsoku w:val="0"/>
        <w:overflowPunct w:val="0"/>
        <w:jc w:val="left"/>
        <w:rPr>
          <w:rFonts w:asciiTheme="minorHAnsi" w:hAnsiTheme="minorHAnsi" w:cstheme="minorHAnsi"/>
          <w:szCs w:val="24"/>
        </w:rPr>
      </w:pPr>
      <w:r w:rsidRPr="00D00BFB">
        <w:rPr>
          <w:rFonts w:asciiTheme="minorHAnsi" w:hAnsiTheme="minorHAnsi" w:cstheme="minorHAnsi"/>
          <w:szCs w:val="24"/>
        </w:rPr>
        <w:t>Proposed</w:t>
      </w:r>
      <w:r w:rsidRPr="00D00BFB">
        <w:rPr>
          <w:rFonts w:asciiTheme="minorHAnsi" w:hAnsiTheme="minorHAnsi" w:cstheme="minorHAnsi"/>
          <w:spacing w:val="-4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approach and methodology for conducting the requested study</w:t>
      </w:r>
    </w:p>
    <w:p w14:paraId="49CDACE7" w14:textId="77777777" w:rsidR="00D00BFB" w:rsidRPr="00D00BFB" w:rsidRDefault="00D00BFB" w:rsidP="00D00BFB">
      <w:pPr>
        <w:pStyle w:val="BodyText"/>
        <w:numPr>
          <w:ilvl w:val="0"/>
          <w:numId w:val="8"/>
        </w:numPr>
        <w:tabs>
          <w:tab w:val="left" w:pos="820"/>
        </w:tabs>
        <w:suppressAutoHyphens w:val="0"/>
        <w:kinsoku w:val="0"/>
        <w:overflowPunct w:val="0"/>
        <w:jc w:val="left"/>
        <w:rPr>
          <w:rFonts w:asciiTheme="minorHAnsi" w:hAnsiTheme="minorHAnsi" w:cstheme="minorHAnsi"/>
          <w:szCs w:val="24"/>
        </w:rPr>
      </w:pPr>
      <w:r w:rsidRPr="00D00BFB">
        <w:rPr>
          <w:rFonts w:asciiTheme="minorHAnsi" w:hAnsiTheme="minorHAnsi" w:cstheme="minorHAnsi"/>
          <w:szCs w:val="24"/>
        </w:rPr>
        <w:t>Proposed</w:t>
      </w:r>
      <w:r w:rsidRPr="00D00BFB">
        <w:rPr>
          <w:rFonts w:asciiTheme="minorHAnsi" w:hAnsiTheme="minorHAnsi" w:cstheme="minorHAnsi"/>
          <w:spacing w:val="-4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schedule for completing tasks</w:t>
      </w:r>
      <w:r w:rsidRPr="00D00BFB">
        <w:rPr>
          <w:rFonts w:asciiTheme="minorHAnsi" w:hAnsiTheme="minorHAnsi" w:cstheme="minorHAnsi"/>
          <w:spacing w:val="-4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identified</w:t>
      </w:r>
    </w:p>
    <w:p w14:paraId="726EEC09" w14:textId="77777777" w:rsidR="00D00BFB" w:rsidRPr="00D00BFB" w:rsidRDefault="00D00BFB" w:rsidP="00D00BFB">
      <w:pPr>
        <w:pStyle w:val="BodyText"/>
        <w:numPr>
          <w:ilvl w:val="0"/>
          <w:numId w:val="8"/>
        </w:numPr>
        <w:tabs>
          <w:tab w:val="left" w:pos="820"/>
        </w:tabs>
        <w:suppressAutoHyphens w:val="0"/>
        <w:kinsoku w:val="0"/>
        <w:overflowPunct w:val="0"/>
        <w:jc w:val="left"/>
        <w:rPr>
          <w:rFonts w:asciiTheme="minorHAnsi" w:hAnsiTheme="minorHAnsi" w:cstheme="minorHAnsi"/>
          <w:szCs w:val="24"/>
        </w:rPr>
      </w:pPr>
      <w:r w:rsidRPr="00D00BFB">
        <w:rPr>
          <w:rFonts w:asciiTheme="minorHAnsi" w:hAnsiTheme="minorHAnsi" w:cstheme="minorHAnsi"/>
          <w:szCs w:val="24"/>
        </w:rPr>
        <w:t>Fee</w:t>
      </w:r>
      <w:r w:rsidRPr="00D00BFB">
        <w:rPr>
          <w:rFonts w:asciiTheme="minorHAnsi" w:hAnsiTheme="minorHAnsi" w:cstheme="minorHAnsi"/>
          <w:spacing w:val="-8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structure</w:t>
      </w:r>
    </w:p>
    <w:p w14:paraId="24621879" w14:textId="77777777" w:rsidR="00D00BFB" w:rsidRPr="00D00BFB" w:rsidRDefault="00D00BFB" w:rsidP="00D00BFB">
      <w:pPr>
        <w:pStyle w:val="BodyText"/>
        <w:kinsoku w:val="0"/>
        <w:overflowPunct w:val="0"/>
        <w:spacing w:before="1"/>
        <w:rPr>
          <w:rFonts w:asciiTheme="minorHAnsi" w:hAnsiTheme="minorHAnsi" w:cstheme="minorHAnsi"/>
          <w:szCs w:val="24"/>
        </w:rPr>
      </w:pPr>
    </w:p>
    <w:p w14:paraId="62518F87" w14:textId="77777777" w:rsidR="00D00BFB" w:rsidRPr="00D00BFB" w:rsidRDefault="00D00BFB" w:rsidP="00D00BFB">
      <w:pPr>
        <w:pStyle w:val="BodyText"/>
        <w:kinsoku w:val="0"/>
        <w:overflowPunct w:val="0"/>
        <w:ind w:left="100"/>
        <w:rPr>
          <w:rFonts w:asciiTheme="minorHAnsi" w:hAnsiTheme="minorHAnsi" w:cstheme="minorHAnsi"/>
          <w:color w:val="000000"/>
          <w:szCs w:val="24"/>
        </w:rPr>
      </w:pPr>
      <w:r w:rsidRPr="00D00BFB">
        <w:rPr>
          <w:rFonts w:asciiTheme="minorHAnsi" w:hAnsiTheme="minorHAnsi" w:cstheme="minorHAnsi"/>
          <w:color w:val="1F4D78"/>
          <w:spacing w:val="-1"/>
          <w:szCs w:val="24"/>
        </w:rPr>
        <w:t>Additional</w:t>
      </w:r>
      <w:r w:rsidRPr="00D00BFB">
        <w:rPr>
          <w:rFonts w:asciiTheme="minorHAnsi" w:hAnsiTheme="minorHAnsi" w:cstheme="minorHAnsi"/>
          <w:color w:val="1F4D78"/>
          <w:spacing w:val="-14"/>
          <w:szCs w:val="24"/>
        </w:rPr>
        <w:t xml:space="preserve"> </w:t>
      </w:r>
      <w:r w:rsidRPr="00D00BFB">
        <w:rPr>
          <w:rFonts w:asciiTheme="minorHAnsi" w:hAnsiTheme="minorHAnsi" w:cstheme="minorHAnsi"/>
          <w:color w:val="1F4D78"/>
          <w:spacing w:val="-1"/>
          <w:szCs w:val="24"/>
        </w:rPr>
        <w:t>Instructions</w:t>
      </w:r>
    </w:p>
    <w:p w14:paraId="7DCC20F6" w14:textId="617C1E1F" w:rsidR="00D00BFB" w:rsidRPr="00B14FD5" w:rsidRDefault="00D00BFB" w:rsidP="00B14FD5">
      <w:pPr>
        <w:pStyle w:val="BodyText"/>
        <w:numPr>
          <w:ilvl w:val="0"/>
          <w:numId w:val="7"/>
        </w:numPr>
        <w:tabs>
          <w:tab w:val="left" w:pos="820"/>
        </w:tabs>
        <w:suppressAutoHyphens w:val="0"/>
        <w:kinsoku w:val="0"/>
        <w:overflowPunct w:val="0"/>
        <w:spacing w:before="28"/>
        <w:ind w:right="117"/>
        <w:rPr>
          <w:rFonts w:asciiTheme="minorHAnsi" w:hAnsiTheme="minorHAnsi" w:cstheme="minorHAnsi"/>
          <w:szCs w:val="24"/>
        </w:rPr>
      </w:pPr>
      <w:r w:rsidRPr="00D00BFB">
        <w:rPr>
          <w:rFonts w:asciiTheme="minorHAnsi" w:hAnsiTheme="minorHAnsi" w:cstheme="minorHAnsi"/>
          <w:szCs w:val="24"/>
        </w:rPr>
        <w:t>The</w:t>
      </w:r>
      <w:r w:rsidRPr="00D00BFB">
        <w:rPr>
          <w:rFonts w:asciiTheme="minorHAnsi" w:hAnsiTheme="minorHAnsi" w:cstheme="minorHAnsi"/>
          <w:spacing w:val="14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proposal</w:t>
      </w:r>
      <w:r w:rsidRPr="00D00BFB">
        <w:rPr>
          <w:rFonts w:asciiTheme="minorHAnsi" w:hAnsiTheme="minorHAnsi" w:cstheme="minorHAnsi"/>
          <w:spacing w:val="15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submitted</w:t>
      </w:r>
      <w:r w:rsidRPr="00D00BFB">
        <w:rPr>
          <w:rFonts w:asciiTheme="minorHAnsi" w:hAnsiTheme="minorHAnsi" w:cstheme="minorHAnsi"/>
          <w:spacing w:val="15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should</w:t>
      </w:r>
      <w:r w:rsidRPr="00D00BFB">
        <w:rPr>
          <w:rFonts w:asciiTheme="minorHAnsi" w:hAnsiTheme="minorHAnsi" w:cstheme="minorHAnsi"/>
          <w:spacing w:val="14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be</w:t>
      </w:r>
      <w:r w:rsidRPr="00D00BFB">
        <w:rPr>
          <w:rFonts w:asciiTheme="minorHAnsi" w:hAnsiTheme="minorHAnsi" w:cstheme="minorHAnsi"/>
          <w:spacing w:val="15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specific</w:t>
      </w:r>
      <w:r w:rsidRPr="00D00BFB">
        <w:rPr>
          <w:rFonts w:asciiTheme="minorHAnsi" w:hAnsiTheme="minorHAnsi" w:cstheme="minorHAnsi"/>
          <w:spacing w:val="15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and</w:t>
      </w:r>
      <w:r w:rsidRPr="00D00BFB">
        <w:rPr>
          <w:rFonts w:asciiTheme="minorHAnsi" w:hAnsiTheme="minorHAnsi" w:cstheme="minorHAnsi"/>
          <w:spacing w:val="15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complete.</w:t>
      </w:r>
      <w:r w:rsidRPr="00D00BFB">
        <w:rPr>
          <w:rFonts w:asciiTheme="minorHAnsi" w:hAnsiTheme="minorHAnsi" w:cstheme="minorHAnsi"/>
          <w:spacing w:val="14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It</w:t>
      </w:r>
      <w:r w:rsidRPr="00D00BFB">
        <w:rPr>
          <w:rFonts w:asciiTheme="minorHAnsi" w:hAnsiTheme="minorHAnsi" w:cstheme="minorHAnsi"/>
          <w:spacing w:val="15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should</w:t>
      </w:r>
      <w:r w:rsidRPr="00D00BFB">
        <w:rPr>
          <w:rFonts w:asciiTheme="minorHAnsi" w:hAnsiTheme="minorHAnsi" w:cstheme="minorHAnsi"/>
          <w:spacing w:val="15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provide</w:t>
      </w:r>
      <w:r w:rsidRPr="00D00BFB">
        <w:rPr>
          <w:rFonts w:asciiTheme="minorHAnsi" w:hAnsiTheme="minorHAnsi" w:cstheme="minorHAnsi"/>
          <w:spacing w:val="15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a</w:t>
      </w:r>
      <w:r w:rsidRPr="00D00BFB">
        <w:rPr>
          <w:rFonts w:asciiTheme="minorHAnsi" w:hAnsiTheme="minorHAnsi" w:cstheme="minorHAnsi"/>
          <w:spacing w:val="14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straight</w:t>
      </w:r>
      <w:r w:rsidRPr="00D00BFB">
        <w:rPr>
          <w:rFonts w:asciiTheme="minorHAnsi" w:hAnsiTheme="minorHAnsi" w:cstheme="minorHAnsi"/>
          <w:spacing w:val="15"/>
          <w:szCs w:val="24"/>
        </w:rPr>
        <w:t>forward</w:t>
      </w:r>
      <w:r w:rsidRPr="00D00BFB">
        <w:rPr>
          <w:rFonts w:asciiTheme="minorHAnsi" w:hAnsiTheme="minorHAnsi" w:cstheme="minorHAnsi"/>
          <w:szCs w:val="24"/>
        </w:rPr>
        <w:t>,</w:t>
      </w:r>
      <w:r w:rsidRPr="00D00BFB">
        <w:rPr>
          <w:rFonts w:asciiTheme="minorHAnsi" w:hAnsiTheme="minorHAnsi" w:cstheme="minorHAnsi"/>
          <w:w w:val="99"/>
          <w:szCs w:val="24"/>
        </w:rPr>
        <w:t xml:space="preserve"> </w:t>
      </w:r>
      <w:r w:rsidRPr="00D00BFB">
        <w:rPr>
          <w:rFonts w:asciiTheme="minorHAnsi" w:hAnsiTheme="minorHAnsi" w:cstheme="minorHAnsi"/>
          <w:spacing w:val="-1"/>
          <w:szCs w:val="24"/>
        </w:rPr>
        <w:t xml:space="preserve">concise </w:t>
      </w:r>
      <w:r w:rsidRPr="00D00BFB">
        <w:rPr>
          <w:rFonts w:asciiTheme="minorHAnsi" w:hAnsiTheme="minorHAnsi" w:cstheme="minorHAnsi"/>
          <w:szCs w:val="24"/>
        </w:rPr>
        <w:t>delineation</w:t>
      </w:r>
      <w:r w:rsidRPr="00D00BFB">
        <w:rPr>
          <w:rFonts w:asciiTheme="minorHAnsi" w:hAnsiTheme="minorHAnsi" w:cstheme="minorHAnsi"/>
          <w:spacing w:val="-1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of</w:t>
      </w:r>
      <w:r w:rsidRPr="00D00BFB">
        <w:rPr>
          <w:rFonts w:asciiTheme="minorHAnsi" w:hAnsiTheme="minorHAnsi" w:cstheme="minorHAnsi"/>
          <w:spacing w:val="-1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the</w:t>
      </w:r>
      <w:r w:rsidRPr="00D00BFB">
        <w:rPr>
          <w:rFonts w:asciiTheme="minorHAnsi" w:hAnsiTheme="minorHAnsi" w:cstheme="minorHAnsi"/>
          <w:spacing w:val="-1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capabilities</w:t>
      </w:r>
      <w:r w:rsidRPr="00D00BFB">
        <w:rPr>
          <w:rFonts w:asciiTheme="minorHAnsi" w:hAnsiTheme="minorHAnsi" w:cstheme="minorHAnsi"/>
          <w:spacing w:val="-1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to</w:t>
      </w:r>
      <w:r w:rsidRPr="00D00BFB">
        <w:rPr>
          <w:rFonts w:asciiTheme="minorHAnsi" w:hAnsiTheme="minorHAnsi" w:cstheme="minorHAnsi"/>
          <w:spacing w:val="-1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perform</w:t>
      </w:r>
      <w:r w:rsidRPr="00D00BFB">
        <w:rPr>
          <w:rFonts w:asciiTheme="minorHAnsi" w:hAnsiTheme="minorHAnsi" w:cstheme="minorHAnsi"/>
          <w:spacing w:val="-1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the</w:t>
      </w:r>
      <w:r w:rsidRPr="00D00BFB">
        <w:rPr>
          <w:rFonts w:asciiTheme="minorHAnsi" w:hAnsiTheme="minorHAnsi" w:cstheme="minorHAnsi"/>
          <w:spacing w:val="-1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services</w:t>
      </w:r>
      <w:r w:rsidRPr="00D00BFB">
        <w:rPr>
          <w:rFonts w:asciiTheme="minorHAnsi" w:hAnsiTheme="minorHAnsi" w:cstheme="minorHAnsi"/>
          <w:spacing w:val="-1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sought</w:t>
      </w:r>
      <w:r w:rsidRPr="00D00BFB">
        <w:rPr>
          <w:rFonts w:asciiTheme="minorHAnsi" w:hAnsiTheme="minorHAnsi" w:cstheme="minorHAnsi"/>
          <w:spacing w:val="-1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by</w:t>
      </w:r>
      <w:r w:rsidRPr="00D00BFB">
        <w:rPr>
          <w:rFonts w:asciiTheme="minorHAnsi" w:hAnsiTheme="minorHAnsi" w:cstheme="minorHAnsi"/>
          <w:spacing w:val="-1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Craven</w:t>
      </w:r>
      <w:r w:rsidRPr="00D00BFB">
        <w:rPr>
          <w:rFonts w:asciiTheme="minorHAnsi" w:hAnsiTheme="minorHAnsi" w:cstheme="minorHAnsi"/>
          <w:spacing w:val="-1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County</w:t>
      </w:r>
      <w:r w:rsidRPr="00D00BFB">
        <w:rPr>
          <w:rFonts w:asciiTheme="minorHAnsi" w:hAnsiTheme="minorHAnsi" w:cstheme="minorHAnsi"/>
          <w:spacing w:val="-2"/>
          <w:szCs w:val="24"/>
        </w:rPr>
        <w:t xml:space="preserve"> </w:t>
      </w:r>
      <w:r w:rsidRPr="00D00BFB">
        <w:rPr>
          <w:rFonts w:asciiTheme="minorHAnsi" w:hAnsiTheme="minorHAnsi" w:cstheme="minorHAnsi"/>
          <w:spacing w:val="-1"/>
          <w:szCs w:val="24"/>
        </w:rPr>
        <w:t>Schools.</w:t>
      </w:r>
      <w:r w:rsidRPr="00D00BFB">
        <w:rPr>
          <w:rFonts w:asciiTheme="minorHAnsi" w:hAnsiTheme="minorHAnsi" w:cstheme="minorHAnsi"/>
          <w:spacing w:val="25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The</w:t>
      </w:r>
      <w:r w:rsidRPr="00D00BFB">
        <w:rPr>
          <w:rFonts w:asciiTheme="minorHAnsi" w:hAnsiTheme="minorHAnsi" w:cstheme="minorHAnsi"/>
          <w:spacing w:val="8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vendor</w:t>
      </w:r>
      <w:r w:rsidRPr="00D00BFB">
        <w:rPr>
          <w:rFonts w:asciiTheme="minorHAnsi" w:hAnsiTheme="minorHAnsi" w:cstheme="minorHAnsi"/>
          <w:spacing w:val="8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desiring</w:t>
      </w:r>
      <w:r w:rsidRPr="00D00BFB">
        <w:rPr>
          <w:rFonts w:asciiTheme="minorHAnsi" w:hAnsiTheme="minorHAnsi" w:cstheme="minorHAnsi"/>
          <w:spacing w:val="8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to</w:t>
      </w:r>
      <w:r w:rsidRPr="00D00BFB">
        <w:rPr>
          <w:rFonts w:asciiTheme="minorHAnsi" w:hAnsiTheme="minorHAnsi" w:cstheme="minorHAnsi"/>
          <w:spacing w:val="8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propose</w:t>
      </w:r>
      <w:r w:rsidRPr="00D00BFB">
        <w:rPr>
          <w:rFonts w:asciiTheme="minorHAnsi" w:hAnsiTheme="minorHAnsi" w:cstheme="minorHAnsi"/>
          <w:spacing w:val="8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shall</w:t>
      </w:r>
      <w:r w:rsidRPr="00D00BFB">
        <w:rPr>
          <w:rFonts w:asciiTheme="minorHAnsi" w:hAnsiTheme="minorHAnsi" w:cstheme="minorHAnsi"/>
          <w:spacing w:val="8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submit</w:t>
      </w:r>
      <w:r w:rsidRPr="00D00BFB">
        <w:rPr>
          <w:rFonts w:asciiTheme="minorHAnsi" w:hAnsiTheme="minorHAnsi" w:cstheme="minorHAnsi"/>
          <w:spacing w:val="8"/>
          <w:szCs w:val="24"/>
        </w:rPr>
        <w:t xml:space="preserve"> </w:t>
      </w:r>
      <w:r w:rsidRPr="00D00BFB">
        <w:rPr>
          <w:rFonts w:asciiTheme="minorHAnsi" w:hAnsiTheme="minorHAnsi" w:cstheme="minorHAnsi"/>
          <w:b/>
          <w:bCs/>
          <w:szCs w:val="24"/>
        </w:rPr>
        <w:t>one</w:t>
      </w:r>
      <w:r w:rsidRPr="00D00BFB">
        <w:rPr>
          <w:rFonts w:asciiTheme="minorHAnsi" w:hAnsiTheme="minorHAnsi" w:cstheme="minorHAnsi"/>
          <w:b/>
          <w:bCs/>
          <w:spacing w:val="9"/>
          <w:szCs w:val="24"/>
        </w:rPr>
        <w:t xml:space="preserve"> </w:t>
      </w:r>
      <w:r w:rsidRPr="00D00BFB">
        <w:rPr>
          <w:rFonts w:asciiTheme="minorHAnsi" w:hAnsiTheme="minorHAnsi" w:cstheme="minorHAnsi"/>
          <w:b/>
          <w:bCs/>
          <w:szCs w:val="24"/>
        </w:rPr>
        <w:t>(1)</w:t>
      </w:r>
      <w:r w:rsidRPr="00D00BFB">
        <w:rPr>
          <w:rFonts w:asciiTheme="minorHAnsi" w:hAnsiTheme="minorHAnsi" w:cstheme="minorHAnsi"/>
          <w:b/>
          <w:bCs/>
          <w:spacing w:val="8"/>
          <w:szCs w:val="24"/>
        </w:rPr>
        <w:t xml:space="preserve"> </w:t>
      </w:r>
      <w:r w:rsidRPr="00D00BFB">
        <w:rPr>
          <w:rFonts w:asciiTheme="minorHAnsi" w:hAnsiTheme="minorHAnsi" w:cstheme="minorHAnsi"/>
          <w:b/>
          <w:bCs/>
          <w:spacing w:val="-1"/>
          <w:szCs w:val="24"/>
        </w:rPr>
        <w:t>electronic</w:t>
      </w:r>
      <w:r w:rsidRPr="00D00BFB">
        <w:rPr>
          <w:rFonts w:asciiTheme="minorHAnsi" w:hAnsiTheme="minorHAnsi" w:cstheme="minorHAnsi"/>
          <w:b/>
          <w:bCs/>
          <w:spacing w:val="8"/>
          <w:szCs w:val="24"/>
        </w:rPr>
        <w:t xml:space="preserve"> </w:t>
      </w:r>
      <w:r w:rsidRPr="00D00BFB">
        <w:rPr>
          <w:rFonts w:asciiTheme="minorHAnsi" w:hAnsiTheme="minorHAnsi" w:cstheme="minorHAnsi"/>
          <w:b/>
          <w:bCs/>
          <w:spacing w:val="-1"/>
          <w:szCs w:val="24"/>
        </w:rPr>
        <w:t>copy</w:t>
      </w:r>
      <w:r w:rsidRPr="00D00BFB">
        <w:rPr>
          <w:rFonts w:asciiTheme="minorHAnsi" w:hAnsiTheme="minorHAnsi" w:cstheme="minorHAnsi"/>
          <w:b/>
          <w:bCs/>
          <w:spacing w:val="8"/>
          <w:szCs w:val="24"/>
        </w:rPr>
        <w:t xml:space="preserve"> </w:t>
      </w:r>
      <w:r w:rsidRPr="00D00BFB">
        <w:rPr>
          <w:rFonts w:asciiTheme="minorHAnsi" w:hAnsiTheme="minorHAnsi" w:cstheme="minorHAnsi"/>
          <w:b/>
          <w:bCs/>
          <w:szCs w:val="24"/>
        </w:rPr>
        <w:t>of</w:t>
      </w:r>
      <w:r w:rsidRPr="00D00BFB">
        <w:rPr>
          <w:rFonts w:asciiTheme="minorHAnsi" w:hAnsiTheme="minorHAnsi" w:cstheme="minorHAnsi"/>
          <w:b/>
          <w:bCs/>
          <w:spacing w:val="8"/>
          <w:szCs w:val="24"/>
        </w:rPr>
        <w:t xml:space="preserve"> </w:t>
      </w:r>
      <w:r w:rsidRPr="00D00BFB">
        <w:rPr>
          <w:rFonts w:asciiTheme="minorHAnsi" w:hAnsiTheme="minorHAnsi" w:cstheme="minorHAnsi"/>
          <w:b/>
          <w:bCs/>
          <w:szCs w:val="24"/>
        </w:rPr>
        <w:t>its</w:t>
      </w:r>
      <w:r w:rsidRPr="00D00BFB">
        <w:rPr>
          <w:rFonts w:asciiTheme="minorHAnsi" w:hAnsiTheme="minorHAnsi" w:cstheme="minorHAnsi"/>
          <w:b/>
          <w:bCs/>
          <w:spacing w:val="8"/>
          <w:szCs w:val="24"/>
        </w:rPr>
        <w:t xml:space="preserve"> </w:t>
      </w:r>
      <w:r w:rsidRPr="00D00BFB">
        <w:rPr>
          <w:rFonts w:asciiTheme="minorHAnsi" w:hAnsiTheme="minorHAnsi" w:cstheme="minorHAnsi"/>
          <w:b/>
          <w:bCs/>
          <w:szCs w:val="24"/>
        </w:rPr>
        <w:t>proposal;</w:t>
      </w:r>
      <w:r w:rsidRPr="00D00BFB">
        <w:rPr>
          <w:rFonts w:asciiTheme="minorHAnsi" w:hAnsiTheme="minorHAnsi" w:cstheme="minorHAnsi"/>
          <w:b/>
          <w:bCs/>
          <w:spacing w:val="8"/>
          <w:szCs w:val="24"/>
        </w:rPr>
        <w:t xml:space="preserve"> </w:t>
      </w:r>
      <w:r w:rsidRPr="00D00BFB">
        <w:rPr>
          <w:rFonts w:asciiTheme="minorHAnsi" w:hAnsiTheme="minorHAnsi" w:cstheme="minorHAnsi"/>
          <w:b/>
          <w:bCs/>
          <w:szCs w:val="24"/>
        </w:rPr>
        <w:t>proposal</w:t>
      </w:r>
      <w:r w:rsidRPr="00D00BFB">
        <w:rPr>
          <w:rFonts w:asciiTheme="minorHAnsi" w:hAnsiTheme="minorHAnsi" w:cstheme="minorHAnsi"/>
          <w:b/>
          <w:bCs/>
          <w:spacing w:val="8"/>
          <w:szCs w:val="24"/>
        </w:rPr>
        <w:t xml:space="preserve"> </w:t>
      </w:r>
      <w:r w:rsidRPr="00D00BFB">
        <w:rPr>
          <w:rFonts w:asciiTheme="minorHAnsi" w:hAnsiTheme="minorHAnsi" w:cstheme="minorHAnsi"/>
          <w:b/>
          <w:bCs/>
          <w:szCs w:val="24"/>
        </w:rPr>
        <w:t>not</w:t>
      </w:r>
      <w:r w:rsidRPr="00D00BFB">
        <w:rPr>
          <w:rFonts w:asciiTheme="minorHAnsi" w:hAnsiTheme="minorHAnsi" w:cstheme="minorHAnsi"/>
          <w:b/>
          <w:bCs/>
          <w:spacing w:val="24"/>
          <w:w w:val="99"/>
          <w:szCs w:val="24"/>
        </w:rPr>
        <w:t xml:space="preserve"> </w:t>
      </w:r>
      <w:r w:rsidRPr="00D00BFB">
        <w:rPr>
          <w:rFonts w:asciiTheme="minorHAnsi" w:hAnsiTheme="minorHAnsi" w:cstheme="minorHAnsi"/>
          <w:b/>
          <w:bCs/>
          <w:szCs w:val="24"/>
        </w:rPr>
        <w:t>to</w:t>
      </w:r>
      <w:r w:rsidRPr="00D00BFB">
        <w:rPr>
          <w:rFonts w:asciiTheme="minorHAnsi" w:hAnsiTheme="minorHAnsi" w:cstheme="minorHAnsi"/>
          <w:b/>
          <w:bCs/>
          <w:spacing w:val="-4"/>
          <w:szCs w:val="24"/>
        </w:rPr>
        <w:t xml:space="preserve"> </w:t>
      </w:r>
      <w:r w:rsidRPr="00D00BFB">
        <w:rPr>
          <w:rFonts w:asciiTheme="minorHAnsi" w:hAnsiTheme="minorHAnsi" w:cstheme="minorHAnsi"/>
          <w:b/>
          <w:bCs/>
          <w:szCs w:val="24"/>
        </w:rPr>
        <w:t xml:space="preserve">exceed </w:t>
      </w:r>
      <w:r w:rsidRPr="00D00BFB">
        <w:rPr>
          <w:rFonts w:asciiTheme="minorHAnsi" w:hAnsiTheme="minorHAnsi" w:cstheme="minorHAnsi"/>
          <w:b/>
          <w:bCs/>
          <w:spacing w:val="-1"/>
          <w:szCs w:val="24"/>
        </w:rPr>
        <w:t>twenty</w:t>
      </w:r>
      <w:r w:rsidRPr="00D00BFB">
        <w:rPr>
          <w:rFonts w:asciiTheme="minorHAnsi" w:hAnsiTheme="minorHAnsi" w:cstheme="minorHAnsi"/>
          <w:b/>
          <w:bCs/>
          <w:szCs w:val="24"/>
        </w:rPr>
        <w:t xml:space="preserve"> (20) </w:t>
      </w:r>
      <w:r w:rsidRPr="00D00BFB">
        <w:rPr>
          <w:rFonts w:asciiTheme="minorHAnsi" w:hAnsiTheme="minorHAnsi" w:cstheme="minorHAnsi"/>
          <w:b/>
          <w:bCs/>
          <w:spacing w:val="-1"/>
          <w:szCs w:val="24"/>
        </w:rPr>
        <w:t>pages</w:t>
      </w:r>
      <w:r w:rsidRPr="00D00BFB">
        <w:rPr>
          <w:rFonts w:asciiTheme="minorHAnsi" w:hAnsiTheme="minorHAnsi" w:cstheme="minorHAnsi"/>
          <w:b/>
          <w:bCs/>
          <w:spacing w:val="-2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to</w:t>
      </w:r>
      <w:r w:rsidRPr="00D00BFB">
        <w:rPr>
          <w:rFonts w:asciiTheme="minorHAnsi" w:hAnsiTheme="minorHAnsi" w:cstheme="minorHAnsi"/>
          <w:spacing w:val="-2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the</w:t>
      </w:r>
      <w:r w:rsidRPr="00D00BFB">
        <w:rPr>
          <w:rFonts w:asciiTheme="minorHAnsi" w:hAnsiTheme="minorHAnsi" w:cstheme="minorHAnsi"/>
          <w:spacing w:val="-2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email</w:t>
      </w:r>
      <w:r w:rsidRPr="00D00BFB">
        <w:rPr>
          <w:rFonts w:asciiTheme="minorHAnsi" w:hAnsiTheme="minorHAnsi" w:cstheme="minorHAnsi"/>
          <w:spacing w:val="-2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addresses</w:t>
      </w:r>
      <w:r w:rsidRPr="00D00BFB">
        <w:rPr>
          <w:rFonts w:asciiTheme="minorHAnsi" w:hAnsiTheme="minorHAnsi" w:cstheme="minorHAnsi"/>
          <w:spacing w:val="-2"/>
          <w:szCs w:val="24"/>
        </w:rPr>
        <w:t xml:space="preserve"> </w:t>
      </w:r>
      <w:r w:rsidRPr="00D00BFB">
        <w:rPr>
          <w:rFonts w:asciiTheme="minorHAnsi" w:hAnsiTheme="minorHAnsi" w:cstheme="minorHAnsi"/>
          <w:spacing w:val="-1"/>
          <w:szCs w:val="24"/>
        </w:rPr>
        <w:t>listed</w:t>
      </w:r>
      <w:r w:rsidRPr="00D00BFB">
        <w:rPr>
          <w:rFonts w:asciiTheme="minorHAnsi" w:hAnsiTheme="minorHAnsi" w:cstheme="minorHAnsi"/>
          <w:szCs w:val="24"/>
        </w:rPr>
        <w:t xml:space="preserve"> </w:t>
      </w:r>
      <w:r w:rsidRPr="00D00BFB">
        <w:rPr>
          <w:rFonts w:asciiTheme="minorHAnsi" w:hAnsiTheme="minorHAnsi" w:cstheme="minorHAnsi"/>
          <w:spacing w:val="-1"/>
          <w:szCs w:val="24"/>
        </w:rPr>
        <w:t>on</w:t>
      </w:r>
      <w:r w:rsidRPr="00D00BFB">
        <w:rPr>
          <w:rFonts w:asciiTheme="minorHAnsi" w:hAnsiTheme="minorHAnsi" w:cstheme="minorHAnsi"/>
          <w:spacing w:val="-2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the</w:t>
      </w:r>
      <w:r w:rsidRPr="00D00BFB">
        <w:rPr>
          <w:rFonts w:asciiTheme="minorHAnsi" w:hAnsiTheme="minorHAnsi" w:cstheme="minorHAnsi"/>
          <w:spacing w:val="-2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first</w:t>
      </w:r>
      <w:r w:rsidRPr="00D00BFB">
        <w:rPr>
          <w:rFonts w:asciiTheme="minorHAnsi" w:hAnsiTheme="minorHAnsi" w:cstheme="minorHAnsi"/>
          <w:spacing w:val="-2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page</w:t>
      </w:r>
      <w:r w:rsidRPr="00D00BFB">
        <w:rPr>
          <w:rFonts w:asciiTheme="minorHAnsi" w:hAnsiTheme="minorHAnsi" w:cstheme="minorHAnsi"/>
          <w:spacing w:val="-2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of</w:t>
      </w:r>
      <w:r w:rsidRPr="00D00BFB">
        <w:rPr>
          <w:rFonts w:asciiTheme="minorHAnsi" w:hAnsiTheme="minorHAnsi" w:cstheme="minorHAnsi"/>
          <w:spacing w:val="-2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this</w:t>
      </w:r>
      <w:r w:rsidRPr="00D00BFB">
        <w:rPr>
          <w:rFonts w:asciiTheme="minorHAnsi" w:hAnsiTheme="minorHAnsi" w:cstheme="minorHAnsi"/>
          <w:spacing w:val="-2"/>
          <w:szCs w:val="24"/>
        </w:rPr>
        <w:t xml:space="preserve"> </w:t>
      </w:r>
      <w:r w:rsidRPr="00D00BFB">
        <w:rPr>
          <w:rFonts w:asciiTheme="minorHAnsi" w:hAnsiTheme="minorHAnsi" w:cstheme="minorHAnsi"/>
          <w:spacing w:val="-1"/>
          <w:szCs w:val="24"/>
        </w:rPr>
        <w:t>RFP</w:t>
      </w:r>
      <w:r w:rsidRPr="00D00BFB">
        <w:rPr>
          <w:rFonts w:asciiTheme="minorHAnsi" w:hAnsiTheme="minorHAnsi" w:cstheme="minorHAnsi"/>
          <w:b/>
          <w:bCs/>
          <w:spacing w:val="-1"/>
          <w:szCs w:val="24"/>
        </w:rPr>
        <w:t>.</w:t>
      </w:r>
    </w:p>
    <w:p w14:paraId="7533AEC2" w14:textId="18F9C910" w:rsidR="00C91319" w:rsidRDefault="00D00BFB" w:rsidP="00D00BFB">
      <w:pPr>
        <w:pStyle w:val="BodyText"/>
        <w:numPr>
          <w:ilvl w:val="0"/>
          <w:numId w:val="7"/>
        </w:numPr>
        <w:tabs>
          <w:tab w:val="left" w:pos="820"/>
        </w:tabs>
        <w:suppressAutoHyphens w:val="0"/>
        <w:kinsoku w:val="0"/>
        <w:overflowPunct w:val="0"/>
        <w:ind w:right="118"/>
        <w:jc w:val="left"/>
        <w:rPr>
          <w:rFonts w:asciiTheme="minorHAnsi" w:hAnsiTheme="minorHAnsi" w:cstheme="minorHAnsi"/>
          <w:szCs w:val="24"/>
        </w:rPr>
        <w:sectPr w:rsidR="00C91319" w:rsidSect="00C91319">
          <w:pgSz w:w="12240" w:h="15840" w:code="1"/>
          <w:pgMar w:top="619" w:right="900" w:bottom="1238" w:left="1022" w:header="720" w:footer="720" w:gutter="0"/>
          <w:cols w:space="720"/>
          <w:titlePg/>
          <w:docGrid w:linePitch="360"/>
        </w:sectPr>
      </w:pPr>
      <w:r w:rsidRPr="00D00BFB">
        <w:rPr>
          <w:rFonts w:asciiTheme="minorHAnsi" w:hAnsiTheme="minorHAnsi" w:cstheme="minorHAnsi"/>
          <w:szCs w:val="24"/>
        </w:rPr>
        <w:t>Craven County</w:t>
      </w:r>
      <w:r w:rsidRPr="00D00BFB">
        <w:rPr>
          <w:rFonts w:asciiTheme="minorHAnsi" w:hAnsiTheme="minorHAnsi" w:cstheme="minorHAnsi"/>
          <w:spacing w:val="1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Schools</w:t>
      </w:r>
      <w:r w:rsidRPr="00D00BFB">
        <w:rPr>
          <w:rFonts w:asciiTheme="minorHAnsi" w:hAnsiTheme="minorHAnsi" w:cstheme="minorHAnsi"/>
          <w:spacing w:val="1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is</w:t>
      </w:r>
      <w:r w:rsidRPr="00D00BFB">
        <w:rPr>
          <w:rFonts w:asciiTheme="minorHAnsi" w:hAnsiTheme="minorHAnsi" w:cstheme="minorHAnsi"/>
          <w:spacing w:val="1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an Equal</w:t>
      </w:r>
      <w:r w:rsidRPr="00D00BFB">
        <w:rPr>
          <w:rFonts w:asciiTheme="minorHAnsi" w:hAnsiTheme="minorHAnsi" w:cstheme="minorHAnsi"/>
          <w:spacing w:val="1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Opportunity</w:t>
      </w:r>
      <w:r w:rsidRPr="00D00BFB">
        <w:rPr>
          <w:rFonts w:asciiTheme="minorHAnsi" w:hAnsiTheme="minorHAnsi" w:cstheme="minorHAnsi"/>
          <w:spacing w:val="1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Employer.</w:t>
      </w:r>
      <w:r w:rsidRPr="00D00BFB">
        <w:rPr>
          <w:rFonts w:asciiTheme="minorHAnsi" w:hAnsiTheme="minorHAnsi" w:cstheme="minorHAnsi"/>
          <w:spacing w:val="1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Small businesses</w:t>
      </w:r>
      <w:r w:rsidRPr="00D00BFB">
        <w:rPr>
          <w:rFonts w:asciiTheme="minorHAnsi" w:hAnsiTheme="minorHAnsi" w:cstheme="minorHAnsi"/>
          <w:spacing w:val="1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and</w:t>
      </w:r>
      <w:r w:rsidRPr="00D00BFB">
        <w:rPr>
          <w:rFonts w:asciiTheme="minorHAnsi" w:hAnsiTheme="minorHAnsi" w:cstheme="minorHAnsi"/>
          <w:spacing w:val="1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minority</w:t>
      </w:r>
      <w:r w:rsidRPr="00D00BFB">
        <w:rPr>
          <w:rFonts w:asciiTheme="minorHAnsi" w:hAnsiTheme="minorHAnsi" w:cstheme="minorHAnsi"/>
          <w:spacing w:val="1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owned business are encouraged to</w:t>
      </w:r>
      <w:r w:rsidRPr="00D00BFB">
        <w:rPr>
          <w:rFonts w:asciiTheme="minorHAnsi" w:hAnsiTheme="minorHAnsi" w:cstheme="minorHAnsi"/>
          <w:spacing w:val="-2"/>
          <w:szCs w:val="24"/>
        </w:rPr>
        <w:t xml:space="preserve"> </w:t>
      </w:r>
      <w:r w:rsidR="001C5C2D">
        <w:rPr>
          <w:rFonts w:asciiTheme="minorHAnsi" w:hAnsiTheme="minorHAnsi" w:cstheme="minorHAnsi"/>
          <w:szCs w:val="24"/>
        </w:rPr>
        <w:t>bid.</w:t>
      </w:r>
    </w:p>
    <w:p w14:paraId="1B197C86" w14:textId="7B5B3601" w:rsidR="00D00BFB" w:rsidRPr="00D00BFB" w:rsidRDefault="00D00BFB" w:rsidP="001C5C2D">
      <w:pPr>
        <w:pStyle w:val="BodyText"/>
        <w:tabs>
          <w:tab w:val="left" w:pos="820"/>
        </w:tabs>
        <w:suppressAutoHyphens w:val="0"/>
        <w:kinsoku w:val="0"/>
        <w:overflowPunct w:val="0"/>
        <w:ind w:right="118"/>
        <w:jc w:val="left"/>
        <w:rPr>
          <w:rFonts w:asciiTheme="minorHAnsi" w:hAnsiTheme="minorHAnsi" w:cstheme="minorHAnsi"/>
          <w:szCs w:val="24"/>
        </w:rPr>
      </w:pPr>
    </w:p>
    <w:p w14:paraId="3BCADD99" w14:textId="77777777" w:rsidR="00D00BFB" w:rsidRPr="00D00BFB" w:rsidRDefault="00D00BFB" w:rsidP="00D00BFB">
      <w:pPr>
        <w:pStyle w:val="BodyText"/>
        <w:kinsoku w:val="0"/>
        <w:overflowPunct w:val="0"/>
        <w:spacing w:before="2"/>
        <w:rPr>
          <w:rFonts w:asciiTheme="minorHAnsi" w:hAnsiTheme="minorHAnsi" w:cstheme="minorHAnsi"/>
          <w:szCs w:val="24"/>
        </w:rPr>
      </w:pPr>
    </w:p>
    <w:p w14:paraId="70A403E8" w14:textId="77777777" w:rsidR="00D00BFB" w:rsidRPr="00D00BFB" w:rsidRDefault="00D00BFB" w:rsidP="00D00BFB">
      <w:pPr>
        <w:pStyle w:val="Heading1"/>
        <w:kinsoku w:val="0"/>
        <w:overflowPunct w:val="0"/>
        <w:jc w:val="both"/>
        <w:rPr>
          <w:rFonts w:asciiTheme="minorHAnsi" w:hAnsiTheme="minorHAnsi" w:cstheme="minorHAnsi"/>
          <w:color w:val="000000"/>
          <w:sz w:val="24"/>
          <w:szCs w:val="24"/>
        </w:rPr>
      </w:pPr>
      <w:r w:rsidRPr="00D00BFB">
        <w:rPr>
          <w:rFonts w:asciiTheme="minorHAnsi" w:hAnsiTheme="minorHAnsi" w:cstheme="minorHAnsi"/>
          <w:color w:val="2E74B5"/>
          <w:sz w:val="24"/>
          <w:szCs w:val="24"/>
        </w:rPr>
        <w:t>General</w:t>
      </w:r>
      <w:r w:rsidRPr="00D00BFB">
        <w:rPr>
          <w:rFonts w:asciiTheme="minorHAnsi" w:hAnsiTheme="minorHAnsi" w:cstheme="minorHAnsi"/>
          <w:color w:val="2E74B5"/>
          <w:spacing w:val="-21"/>
          <w:sz w:val="24"/>
          <w:szCs w:val="24"/>
        </w:rPr>
        <w:t xml:space="preserve"> </w:t>
      </w:r>
      <w:r w:rsidRPr="00D00BFB">
        <w:rPr>
          <w:rFonts w:asciiTheme="minorHAnsi" w:hAnsiTheme="minorHAnsi" w:cstheme="minorHAnsi"/>
          <w:color w:val="2E74B5"/>
          <w:sz w:val="24"/>
          <w:szCs w:val="24"/>
        </w:rPr>
        <w:t>Information</w:t>
      </w:r>
    </w:p>
    <w:p w14:paraId="5F36C681" w14:textId="77777777" w:rsidR="00D00BFB" w:rsidRPr="00D00BFB" w:rsidRDefault="00D00BFB" w:rsidP="00D00BFB">
      <w:pPr>
        <w:pStyle w:val="BodyText"/>
        <w:kinsoku w:val="0"/>
        <w:overflowPunct w:val="0"/>
        <w:spacing w:before="28"/>
        <w:ind w:left="100" w:right="118"/>
        <w:rPr>
          <w:rFonts w:asciiTheme="minorHAnsi" w:hAnsiTheme="minorHAnsi" w:cstheme="minorHAnsi"/>
          <w:szCs w:val="24"/>
        </w:rPr>
      </w:pPr>
      <w:r w:rsidRPr="00D00BFB">
        <w:rPr>
          <w:rFonts w:asciiTheme="minorHAnsi" w:hAnsiTheme="minorHAnsi" w:cstheme="minorHAnsi"/>
          <w:szCs w:val="24"/>
        </w:rPr>
        <w:t>Updates and revisions</w:t>
      </w:r>
      <w:r w:rsidRPr="00D00BFB">
        <w:rPr>
          <w:rFonts w:asciiTheme="minorHAnsi" w:hAnsiTheme="minorHAnsi" w:cstheme="minorHAnsi"/>
          <w:spacing w:val="-2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 xml:space="preserve">to this </w:t>
      </w:r>
      <w:r w:rsidRPr="00D00BFB">
        <w:rPr>
          <w:rFonts w:asciiTheme="minorHAnsi" w:hAnsiTheme="minorHAnsi" w:cstheme="minorHAnsi"/>
          <w:spacing w:val="-1"/>
          <w:szCs w:val="24"/>
        </w:rPr>
        <w:t>RFP,</w:t>
      </w:r>
      <w:r w:rsidRPr="00D00BFB">
        <w:rPr>
          <w:rFonts w:asciiTheme="minorHAnsi" w:hAnsiTheme="minorHAnsi" w:cstheme="minorHAnsi"/>
          <w:spacing w:val="-2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 xml:space="preserve">if </w:t>
      </w:r>
      <w:r w:rsidRPr="00D00BFB">
        <w:rPr>
          <w:rFonts w:asciiTheme="minorHAnsi" w:hAnsiTheme="minorHAnsi" w:cstheme="minorHAnsi"/>
          <w:spacing w:val="-1"/>
          <w:szCs w:val="24"/>
        </w:rPr>
        <w:t>amended,</w:t>
      </w:r>
      <w:r w:rsidRPr="00D00BFB">
        <w:rPr>
          <w:rFonts w:asciiTheme="minorHAnsi" w:hAnsiTheme="minorHAnsi" w:cstheme="minorHAnsi"/>
          <w:szCs w:val="24"/>
        </w:rPr>
        <w:t xml:space="preserve"> shall</w:t>
      </w:r>
      <w:r w:rsidRPr="00D00BFB">
        <w:rPr>
          <w:rFonts w:asciiTheme="minorHAnsi" w:hAnsiTheme="minorHAnsi" w:cstheme="minorHAnsi"/>
          <w:spacing w:val="-2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be issued,</w:t>
      </w:r>
      <w:r w:rsidRPr="00D00BFB">
        <w:rPr>
          <w:rFonts w:asciiTheme="minorHAnsi" w:hAnsiTheme="minorHAnsi" w:cstheme="minorHAnsi"/>
          <w:spacing w:val="-2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and posted to</w:t>
      </w:r>
      <w:r w:rsidRPr="00D00BFB">
        <w:rPr>
          <w:rFonts w:asciiTheme="minorHAnsi" w:hAnsiTheme="minorHAnsi" w:cstheme="minorHAnsi"/>
          <w:spacing w:val="-2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the Craven County</w:t>
      </w:r>
      <w:r w:rsidRPr="00D00BFB">
        <w:rPr>
          <w:rFonts w:asciiTheme="minorHAnsi" w:hAnsiTheme="minorHAnsi" w:cstheme="minorHAnsi"/>
          <w:spacing w:val="-2"/>
          <w:szCs w:val="24"/>
        </w:rPr>
        <w:t xml:space="preserve"> </w:t>
      </w:r>
      <w:r w:rsidRPr="00D00BFB">
        <w:rPr>
          <w:rFonts w:asciiTheme="minorHAnsi" w:hAnsiTheme="minorHAnsi" w:cstheme="minorHAnsi"/>
          <w:spacing w:val="-1"/>
          <w:szCs w:val="24"/>
        </w:rPr>
        <w:t>Schools</w:t>
      </w:r>
      <w:r w:rsidRPr="00D00BFB">
        <w:rPr>
          <w:rFonts w:asciiTheme="minorHAnsi" w:hAnsiTheme="minorHAnsi" w:cstheme="minorHAnsi"/>
          <w:spacing w:val="33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website specifically under</w:t>
      </w:r>
      <w:r w:rsidRPr="00D00BFB">
        <w:rPr>
          <w:rFonts w:asciiTheme="minorHAnsi" w:hAnsiTheme="minorHAnsi" w:cstheme="minorHAnsi"/>
          <w:spacing w:val="-2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the Finance section of</w:t>
      </w:r>
      <w:r w:rsidRPr="00D00BFB">
        <w:rPr>
          <w:rFonts w:asciiTheme="minorHAnsi" w:hAnsiTheme="minorHAnsi" w:cstheme="minorHAnsi"/>
          <w:spacing w:val="-2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the site.</w:t>
      </w:r>
    </w:p>
    <w:p w14:paraId="536A1A01" w14:textId="77777777" w:rsidR="00D00BFB" w:rsidRPr="00D00BFB" w:rsidRDefault="00D00BFB" w:rsidP="00D00BFB">
      <w:pPr>
        <w:pStyle w:val="BodyText"/>
        <w:kinsoku w:val="0"/>
        <w:overflowPunct w:val="0"/>
        <w:spacing w:before="42"/>
        <w:ind w:left="100" w:right="117"/>
        <w:rPr>
          <w:rFonts w:asciiTheme="minorHAnsi" w:hAnsiTheme="minorHAnsi" w:cstheme="minorHAnsi"/>
          <w:szCs w:val="24"/>
        </w:rPr>
      </w:pPr>
      <w:r w:rsidRPr="00D00BFB">
        <w:rPr>
          <w:rFonts w:asciiTheme="minorHAnsi" w:hAnsiTheme="minorHAnsi" w:cstheme="minorHAnsi"/>
          <w:szCs w:val="24"/>
        </w:rPr>
        <w:t>No</w:t>
      </w:r>
      <w:r w:rsidRPr="00D00BFB">
        <w:rPr>
          <w:rFonts w:asciiTheme="minorHAnsi" w:hAnsiTheme="minorHAnsi" w:cstheme="minorHAnsi"/>
          <w:spacing w:val="10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proposer</w:t>
      </w:r>
      <w:r w:rsidRPr="00D00BFB">
        <w:rPr>
          <w:rFonts w:asciiTheme="minorHAnsi" w:hAnsiTheme="minorHAnsi" w:cstheme="minorHAnsi"/>
          <w:spacing w:val="10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shall</w:t>
      </w:r>
      <w:r w:rsidRPr="00D00BFB">
        <w:rPr>
          <w:rFonts w:asciiTheme="minorHAnsi" w:hAnsiTheme="minorHAnsi" w:cstheme="minorHAnsi"/>
          <w:spacing w:val="10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have</w:t>
      </w:r>
      <w:r w:rsidRPr="00D00BFB">
        <w:rPr>
          <w:rFonts w:asciiTheme="minorHAnsi" w:hAnsiTheme="minorHAnsi" w:cstheme="minorHAnsi"/>
          <w:spacing w:val="10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any</w:t>
      </w:r>
      <w:r w:rsidRPr="00D00BFB">
        <w:rPr>
          <w:rFonts w:asciiTheme="minorHAnsi" w:hAnsiTheme="minorHAnsi" w:cstheme="minorHAnsi"/>
          <w:spacing w:val="10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claims</w:t>
      </w:r>
      <w:r w:rsidRPr="00D00BFB">
        <w:rPr>
          <w:rFonts w:asciiTheme="minorHAnsi" w:hAnsiTheme="minorHAnsi" w:cstheme="minorHAnsi"/>
          <w:spacing w:val="10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or</w:t>
      </w:r>
      <w:r w:rsidRPr="00D00BFB">
        <w:rPr>
          <w:rFonts w:asciiTheme="minorHAnsi" w:hAnsiTheme="minorHAnsi" w:cstheme="minorHAnsi"/>
          <w:spacing w:val="10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rights</w:t>
      </w:r>
      <w:r w:rsidRPr="00D00BFB">
        <w:rPr>
          <w:rFonts w:asciiTheme="minorHAnsi" w:hAnsiTheme="minorHAnsi" w:cstheme="minorHAnsi"/>
          <w:spacing w:val="11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against</w:t>
      </w:r>
      <w:r w:rsidRPr="00D00BFB">
        <w:rPr>
          <w:rFonts w:asciiTheme="minorHAnsi" w:hAnsiTheme="minorHAnsi" w:cstheme="minorHAnsi"/>
          <w:spacing w:val="10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the</w:t>
      </w:r>
      <w:r w:rsidRPr="00D00BFB">
        <w:rPr>
          <w:rFonts w:asciiTheme="minorHAnsi" w:hAnsiTheme="minorHAnsi" w:cstheme="minorHAnsi"/>
          <w:spacing w:val="10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School</w:t>
      </w:r>
      <w:r w:rsidRPr="00D00BFB">
        <w:rPr>
          <w:rFonts w:asciiTheme="minorHAnsi" w:hAnsiTheme="minorHAnsi" w:cstheme="minorHAnsi"/>
          <w:spacing w:val="10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System</w:t>
      </w:r>
      <w:r w:rsidRPr="00D00BFB">
        <w:rPr>
          <w:rFonts w:asciiTheme="minorHAnsi" w:hAnsiTheme="minorHAnsi" w:cstheme="minorHAnsi"/>
          <w:spacing w:val="10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arising</w:t>
      </w:r>
      <w:r w:rsidRPr="00D00BFB">
        <w:rPr>
          <w:rFonts w:asciiTheme="minorHAnsi" w:hAnsiTheme="minorHAnsi" w:cstheme="minorHAnsi"/>
          <w:spacing w:val="10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out</w:t>
      </w:r>
      <w:r w:rsidRPr="00D00BFB">
        <w:rPr>
          <w:rFonts w:asciiTheme="minorHAnsi" w:hAnsiTheme="minorHAnsi" w:cstheme="minorHAnsi"/>
          <w:spacing w:val="10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of</w:t>
      </w:r>
      <w:r w:rsidRPr="00D00BFB">
        <w:rPr>
          <w:rFonts w:asciiTheme="minorHAnsi" w:hAnsiTheme="minorHAnsi" w:cstheme="minorHAnsi"/>
          <w:spacing w:val="10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participation</w:t>
      </w:r>
      <w:r w:rsidRPr="00D00BFB">
        <w:rPr>
          <w:rFonts w:asciiTheme="minorHAnsi" w:hAnsiTheme="minorHAnsi" w:cstheme="minorHAnsi"/>
          <w:spacing w:val="11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by</w:t>
      </w:r>
      <w:r w:rsidRPr="00D00BFB">
        <w:rPr>
          <w:rFonts w:asciiTheme="minorHAnsi" w:hAnsiTheme="minorHAnsi" w:cstheme="minorHAnsi"/>
          <w:spacing w:val="10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a proposer</w:t>
      </w:r>
      <w:r w:rsidRPr="00D00BFB">
        <w:rPr>
          <w:rFonts w:asciiTheme="minorHAnsi" w:hAnsiTheme="minorHAnsi" w:cstheme="minorHAnsi"/>
          <w:spacing w:val="6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in</w:t>
      </w:r>
      <w:r w:rsidRPr="00D00BFB">
        <w:rPr>
          <w:rFonts w:asciiTheme="minorHAnsi" w:hAnsiTheme="minorHAnsi" w:cstheme="minorHAnsi"/>
          <w:spacing w:val="6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this</w:t>
      </w:r>
      <w:r w:rsidRPr="00D00BFB">
        <w:rPr>
          <w:rFonts w:asciiTheme="minorHAnsi" w:hAnsiTheme="minorHAnsi" w:cstheme="minorHAnsi"/>
          <w:spacing w:val="6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process.</w:t>
      </w:r>
      <w:r w:rsidRPr="00D00BFB">
        <w:rPr>
          <w:rFonts w:asciiTheme="minorHAnsi" w:hAnsiTheme="minorHAnsi" w:cstheme="minorHAnsi"/>
          <w:spacing w:val="7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No</w:t>
      </w:r>
      <w:r w:rsidRPr="00D00BFB">
        <w:rPr>
          <w:rFonts w:asciiTheme="minorHAnsi" w:hAnsiTheme="minorHAnsi" w:cstheme="minorHAnsi"/>
          <w:spacing w:val="6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proposer</w:t>
      </w:r>
      <w:r w:rsidRPr="00D00BFB">
        <w:rPr>
          <w:rFonts w:asciiTheme="minorHAnsi" w:hAnsiTheme="minorHAnsi" w:cstheme="minorHAnsi"/>
          <w:spacing w:val="6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shall</w:t>
      </w:r>
      <w:r w:rsidRPr="00D00BFB">
        <w:rPr>
          <w:rFonts w:asciiTheme="minorHAnsi" w:hAnsiTheme="minorHAnsi" w:cstheme="minorHAnsi"/>
          <w:spacing w:val="7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have</w:t>
      </w:r>
      <w:r w:rsidRPr="00D00BFB">
        <w:rPr>
          <w:rFonts w:asciiTheme="minorHAnsi" w:hAnsiTheme="minorHAnsi" w:cstheme="minorHAnsi"/>
          <w:spacing w:val="6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any</w:t>
      </w:r>
      <w:r w:rsidRPr="00D00BFB">
        <w:rPr>
          <w:rFonts w:asciiTheme="minorHAnsi" w:hAnsiTheme="minorHAnsi" w:cstheme="minorHAnsi"/>
          <w:spacing w:val="6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claims</w:t>
      </w:r>
      <w:r w:rsidRPr="00D00BFB">
        <w:rPr>
          <w:rFonts w:asciiTheme="minorHAnsi" w:hAnsiTheme="minorHAnsi" w:cstheme="minorHAnsi"/>
          <w:spacing w:val="7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or</w:t>
      </w:r>
      <w:r w:rsidRPr="00D00BFB">
        <w:rPr>
          <w:rFonts w:asciiTheme="minorHAnsi" w:hAnsiTheme="minorHAnsi" w:cstheme="minorHAnsi"/>
          <w:spacing w:val="6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rights</w:t>
      </w:r>
      <w:r w:rsidRPr="00D00BFB">
        <w:rPr>
          <w:rFonts w:asciiTheme="minorHAnsi" w:hAnsiTheme="minorHAnsi" w:cstheme="minorHAnsi"/>
          <w:spacing w:val="6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against</w:t>
      </w:r>
      <w:r w:rsidRPr="00D00BFB">
        <w:rPr>
          <w:rFonts w:asciiTheme="minorHAnsi" w:hAnsiTheme="minorHAnsi" w:cstheme="minorHAnsi"/>
          <w:spacing w:val="7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the</w:t>
      </w:r>
      <w:r w:rsidRPr="00D00BFB">
        <w:rPr>
          <w:rFonts w:asciiTheme="minorHAnsi" w:hAnsiTheme="minorHAnsi" w:cstheme="minorHAnsi"/>
          <w:spacing w:val="6"/>
          <w:szCs w:val="24"/>
        </w:rPr>
        <w:t xml:space="preserve"> </w:t>
      </w:r>
      <w:r w:rsidRPr="00D00BFB">
        <w:rPr>
          <w:rFonts w:asciiTheme="minorHAnsi" w:hAnsiTheme="minorHAnsi" w:cstheme="minorHAnsi"/>
          <w:spacing w:val="-1"/>
          <w:szCs w:val="24"/>
        </w:rPr>
        <w:t>School</w:t>
      </w:r>
      <w:r w:rsidRPr="00D00BFB">
        <w:rPr>
          <w:rFonts w:asciiTheme="minorHAnsi" w:hAnsiTheme="minorHAnsi" w:cstheme="minorHAnsi"/>
          <w:spacing w:val="6"/>
          <w:szCs w:val="24"/>
        </w:rPr>
        <w:t xml:space="preserve"> </w:t>
      </w:r>
      <w:r w:rsidRPr="00D00BFB">
        <w:rPr>
          <w:rFonts w:asciiTheme="minorHAnsi" w:hAnsiTheme="minorHAnsi" w:cstheme="minorHAnsi"/>
          <w:spacing w:val="-1"/>
          <w:szCs w:val="24"/>
        </w:rPr>
        <w:t>System</w:t>
      </w:r>
      <w:r w:rsidRPr="00D00BFB">
        <w:rPr>
          <w:rFonts w:asciiTheme="minorHAnsi" w:hAnsiTheme="minorHAnsi" w:cstheme="minorHAnsi"/>
          <w:spacing w:val="7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for</w:t>
      </w:r>
      <w:r w:rsidRPr="00D00BFB">
        <w:rPr>
          <w:rFonts w:asciiTheme="minorHAnsi" w:hAnsiTheme="minorHAnsi" w:cstheme="minorHAnsi"/>
          <w:spacing w:val="6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the</w:t>
      </w:r>
      <w:r w:rsidRPr="00D00BFB">
        <w:rPr>
          <w:rFonts w:asciiTheme="minorHAnsi" w:hAnsiTheme="minorHAnsi" w:cstheme="minorHAnsi"/>
          <w:spacing w:val="27"/>
          <w:w w:val="99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failure</w:t>
      </w:r>
      <w:r w:rsidRPr="00D00BFB">
        <w:rPr>
          <w:rFonts w:asciiTheme="minorHAnsi" w:hAnsiTheme="minorHAnsi" w:cstheme="minorHAnsi"/>
          <w:spacing w:val="23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to</w:t>
      </w:r>
      <w:r w:rsidRPr="00D00BFB">
        <w:rPr>
          <w:rFonts w:asciiTheme="minorHAnsi" w:hAnsiTheme="minorHAnsi" w:cstheme="minorHAnsi"/>
          <w:spacing w:val="24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award</w:t>
      </w:r>
      <w:r w:rsidRPr="00D00BFB">
        <w:rPr>
          <w:rFonts w:asciiTheme="minorHAnsi" w:hAnsiTheme="minorHAnsi" w:cstheme="minorHAnsi"/>
          <w:spacing w:val="24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a</w:t>
      </w:r>
      <w:r w:rsidRPr="00D00BFB">
        <w:rPr>
          <w:rFonts w:asciiTheme="minorHAnsi" w:hAnsiTheme="minorHAnsi" w:cstheme="minorHAnsi"/>
          <w:spacing w:val="24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contract</w:t>
      </w:r>
      <w:r w:rsidRPr="00D00BFB">
        <w:rPr>
          <w:rFonts w:asciiTheme="minorHAnsi" w:hAnsiTheme="minorHAnsi" w:cstheme="minorHAnsi"/>
          <w:spacing w:val="23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to</w:t>
      </w:r>
      <w:r w:rsidRPr="00D00BFB">
        <w:rPr>
          <w:rFonts w:asciiTheme="minorHAnsi" w:hAnsiTheme="minorHAnsi" w:cstheme="minorHAnsi"/>
          <w:spacing w:val="24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it,</w:t>
      </w:r>
      <w:r w:rsidRPr="00D00BFB">
        <w:rPr>
          <w:rFonts w:asciiTheme="minorHAnsi" w:hAnsiTheme="minorHAnsi" w:cstheme="minorHAnsi"/>
          <w:spacing w:val="24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or</w:t>
      </w:r>
      <w:r w:rsidRPr="00D00BFB">
        <w:rPr>
          <w:rFonts w:asciiTheme="minorHAnsi" w:hAnsiTheme="minorHAnsi" w:cstheme="minorHAnsi"/>
          <w:spacing w:val="24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for</w:t>
      </w:r>
      <w:r w:rsidRPr="00D00BFB">
        <w:rPr>
          <w:rFonts w:asciiTheme="minorHAnsi" w:hAnsiTheme="minorHAnsi" w:cstheme="minorHAnsi"/>
          <w:spacing w:val="23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awarding</w:t>
      </w:r>
      <w:r w:rsidRPr="00D00BFB">
        <w:rPr>
          <w:rFonts w:asciiTheme="minorHAnsi" w:hAnsiTheme="minorHAnsi" w:cstheme="minorHAnsi"/>
          <w:spacing w:val="24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a</w:t>
      </w:r>
      <w:r w:rsidRPr="00D00BFB">
        <w:rPr>
          <w:rFonts w:asciiTheme="minorHAnsi" w:hAnsiTheme="minorHAnsi" w:cstheme="minorHAnsi"/>
          <w:spacing w:val="24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contract</w:t>
      </w:r>
      <w:r w:rsidRPr="00D00BFB">
        <w:rPr>
          <w:rFonts w:asciiTheme="minorHAnsi" w:hAnsiTheme="minorHAnsi" w:cstheme="minorHAnsi"/>
          <w:spacing w:val="24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to</w:t>
      </w:r>
      <w:r w:rsidRPr="00D00BFB">
        <w:rPr>
          <w:rFonts w:asciiTheme="minorHAnsi" w:hAnsiTheme="minorHAnsi" w:cstheme="minorHAnsi"/>
          <w:spacing w:val="23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another</w:t>
      </w:r>
      <w:r w:rsidRPr="00D00BFB">
        <w:rPr>
          <w:rFonts w:asciiTheme="minorHAnsi" w:hAnsiTheme="minorHAnsi" w:cstheme="minorHAnsi"/>
          <w:spacing w:val="24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person,</w:t>
      </w:r>
      <w:r w:rsidRPr="00D00BFB">
        <w:rPr>
          <w:rFonts w:asciiTheme="minorHAnsi" w:hAnsiTheme="minorHAnsi" w:cstheme="minorHAnsi"/>
          <w:spacing w:val="24"/>
          <w:szCs w:val="24"/>
        </w:rPr>
        <w:t xml:space="preserve"> vendor, </w:t>
      </w:r>
      <w:r w:rsidRPr="00D00BFB">
        <w:rPr>
          <w:rFonts w:asciiTheme="minorHAnsi" w:hAnsiTheme="minorHAnsi" w:cstheme="minorHAnsi"/>
          <w:szCs w:val="24"/>
        </w:rPr>
        <w:t>firm,</w:t>
      </w:r>
      <w:r w:rsidRPr="00D00BFB">
        <w:rPr>
          <w:rFonts w:asciiTheme="minorHAnsi" w:hAnsiTheme="minorHAnsi" w:cstheme="minorHAnsi"/>
          <w:spacing w:val="24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or</w:t>
      </w:r>
      <w:r w:rsidRPr="00D00BFB">
        <w:rPr>
          <w:rFonts w:asciiTheme="minorHAnsi" w:hAnsiTheme="minorHAnsi" w:cstheme="minorHAnsi"/>
          <w:spacing w:val="23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corporation,</w:t>
      </w:r>
      <w:r w:rsidRPr="00D00BFB">
        <w:rPr>
          <w:rFonts w:asciiTheme="minorHAnsi" w:hAnsiTheme="minorHAnsi" w:cstheme="minorHAnsi"/>
          <w:w w:val="99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regardless</w:t>
      </w:r>
      <w:r w:rsidRPr="00D00BFB">
        <w:rPr>
          <w:rFonts w:asciiTheme="minorHAnsi" w:hAnsiTheme="minorHAnsi" w:cstheme="minorHAnsi"/>
          <w:spacing w:val="1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of</w:t>
      </w:r>
      <w:r w:rsidRPr="00D00BFB">
        <w:rPr>
          <w:rFonts w:asciiTheme="minorHAnsi" w:hAnsiTheme="minorHAnsi" w:cstheme="minorHAnsi"/>
          <w:spacing w:val="2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whether</w:t>
      </w:r>
      <w:r w:rsidRPr="00D00BFB">
        <w:rPr>
          <w:rFonts w:asciiTheme="minorHAnsi" w:hAnsiTheme="minorHAnsi" w:cstheme="minorHAnsi"/>
          <w:spacing w:val="2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the</w:t>
      </w:r>
      <w:r w:rsidRPr="00D00BFB">
        <w:rPr>
          <w:rFonts w:asciiTheme="minorHAnsi" w:hAnsiTheme="minorHAnsi" w:cstheme="minorHAnsi"/>
          <w:spacing w:val="2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other</w:t>
      </w:r>
      <w:r w:rsidRPr="00D00BFB">
        <w:rPr>
          <w:rFonts w:asciiTheme="minorHAnsi" w:hAnsiTheme="minorHAnsi" w:cstheme="minorHAnsi"/>
          <w:spacing w:val="1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person,</w:t>
      </w:r>
      <w:r w:rsidRPr="00D00BFB">
        <w:rPr>
          <w:rFonts w:asciiTheme="minorHAnsi" w:hAnsiTheme="minorHAnsi" w:cstheme="minorHAnsi"/>
          <w:spacing w:val="2"/>
          <w:szCs w:val="24"/>
        </w:rPr>
        <w:t xml:space="preserve"> vendor, </w:t>
      </w:r>
      <w:r w:rsidRPr="00D00BFB">
        <w:rPr>
          <w:rFonts w:asciiTheme="minorHAnsi" w:hAnsiTheme="minorHAnsi" w:cstheme="minorHAnsi"/>
          <w:szCs w:val="24"/>
        </w:rPr>
        <w:t>firm,</w:t>
      </w:r>
      <w:r w:rsidRPr="00D00BFB">
        <w:rPr>
          <w:rFonts w:asciiTheme="minorHAnsi" w:hAnsiTheme="minorHAnsi" w:cstheme="minorHAnsi"/>
          <w:spacing w:val="2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or</w:t>
      </w:r>
      <w:r w:rsidRPr="00D00BFB">
        <w:rPr>
          <w:rFonts w:asciiTheme="minorHAnsi" w:hAnsiTheme="minorHAnsi" w:cstheme="minorHAnsi"/>
          <w:spacing w:val="2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corporation</w:t>
      </w:r>
      <w:r w:rsidRPr="00D00BFB">
        <w:rPr>
          <w:rFonts w:asciiTheme="minorHAnsi" w:hAnsiTheme="minorHAnsi" w:cstheme="minorHAnsi"/>
          <w:spacing w:val="1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participated</w:t>
      </w:r>
      <w:r w:rsidRPr="00D00BFB">
        <w:rPr>
          <w:rFonts w:asciiTheme="minorHAnsi" w:hAnsiTheme="minorHAnsi" w:cstheme="minorHAnsi"/>
          <w:spacing w:val="2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in</w:t>
      </w:r>
      <w:r w:rsidRPr="00D00BFB">
        <w:rPr>
          <w:rFonts w:asciiTheme="minorHAnsi" w:hAnsiTheme="minorHAnsi" w:cstheme="minorHAnsi"/>
          <w:spacing w:val="2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the</w:t>
      </w:r>
      <w:r w:rsidRPr="00D00BFB">
        <w:rPr>
          <w:rFonts w:asciiTheme="minorHAnsi" w:hAnsiTheme="minorHAnsi" w:cstheme="minorHAnsi"/>
          <w:spacing w:val="2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RFP</w:t>
      </w:r>
      <w:r w:rsidRPr="00D00BFB">
        <w:rPr>
          <w:rFonts w:asciiTheme="minorHAnsi" w:hAnsiTheme="minorHAnsi" w:cstheme="minorHAnsi"/>
          <w:spacing w:val="1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process</w:t>
      </w:r>
      <w:r w:rsidRPr="00D00BFB">
        <w:rPr>
          <w:rFonts w:asciiTheme="minorHAnsi" w:hAnsiTheme="minorHAnsi" w:cstheme="minorHAnsi"/>
          <w:spacing w:val="2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or</w:t>
      </w:r>
      <w:r w:rsidRPr="00D00BFB">
        <w:rPr>
          <w:rFonts w:asciiTheme="minorHAnsi" w:hAnsiTheme="minorHAnsi" w:cstheme="minorHAnsi"/>
          <w:spacing w:val="2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did</w:t>
      </w:r>
      <w:r w:rsidRPr="00D00BFB">
        <w:rPr>
          <w:rFonts w:asciiTheme="minorHAnsi" w:hAnsiTheme="minorHAnsi" w:cstheme="minorHAnsi"/>
          <w:spacing w:val="2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not</w:t>
      </w:r>
      <w:r w:rsidRPr="00D00BFB">
        <w:rPr>
          <w:rFonts w:asciiTheme="minorHAnsi" w:hAnsiTheme="minorHAnsi" w:cstheme="minorHAnsi"/>
          <w:w w:val="99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submit a</w:t>
      </w:r>
      <w:r w:rsidRPr="00D00BFB">
        <w:rPr>
          <w:rFonts w:asciiTheme="minorHAnsi" w:hAnsiTheme="minorHAnsi" w:cstheme="minorHAnsi"/>
          <w:spacing w:val="-2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proposal</w:t>
      </w:r>
      <w:r w:rsidRPr="00D00BFB">
        <w:rPr>
          <w:rFonts w:asciiTheme="minorHAnsi" w:hAnsiTheme="minorHAnsi" w:cstheme="minorHAnsi"/>
          <w:spacing w:val="-2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that</w:t>
      </w:r>
      <w:r w:rsidRPr="00D00BFB">
        <w:rPr>
          <w:rFonts w:asciiTheme="minorHAnsi" w:hAnsiTheme="minorHAnsi" w:cstheme="minorHAnsi"/>
          <w:spacing w:val="-2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complied with</w:t>
      </w:r>
      <w:r w:rsidRPr="00D00BFB">
        <w:rPr>
          <w:rFonts w:asciiTheme="minorHAnsi" w:hAnsiTheme="minorHAnsi" w:cstheme="minorHAnsi"/>
          <w:spacing w:val="-2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the</w:t>
      </w:r>
      <w:r w:rsidRPr="00D00BFB">
        <w:rPr>
          <w:rFonts w:asciiTheme="minorHAnsi" w:hAnsiTheme="minorHAnsi" w:cstheme="minorHAnsi"/>
          <w:spacing w:val="-2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process.</w:t>
      </w:r>
    </w:p>
    <w:p w14:paraId="28747BB8" w14:textId="77777777" w:rsidR="00D00BFB" w:rsidRPr="00D00BFB" w:rsidRDefault="00D00BFB" w:rsidP="00D00BFB">
      <w:pPr>
        <w:pStyle w:val="BodyText"/>
        <w:kinsoku w:val="0"/>
        <w:overflowPunct w:val="0"/>
        <w:spacing w:before="12"/>
        <w:rPr>
          <w:rFonts w:asciiTheme="minorHAnsi" w:hAnsiTheme="minorHAnsi" w:cstheme="minorHAnsi"/>
          <w:szCs w:val="24"/>
        </w:rPr>
      </w:pPr>
    </w:p>
    <w:p w14:paraId="17BB1624" w14:textId="77777777" w:rsidR="00D00BFB" w:rsidRPr="00D00BFB" w:rsidRDefault="00D00BFB" w:rsidP="00D00BFB">
      <w:pPr>
        <w:pStyle w:val="BodyText"/>
        <w:kinsoku w:val="0"/>
        <w:overflowPunct w:val="0"/>
        <w:ind w:left="100" w:right="118"/>
        <w:rPr>
          <w:rFonts w:asciiTheme="minorHAnsi" w:hAnsiTheme="minorHAnsi" w:cstheme="minorHAnsi"/>
          <w:szCs w:val="24"/>
        </w:rPr>
      </w:pPr>
      <w:r w:rsidRPr="00D00BFB">
        <w:rPr>
          <w:rFonts w:asciiTheme="minorHAnsi" w:hAnsiTheme="minorHAnsi" w:cstheme="minorHAnsi"/>
          <w:szCs w:val="24"/>
        </w:rPr>
        <w:t>A</w:t>
      </w:r>
      <w:r w:rsidRPr="00D00BFB">
        <w:rPr>
          <w:rFonts w:asciiTheme="minorHAnsi" w:hAnsiTheme="minorHAnsi" w:cstheme="minorHAnsi"/>
          <w:spacing w:val="6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notice</w:t>
      </w:r>
      <w:r w:rsidRPr="00D00BFB">
        <w:rPr>
          <w:rFonts w:asciiTheme="minorHAnsi" w:hAnsiTheme="minorHAnsi" w:cstheme="minorHAnsi"/>
          <w:spacing w:val="7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of</w:t>
      </w:r>
      <w:r w:rsidRPr="00D00BFB">
        <w:rPr>
          <w:rFonts w:asciiTheme="minorHAnsi" w:hAnsiTheme="minorHAnsi" w:cstheme="minorHAnsi"/>
          <w:spacing w:val="6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award</w:t>
      </w:r>
      <w:r w:rsidRPr="00D00BFB">
        <w:rPr>
          <w:rFonts w:asciiTheme="minorHAnsi" w:hAnsiTheme="minorHAnsi" w:cstheme="minorHAnsi"/>
          <w:spacing w:val="7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shall</w:t>
      </w:r>
      <w:r w:rsidRPr="00D00BFB">
        <w:rPr>
          <w:rFonts w:asciiTheme="minorHAnsi" w:hAnsiTheme="minorHAnsi" w:cstheme="minorHAnsi"/>
          <w:spacing w:val="7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not</w:t>
      </w:r>
      <w:r w:rsidRPr="00D00BFB">
        <w:rPr>
          <w:rFonts w:asciiTheme="minorHAnsi" w:hAnsiTheme="minorHAnsi" w:cstheme="minorHAnsi"/>
          <w:spacing w:val="6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constitute</w:t>
      </w:r>
      <w:r w:rsidRPr="00D00BFB">
        <w:rPr>
          <w:rFonts w:asciiTheme="minorHAnsi" w:hAnsiTheme="minorHAnsi" w:cstheme="minorHAnsi"/>
          <w:spacing w:val="7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acceptance</w:t>
      </w:r>
      <w:r w:rsidRPr="00D00BFB">
        <w:rPr>
          <w:rFonts w:asciiTheme="minorHAnsi" w:hAnsiTheme="minorHAnsi" w:cstheme="minorHAnsi"/>
          <w:spacing w:val="6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by</w:t>
      </w:r>
      <w:r w:rsidRPr="00D00BFB">
        <w:rPr>
          <w:rFonts w:asciiTheme="minorHAnsi" w:hAnsiTheme="minorHAnsi" w:cstheme="minorHAnsi"/>
          <w:spacing w:val="7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the</w:t>
      </w:r>
      <w:r w:rsidRPr="00D00BFB">
        <w:rPr>
          <w:rFonts w:asciiTheme="minorHAnsi" w:hAnsiTheme="minorHAnsi" w:cstheme="minorHAnsi"/>
          <w:spacing w:val="7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School</w:t>
      </w:r>
      <w:r w:rsidRPr="00D00BFB">
        <w:rPr>
          <w:rFonts w:asciiTheme="minorHAnsi" w:hAnsiTheme="minorHAnsi" w:cstheme="minorHAnsi"/>
          <w:spacing w:val="6"/>
          <w:szCs w:val="24"/>
        </w:rPr>
        <w:t xml:space="preserve"> </w:t>
      </w:r>
      <w:r w:rsidRPr="00D00BFB">
        <w:rPr>
          <w:rFonts w:asciiTheme="minorHAnsi" w:hAnsiTheme="minorHAnsi" w:cstheme="minorHAnsi"/>
          <w:spacing w:val="-1"/>
          <w:szCs w:val="24"/>
        </w:rPr>
        <w:t>System.</w:t>
      </w:r>
      <w:r w:rsidRPr="00D00BFB">
        <w:rPr>
          <w:rFonts w:asciiTheme="minorHAnsi" w:hAnsiTheme="minorHAnsi" w:cstheme="minorHAnsi"/>
          <w:spacing w:val="7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Craven</w:t>
      </w:r>
      <w:r w:rsidRPr="00D00BFB">
        <w:rPr>
          <w:rFonts w:asciiTheme="minorHAnsi" w:hAnsiTheme="minorHAnsi" w:cstheme="minorHAnsi"/>
          <w:spacing w:val="6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County’s</w:t>
      </w:r>
      <w:r w:rsidRPr="00D00BFB">
        <w:rPr>
          <w:rFonts w:asciiTheme="minorHAnsi" w:hAnsiTheme="minorHAnsi" w:cstheme="minorHAnsi"/>
          <w:spacing w:val="7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only</w:t>
      </w:r>
      <w:r w:rsidRPr="00D00BFB">
        <w:rPr>
          <w:rFonts w:asciiTheme="minorHAnsi" w:hAnsiTheme="minorHAnsi" w:cstheme="minorHAnsi"/>
          <w:spacing w:val="7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method</w:t>
      </w:r>
      <w:r w:rsidRPr="00D00BFB">
        <w:rPr>
          <w:rFonts w:asciiTheme="minorHAnsi" w:hAnsiTheme="minorHAnsi" w:cstheme="minorHAnsi"/>
          <w:spacing w:val="26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of acceptance is</w:t>
      </w:r>
      <w:r w:rsidRPr="00D00BFB">
        <w:rPr>
          <w:rFonts w:asciiTheme="minorHAnsi" w:hAnsiTheme="minorHAnsi" w:cstheme="minorHAnsi"/>
          <w:spacing w:val="-2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the execution</w:t>
      </w:r>
      <w:r w:rsidRPr="00D00BFB">
        <w:rPr>
          <w:rFonts w:asciiTheme="minorHAnsi" w:hAnsiTheme="minorHAnsi" w:cstheme="minorHAnsi"/>
          <w:spacing w:val="-2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of a</w:t>
      </w:r>
      <w:r w:rsidRPr="00D00BFB">
        <w:rPr>
          <w:rFonts w:asciiTheme="minorHAnsi" w:hAnsiTheme="minorHAnsi" w:cstheme="minorHAnsi"/>
          <w:spacing w:val="-2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formal contract</w:t>
      </w:r>
      <w:r w:rsidRPr="00D00BFB">
        <w:rPr>
          <w:rFonts w:asciiTheme="minorHAnsi" w:hAnsiTheme="minorHAnsi" w:cstheme="minorHAnsi"/>
          <w:spacing w:val="-2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in accordance</w:t>
      </w:r>
      <w:r w:rsidRPr="00D00BFB">
        <w:rPr>
          <w:rFonts w:asciiTheme="minorHAnsi" w:hAnsiTheme="minorHAnsi" w:cstheme="minorHAnsi"/>
          <w:spacing w:val="-2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with law.</w:t>
      </w:r>
    </w:p>
    <w:p w14:paraId="7F4D23D0" w14:textId="77777777" w:rsidR="00D00BFB" w:rsidRPr="00D00BFB" w:rsidRDefault="00D00BFB" w:rsidP="00D00BFB">
      <w:pPr>
        <w:pStyle w:val="BodyText"/>
        <w:kinsoku w:val="0"/>
        <w:overflowPunct w:val="0"/>
        <w:spacing w:before="1"/>
        <w:rPr>
          <w:rFonts w:asciiTheme="minorHAnsi" w:hAnsiTheme="minorHAnsi" w:cstheme="minorHAnsi"/>
          <w:szCs w:val="24"/>
        </w:rPr>
      </w:pPr>
    </w:p>
    <w:p w14:paraId="4D63E05E" w14:textId="77777777" w:rsidR="00D00BFB" w:rsidRPr="00D00BFB" w:rsidRDefault="00D00BFB" w:rsidP="00D00BFB">
      <w:pPr>
        <w:pStyle w:val="BodyText"/>
        <w:kinsoku w:val="0"/>
        <w:overflowPunct w:val="0"/>
        <w:ind w:left="100"/>
        <w:rPr>
          <w:rFonts w:asciiTheme="minorHAnsi" w:hAnsiTheme="minorHAnsi" w:cstheme="minorHAnsi"/>
          <w:color w:val="000000"/>
          <w:szCs w:val="24"/>
        </w:rPr>
      </w:pPr>
      <w:r w:rsidRPr="00D00BFB">
        <w:rPr>
          <w:rFonts w:asciiTheme="minorHAnsi" w:hAnsiTheme="minorHAnsi" w:cstheme="minorHAnsi"/>
          <w:color w:val="1F4D78"/>
          <w:spacing w:val="-1"/>
          <w:szCs w:val="24"/>
        </w:rPr>
        <w:t>Trade</w:t>
      </w:r>
      <w:r w:rsidRPr="00D00BFB">
        <w:rPr>
          <w:rFonts w:asciiTheme="minorHAnsi" w:hAnsiTheme="minorHAnsi" w:cstheme="minorHAnsi"/>
          <w:color w:val="1F4D78"/>
          <w:spacing w:val="-7"/>
          <w:szCs w:val="24"/>
        </w:rPr>
        <w:t xml:space="preserve"> </w:t>
      </w:r>
      <w:r w:rsidRPr="00D00BFB">
        <w:rPr>
          <w:rFonts w:asciiTheme="minorHAnsi" w:hAnsiTheme="minorHAnsi" w:cstheme="minorHAnsi"/>
          <w:color w:val="1F4D78"/>
          <w:spacing w:val="-1"/>
          <w:szCs w:val="24"/>
        </w:rPr>
        <w:t>Secrets</w:t>
      </w:r>
      <w:r w:rsidRPr="00D00BFB">
        <w:rPr>
          <w:rFonts w:asciiTheme="minorHAnsi" w:hAnsiTheme="minorHAnsi" w:cstheme="minorHAnsi"/>
          <w:color w:val="1F4D78"/>
          <w:spacing w:val="-7"/>
          <w:szCs w:val="24"/>
        </w:rPr>
        <w:t xml:space="preserve"> </w:t>
      </w:r>
      <w:r w:rsidRPr="00D00BFB">
        <w:rPr>
          <w:rFonts w:asciiTheme="minorHAnsi" w:hAnsiTheme="minorHAnsi" w:cstheme="minorHAnsi"/>
          <w:color w:val="1F4D78"/>
          <w:spacing w:val="-1"/>
          <w:szCs w:val="24"/>
        </w:rPr>
        <w:t>and</w:t>
      </w:r>
      <w:r w:rsidRPr="00D00BFB">
        <w:rPr>
          <w:rFonts w:asciiTheme="minorHAnsi" w:hAnsiTheme="minorHAnsi" w:cstheme="minorHAnsi"/>
          <w:color w:val="1F4D78"/>
          <w:spacing w:val="-7"/>
          <w:szCs w:val="24"/>
        </w:rPr>
        <w:t xml:space="preserve"> </w:t>
      </w:r>
      <w:r w:rsidRPr="00D00BFB">
        <w:rPr>
          <w:rFonts w:asciiTheme="minorHAnsi" w:hAnsiTheme="minorHAnsi" w:cstheme="minorHAnsi"/>
          <w:color w:val="1F4D78"/>
          <w:spacing w:val="-1"/>
          <w:szCs w:val="24"/>
        </w:rPr>
        <w:t>Confidentiality</w:t>
      </w:r>
    </w:p>
    <w:p w14:paraId="0BA34F18" w14:textId="77777777" w:rsidR="00D00BFB" w:rsidRPr="00D00BFB" w:rsidRDefault="00D00BFB" w:rsidP="00D00BFB">
      <w:pPr>
        <w:pStyle w:val="BodyText"/>
        <w:numPr>
          <w:ilvl w:val="0"/>
          <w:numId w:val="6"/>
        </w:numPr>
        <w:tabs>
          <w:tab w:val="left" w:pos="820"/>
        </w:tabs>
        <w:suppressAutoHyphens w:val="0"/>
        <w:kinsoku w:val="0"/>
        <w:overflowPunct w:val="0"/>
        <w:spacing w:before="28"/>
        <w:ind w:right="117"/>
        <w:rPr>
          <w:rFonts w:asciiTheme="minorHAnsi" w:hAnsiTheme="minorHAnsi" w:cstheme="minorHAnsi"/>
          <w:szCs w:val="24"/>
        </w:rPr>
      </w:pPr>
      <w:r w:rsidRPr="00D00BFB">
        <w:rPr>
          <w:rFonts w:asciiTheme="minorHAnsi" w:hAnsiTheme="minorHAnsi" w:cstheme="minorHAnsi"/>
          <w:szCs w:val="24"/>
        </w:rPr>
        <w:t>All</w:t>
      </w:r>
      <w:r w:rsidRPr="00D00BFB">
        <w:rPr>
          <w:rFonts w:asciiTheme="minorHAnsi" w:hAnsiTheme="minorHAnsi" w:cstheme="minorHAnsi"/>
          <w:spacing w:val="-16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proposals</w:t>
      </w:r>
      <w:r w:rsidRPr="00D00BFB">
        <w:rPr>
          <w:rFonts w:asciiTheme="minorHAnsi" w:hAnsiTheme="minorHAnsi" w:cstheme="minorHAnsi"/>
          <w:spacing w:val="-15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and</w:t>
      </w:r>
      <w:r w:rsidRPr="00D00BFB">
        <w:rPr>
          <w:rFonts w:asciiTheme="minorHAnsi" w:hAnsiTheme="minorHAnsi" w:cstheme="minorHAnsi"/>
          <w:spacing w:val="-16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material</w:t>
      </w:r>
      <w:r w:rsidRPr="00D00BFB">
        <w:rPr>
          <w:rFonts w:asciiTheme="minorHAnsi" w:hAnsiTheme="minorHAnsi" w:cstheme="minorHAnsi"/>
          <w:spacing w:val="-15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submitted</w:t>
      </w:r>
      <w:r w:rsidRPr="00D00BFB">
        <w:rPr>
          <w:rFonts w:asciiTheme="minorHAnsi" w:hAnsiTheme="minorHAnsi" w:cstheme="minorHAnsi"/>
          <w:spacing w:val="-15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become</w:t>
      </w:r>
      <w:r w:rsidRPr="00D00BFB">
        <w:rPr>
          <w:rFonts w:asciiTheme="minorHAnsi" w:hAnsiTheme="minorHAnsi" w:cstheme="minorHAnsi"/>
          <w:spacing w:val="-16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the</w:t>
      </w:r>
      <w:r w:rsidRPr="00D00BFB">
        <w:rPr>
          <w:rFonts w:asciiTheme="minorHAnsi" w:hAnsiTheme="minorHAnsi" w:cstheme="minorHAnsi"/>
          <w:spacing w:val="-15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property</w:t>
      </w:r>
      <w:r w:rsidRPr="00D00BFB">
        <w:rPr>
          <w:rFonts w:asciiTheme="minorHAnsi" w:hAnsiTheme="minorHAnsi" w:cstheme="minorHAnsi"/>
          <w:spacing w:val="-16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of</w:t>
      </w:r>
      <w:r w:rsidRPr="00D00BFB">
        <w:rPr>
          <w:rFonts w:asciiTheme="minorHAnsi" w:hAnsiTheme="minorHAnsi" w:cstheme="minorHAnsi"/>
          <w:spacing w:val="-15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Craven</w:t>
      </w:r>
      <w:r w:rsidRPr="00D00BFB">
        <w:rPr>
          <w:rFonts w:asciiTheme="minorHAnsi" w:hAnsiTheme="minorHAnsi" w:cstheme="minorHAnsi"/>
          <w:spacing w:val="-15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County</w:t>
      </w:r>
      <w:r w:rsidRPr="00D00BFB">
        <w:rPr>
          <w:rFonts w:asciiTheme="minorHAnsi" w:hAnsiTheme="minorHAnsi" w:cstheme="minorHAnsi"/>
          <w:spacing w:val="-16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Schools.</w:t>
      </w:r>
      <w:r w:rsidRPr="00D00BFB">
        <w:rPr>
          <w:rFonts w:asciiTheme="minorHAnsi" w:hAnsiTheme="minorHAnsi" w:cstheme="minorHAnsi"/>
          <w:spacing w:val="-15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All</w:t>
      </w:r>
      <w:r w:rsidRPr="00D00BFB">
        <w:rPr>
          <w:rFonts w:asciiTheme="minorHAnsi" w:hAnsiTheme="minorHAnsi" w:cstheme="minorHAnsi"/>
          <w:spacing w:val="-16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proposal information</w:t>
      </w:r>
      <w:r w:rsidRPr="00D00BFB">
        <w:rPr>
          <w:rFonts w:asciiTheme="minorHAnsi" w:hAnsiTheme="minorHAnsi" w:cstheme="minorHAnsi"/>
          <w:spacing w:val="9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shall</w:t>
      </w:r>
      <w:r w:rsidRPr="00D00BFB">
        <w:rPr>
          <w:rFonts w:asciiTheme="minorHAnsi" w:hAnsiTheme="minorHAnsi" w:cstheme="minorHAnsi"/>
          <w:spacing w:val="9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be</w:t>
      </w:r>
      <w:r w:rsidRPr="00D00BFB">
        <w:rPr>
          <w:rFonts w:asciiTheme="minorHAnsi" w:hAnsiTheme="minorHAnsi" w:cstheme="minorHAnsi"/>
          <w:spacing w:val="9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held</w:t>
      </w:r>
      <w:r w:rsidRPr="00D00BFB">
        <w:rPr>
          <w:rFonts w:asciiTheme="minorHAnsi" w:hAnsiTheme="minorHAnsi" w:cstheme="minorHAnsi"/>
          <w:spacing w:val="9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in</w:t>
      </w:r>
      <w:r w:rsidRPr="00D00BFB">
        <w:rPr>
          <w:rFonts w:asciiTheme="minorHAnsi" w:hAnsiTheme="minorHAnsi" w:cstheme="minorHAnsi"/>
          <w:spacing w:val="10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confidence</w:t>
      </w:r>
      <w:r w:rsidRPr="00D00BFB">
        <w:rPr>
          <w:rFonts w:asciiTheme="minorHAnsi" w:hAnsiTheme="minorHAnsi" w:cstheme="minorHAnsi"/>
          <w:spacing w:val="9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during</w:t>
      </w:r>
      <w:r w:rsidRPr="00D00BFB">
        <w:rPr>
          <w:rFonts w:asciiTheme="minorHAnsi" w:hAnsiTheme="minorHAnsi" w:cstheme="minorHAnsi"/>
          <w:spacing w:val="9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the</w:t>
      </w:r>
      <w:r w:rsidRPr="00D00BFB">
        <w:rPr>
          <w:rFonts w:asciiTheme="minorHAnsi" w:hAnsiTheme="minorHAnsi" w:cstheme="minorHAnsi"/>
          <w:spacing w:val="9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evaluation</w:t>
      </w:r>
      <w:r w:rsidRPr="00D00BFB">
        <w:rPr>
          <w:rFonts w:asciiTheme="minorHAnsi" w:hAnsiTheme="minorHAnsi" w:cstheme="minorHAnsi"/>
          <w:spacing w:val="9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process</w:t>
      </w:r>
      <w:r w:rsidRPr="00D00BFB">
        <w:rPr>
          <w:rFonts w:asciiTheme="minorHAnsi" w:hAnsiTheme="minorHAnsi" w:cstheme="minorHAnsi"/>
          <w:spacing w:val="9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and</w:t>
      </w:r>
      <w:r w:rsidRPr="00D00BFB">
        <w:rPr>
          <w:rFonts w:asciiTheme="minorHAnsi" w:hAnsiTheme="minorHAnsi" w:cstheme="minorHAnsi"/>
          <w:spacing w:val="10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before</w:t>
      </w:r>
      <w:r w:rsidRPr="00D00BFB">
        <w:rPr>
          <w:rFonts w:asciiTheme="minorHAnsi" w:hAnsiTheme="minorHAnsi" w:cstheme="minorHAnsi"/>
          <w:spacing w:val="9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the</w:t>
      </w:r>
      <w:r w:rsidRPr="00D00BFB">
        <w:rPr>
          <w:rFonts w:asciiTheme="minorHAnsi" w:hAnsiTheme="minorHAnsi" w:cstheme="minorHAnsi"/>
          <w:spacing w:val="9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Notice</w:t>
      </w:r>
      <w:r w:rsidRPr="00D00BFB">
        <w:rPr>
          <w:rFonts w:asciiTheme="minorHAnsi" w:hAnsiTheme="minorHAnsi" w:cstheme="minorHAnsi"/>
          <w:spacing w:val="9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of Intent</w:t>
      </w:r>
      <w:r w:rsidRPr="00D00BFB">
        <w:rPr>
          <w:rFonts w:asciiTheme="minorHAnsi" w:hAnsiTheme="minorHAnsi" w:cstheme="minorHAnsi"/>
          <w:spacing w:val="25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to</w:t>
      </w:r>
      <w:r w:rsidRPr="00D00BFB">
        <w:rPr>
          <w:rFonts w:asciiTheme="minorHAnsi" w:hAnsiTheme="minorHAnsi" w:cstheme="minorHAnsi"/>
          <w:spacing w:val="25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Award</w:t>
      </w:r>
      <w:r w:rsidRPr="00D00BFB">
        <w:rPr>
          <w:rFonts w:asciiTheme="minorHAnsi" w:hAnsiTheme="minorHAnsi" w:cstheme="minorHAnsi"/>
          <w:spacing w:val="25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is</w:t>
      </w:r>
      <w:r w:rsidRPr="00D00BFB">
        <w:rPr>
          <w:rFonts w:asciiTheme="minorHAnsi" w:hAnsiTheme="minorHAnsi" w:cstheme="minorHAnsi"/>
          <w:spacing w:val="25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issued.</w:t>
      </w:r>
      <w:r w:rsidRPr="00D00BFB">
        <w:rPr>
          <w:rFonts w:asciiTheme="minorHAnsi" w:hAnsiTheme="minorHAnsi" w:cstheme="minorHAnsi"/>
          <w:spacing w:val="25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Thereafter,</w:t>
      </w:r>
      <w:r w:rsidRPr="00D00BFB">
        <w:rPr>
          <w:rFonts w:asciiTheme="minorHAnsi" w:hAnsiTheme="minorHAnsi" w:cstheme="minorHAnsi"/>
          <w:spacing w:val="25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proposals</w:t>
      </w:r>
      <w:r w:rsidRPr="00D00BFB">
        <w:rPr>
          <w:rFonts w:asciiTheme="minorHAnsi" w:hAnsiTheme="minorHAnsi" w:cstheme="minorHAnsi"/>
          <w:spacing w:val="25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shall</w:t>
      </w:r>
      <w:r w:rsidRPr="00D00BFB">
        <w:rPr>
          <w:rFonts w:asciiTheme="minorHAnsi" w:hAnsiTheme="minorHAnsi" w:cstheme="minorHAnsi"/>
          <w:spacing w:val="25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become</w:t>
      </w:r>
      <w:r w:rsidRPr="00D00BFB">
        <w:rPr>
          <w:rFonts w:asciiTheme="minorHAnsi" w:hAnsiTheme="minorHAnsi" w:cstheme="minorHAnsi"/>
          <w:spacing w:val="25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disclosed</w:t>
      </w:r>
      <w:r w:rsidRPr="00D00BFB">
        <w:rPr>
          <w:rFonts w:asciiTheme="minorHAnsi" w:hAnsiTheme="minorHAnsi" w:cstheme="minorHAnsi"/>
          <w:spacing w:val="25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as</w:t>
      </w:r>
      <w:r w:rsidRPr="00D00BFB">
        <w:rPr>
          <w:rFonts w:asciiTheme="minorHAnsi" w:hAnsiTheme="minorHAnsi" w:cstheme="minorHAnsi"/>
          <w:spacing w:val="25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a</w:t>
      </w:r>
      <w:r w:rsidRPr="00D00BFB">
        <w:rPr>
          <w:rFonts w:asciiTheme="minorHAnsi" w:hAnsiTheme="minorHAnsi" w:cstheme="minorHAnsi"/>
          <w:spacing w:val="25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matter</w:t>
      </w:r>
      <w:r w:rsidRPr="00D00BFB">
        <w:rPr>
          <w:rFonts w:asciiTheme="minorHAnsi" w:hAnsiTheme="minorHAnsi" w:cstheme="minorHAnsi"/>
          <w:spacing w:val="25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of</w:t>
      </w:r>
      <w:r w:rsidRPr="00D00BFB">
        <w:rPr>
          <w:rFonts w:asciiTheme="minorHAnsi" w:hAnsiTheme="minorHAnsi" w:cstheme="minorHAnsi"/>
          <w:spacing w:val="25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public</w:t>
      </w:r>
      <w:r w:rsidRPr="00D00BFB">
        <w:rPr>
          <w:rFonts w:asciiTheme="minorHAnsi" w:hAnsiTheme="minorHAnsi" w:cstheme="minorHAnsi"/>
          <w:w w:val="99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record.</w:t>
      </w:r>
    </w:p>
    <w:p w14:paraId="131DF023" w14:textId="77777777" w:rsidR="00D00BFB" w:rsidRPr="00D00BFB" w:rsidRDefault="00D00BFB" w:rsidP="00D00BFB">
      <w:pPr>
        <w:pStyle w:val="BodyText"/>
        <w:numPr>
          <w:ilvl w:val="0"/>
          <w:numId w:val="6"/>
        </w:numPr>
        <w:tabs>
          <w:tab w:val="left" w:pos="820"/>
        </w:tabs>
        <w:suppressAutoHyphens w:val="0"/>
        <w:kinsoku w:val="0"/>
        <w:overflowPunct w:val="0"/>
        <w:ind w:right="117"/>
        <w:rPr>
          <w:rFonts w:asciiTheme="minorHAnsi" w:hAnsiTheme="minorHAnsi" w:cstheme="minorHAnsi"/>
          <w:szCs w:val="24"/>
        </w:rPr>
      </w:pPr>
      <w:r w:rsidRPr="00D00BFB">
        <w:rPr>
          <w:rFonts w:asciiTheme="minorHAnsi" w:hAnsiTheme="minorHAnsi" w:cstheme="minorHAnsi"/>
          <w:szCs w:val="24"/>
        </w:rPr>
        <w:t>As</w:t>
      </w:r>
      <w:r w:rsidRPr="00D00BFB">
        <w:rPr>
          <w:rFonts w:asciiTheme="minorHAnsi" w:hAnsiTheme="minorHAnsi" w:cstheme="minorHAnsi"/>
          <w:spacing w:val="-10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a</w:t>
      </w:r>
      <w:r w:rsidRPr="00D00BFB">
        <w:rPr>
          <w:rFonts w:asciiTheme="minorHAnsi" w:hAnsiTheme="minorHAnsi" w:cstheme="minorHAnsi"/>
          <w:spacing w:val="-10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general</w:t>
      </w:r>
      <w:r w:rsidRPr="00D00BFB">
        <w:rPr>
          <w:rFonts w:asciiTheme="minorHAnsi" w:hAnsiTheme="minorHAnsi" w:cstheme="minorHAnsi"/>
          <w:spacing w:val="-10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rule,</w:t>
      </w:r>
      <w:r w:rsidRPr="00D00BFB">
        <w:rPr>
          <w:rFonts w:asciiTheme="minorHAnsi" w:hAnsiTheme="minorHAnsi" w:cstheme="minorHAnsi"/>
          <w:spacing w:val="-10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all</w:t>
      </w:r>
      <w:r w:rsidRPr="00D00BFB">
        <w:rPr>
          <w:rFonts w:asciiTheme="minorHAnsi" w:hAnsiTheme="minorHAnsi" w:cstheme="minorHAnsi"/>
          <w:spacing w:val="-10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submissions</w:t>
      </w:r>
      <w:r w:rsidRPr="00D00BFB">
        <w:rPr>
          <w:rFonts w:asciiTheme="minorHAnsi" w:hAnsiTheme="minorHAnsi" w:cstheme="minorHAnsi"/>
          <w:spacing w:val="-10"/>
          <w:szCs w:val="24"/>
        </w:rPr>
        <w:t xml:space="preserve"> </w:t>
      </w:r>
      <w:r w:rsidRPr="00D00BFB">
        <w:rPr>
          <w:rFonts w:asciiTheme="minorHAnsi" w:hAnsiTheme="minorHAnsi" w:cstheme="minorHAnsi"/>
          <w:spacing w:val="-1"/>
          <w:szCs w:val="24"/>
        </w:rPr>
        <w:t>to</w:t>
      </w:r>
      <w:r w:rsidRPr="00D00BFB">
        <w:rPr>
          <w:rFonts w:asciiTheme="minorHAnsi" w:hAnsiTheme="minorHAnsi" w:cstheme="minorHAnsi"/>
          <w:spacing w:val="-10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the</w:t>
      </w:r>
      <w:r w:rsidRPr="00D00BFB">
        <w:rPr>
          <w:rFonts w:asciiTheme="minorHAnsi" w:hAnsiTheme="minorHAnsi" w:cstheme="minorHAnsi"/>
          <w:spacing w:val="-10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School</w:t>
      </w:r>
      <w:r w:rsidRPr="00D00BFB">
        <w:rPr>
          <w:rFonts w:asciiTheme="minorHAnsi" w:hAnsiTheme="minorHAnsi" w:cstheme="minorHAnsi"/>
          <w:spacing w:val="-10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System</w:t>
      </w:r>
      <w:r w:rsidRPr="00D00BFB">
        <w:rPr>
          <w:rFonts w:asciiTheme="minorHAnsi" w:hAnsiTheme="minorHAnsi" w:cstheme="minorHAnsi"/>
          <w:spacing w:val="-10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are</w:t>
      </w:r>
      <w:r w:rsidRPr="00D00BFB">
        <w:rPr>
          <w:rFonts w:asciiTheme="minorHAnsi" w:hAnsiTheme="minorHAnsi" w:cstheme="minorHAnsi"/>
          <w:spacing w:val="-10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available</w:t>
      </w:r>
      <w:r w:rsidRPr="00D00BFB">
        <w:rPr>
          <w:rFonts w:asciiTheme="minorHAnsi" w:hAnsiTheme="minorHAnsi" w:cstheme="minorHAnsi"/>
          <w:spacing w:val="-10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to</w:t>
      </w:r>
      <w:r w:rsidRPr="00D00BFB">
        <w:rPr>
          <w:rFonts w:asciiTheme="minorHAnsi" w:hAnsiTheme="minorHAnsi" w:cstheme="minorHAnsi"/>
          <w:spacing w:val="-10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any</w:t>
      </w:r>
      <w:r w:rsidRPr="00D00BFB">
        <w:rPr>
          <w:rFonts w:asciiTheme="minorHAnsi" w:hAnsiTheme="minorHAnsi" w:cstheme="minorHAnsi"/>
          <w:spacing w:val="-10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member</w:t>
      </w:r>
      <w:r w:rsidRPr="00D00BFB">
        <w:rPr>
          <w:rFonts w:asciiTheme="minorHAnsi" w:hAnsiTheme="minorHAnsi" w:cstheme="minorHAnsi"/>
          <w:spacing w:val="-10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of</w:t>
      </w:r>
      <w:r w:rsidRPr="00D00BFB">
        <w:rPr>
          <w:rFonts w:asciiTheme="minorHAnsi" w:hAnsiTheme="minorHAnsi" w:cstheme="minorHAnsi"/>
          <w:spacing w:val="-10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the</w:t>
      </w:r>
      <w:r w:rsidRPr="00D00BFB">
        <w:rPr>
          <w:rFonts w:asciiTheme="minorHAnsi" w:hAnsiTheme="minorHAnsi" w:cstheme="minorHAnsi"/>
          <w:spacing w:val="-10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public.</w:t>
      </w:r>
      <w:r w:rsidRPr="00D00BFB">
        <w:rPr>
          <w:rFonts w:asciiTheme="minorHAnsi" w:hAnsiTheme="minorHAnsi" w:cstheme="minorHAnsi"/>
          <w:spacing w:val="21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However,</w:t>
      </w:r>
      <w:r w:rsidRPr="00D00BFB">
        <w:rPr>
          <w:rFonts w:asciiTheme="minorHAnsi" w:hAnsiTheme="minorHAnsi" w:cstheme="minorHAnsi"/>
          <w:spacing w:val="24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if</w:t>
      </w:r>
      <w:r w:rsidRPr="00D00BFB">
        <w:rPr>
          <w:rFonts w:asciiTheme="minorHAnsi" w:hAnsiTheme="minorHAnsi" w:cstheme="minorHAnsi"/>
          <w:spacing w:val="24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materials</w:t>
      </w:r>
      <w:r w:rsidRPr="00D00BFB">
        <w:rPr>
          <w:rFonts w:asciiTheme="minorHAnsi" w:hAnsiTheme="minorHAnsi" w:cstheme="minorHAnsi"/>
          <w:spacing w:val="24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submitted</w:t>
      </w:r>
      <w:r w:rsidRPr="00D00BFB">
        <w:rPr>
          <w:rFonts w:asciiTheme="minorHAnsi" w:hAnsiTheme="minorHAnsi" w:cstheme="minorHAnsi"/>
          <w:spacing w:val="24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to</w:t>
      </w:r>
      <w:r w:rsidRPr="00D00BFB">
        <w:rPr>
          <w:rFonts w:asciiTheme="minorHAnsi" w:hAnsiTheme="minorHAnsi" w:cstheme="minorHAnsi"/>
          <w:spacing w:val="24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the</w:t>
      </w:r>
      <w:r w:rsidRPr="00D00BFB">
        <w:rPr>
          <w:rFonts w:asciiTheme="minorHAnsi" w:hAnsiTheme="minorHAnsi" w:cstheme="minorHAnsi"/>
          <w:spacing w:val="23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School</w:t>
      </w:r>
      <w:r w:rsidRPr="00D00BFB">
        <w:rPr>
          <w:rFonts w:asciiTheme="minorHAnsi" w:hAnsiTheme="minorHAnsi" w:cstheme="minorHAnsi"/>
          <w:spacing w:val="24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System</w:t>
      </w:r>
      <w:r w:rsidRPr="00D00BFB">
        <w:rPr>
          <w:rFonts w:asciiTheme="minorHAnsi" w:hAnsiTheme="minorHAnsi" w:cstheme="minorHAnsi"/>
          <w:spacing w:val="24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contain</w:t>
      </w:r>
      <w:r w:rsidRPr="00D00BFB">
        <w:rPr>
          <w:rFonts w:asciiTheme="minorHAnsi" w:hAnsiTheme="minorHAnsi" w:cstheme="minorHAnsi"/>
          <w:spacing w:val="24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matters</w:t>
      </w:r>
      <w:r w:rsidRPr="00D00BFB">
        <w:rPr>
          <w:rFonts w:asciiTheme="minorHAnsi" w:hAnsiTheme="minorHAnsi" w:cstheme="minorHAnsi"/>
          <w:spacing w:val="24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that</w:t>
      </w:r>
      <w:r w:rsidRPr="00D00BFB">
        <w:rPr>
          <w:rFonts w:asciiTheme="minorHAnsi" w:hAnsiTheme="minorHAnsi" w:cstheme="minorHAnsi"/>
          <w:spacing w:val="24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are</w:t>
      </w:r>
      <w:r w:rsidRPr="00D00BFB">
        <w:rPr>
          <w:rFonts w:asciiTheme="minorHAnsi" w:hAnsiTheme="minorHAnsi" w:cstheme="minorHAnsi"/>
          <w:spacing w:val="24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trade</w:t>
      </w:r>
      <w:r w:rsidRPr="00D00BFB">
        <w:rPr>
          <w:rFonts w:asciiTheme="minorHAnsi" w:hAnsiTheme="minorHAnsi" w:cstheme="minorHAnsi"/>
          <w:spacing w:val="24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secrets,</w:t>
      </w:r>
      <w:r w:rsidRPr="00D00BFB">
        <w:rPr>
          <w:rFonts w:asciiTheme="minorHAnsi" w:hAnsiTheme="minorHAnsi" w:cstheme="minorHAnsi"/>
          <w:w w:val="99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proprietary,</w:t>
      </w:r>
      <w:r w:rsidRPr="00D00BFB">
        <w:rPr>
          <w:rFonts w:asciiTheme="minorHAnsi" w:hAnsiTheme="minorHAnsi" w:cstheme="minorHAnsi"/>
          <w:spacing w:val="9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or</w:t>
      </w:r>
      <w:r w:rsidRPr="00D00BFB">
        <w:rPr>
          <w:rFonts w:asciiTheme="minorHAnsi" w:hAnsiTheme="minorHAnsi" w:cstheme="minorHAnsi"/>
          <w:spacing w:val="10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otherwise</w:t>
      </w:r>
      <w:r w:rsidRPr="00D00BFB">
        <w:rPr>
          <w:rFonts w:asciiTheme="minorHAnsi" w:hAnsiTheme="minorHAnsi" w:cstheme="minorHAnsi"/>
          <w:spacing w:val="9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confidential,</w:t>
      </w:r>
      <w:r w:rsidRPr="00D00BFB">
        <w:rPr>
          <w:rFonts w:asciiTheme="minorHAnsi" w:hAnsiTheme="minorHAnsi" w:cstheme="minorHAnsi"/>
          <w:spacing w:val="10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as</w:t>
      </w:r>
      <w:r w:rsidRPr="00D00BFB">
        <w:rPr>
          <w:rFonts w:asciiTheme="minorHAnsi" w:hAnsiTheme="minorHAnsi" w:cstheme="minorHAnsi"/>
          <w:spacing w:val="9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provided</w:t>
      </w:r>
      <w:r w:rsidRPr="00D00BFB">
        <w:rPr>
          <w:rFonts w:asciiTheme="minorHAnsi" w:hAnsiTheme="minorHAnsi" w:cstheme="minorHAnsi"/>
          <w:spacing w:val="10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in</w:t>
      </w:r>
      <w:r w:rsidRPr="00D00BFB">
        <w:rPr>
          <w:rFonts w:asciiTheme="minorHAnsi" w:hAnsiTheme="minorHAnsi" w:cstheme="minorHAnsi"/>
          <w:spacing w:val="9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this</w:t>
      </w:r>
      <w:r w:rsidRPr="00D00BFB">
        <w:rPr>
          <w:rFonts w:asciiTheme="minorHAnsi" w:hAnsiTheme="minorHAnsi" w:cstheme="minorHAnsi"/>
          <w:spacing w:val="10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section,</w:t>
      </w:r>
      <w:r w:rsidRPr="00D00BFB">
        <w:rPr>
          <w:rFonts w:asciiTheme="minorHAnsi" w:hAnsiTheme="minorHAnsi" w:cstheme="minorHAnsi"/>
          <w:spacing w:val="8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the</w:t>
      </w:r>
      <w:r w:rsidRPr="00D00BFB">
        <w:rPr>
          <w:rFonts w:asciiTheme="minorHAnsi" w:hAnsiTheme="minorHAnsi" w:cstheme="minorHAnsi"/>
          <w:spacing w:val="10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School</w:t>
      </w:r>
      <w:r w:rsidRPr="00D00BFB">
        <w:rPr>
          <w:rFonts w:asciiTheme="minorHAnsi" w:hAnsiTheme="minorHAnsi" w:cstheme="minorHAnsi"/>
          <w:spacing w:val="9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System</w:t>
      </w:r>
      <w:r w:rsidRPr="00D00BFB">
        <w:rPr>
          <w:rFonts w:asciiTheme="minorHAnsi" w:hAnsiTheme="minorHAnsi" w:cstheme="minorHAnsi"/>
          <w:spacing w:val="9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shall</w:t>
      </w:r>
      <w:r w:rsidRPr="00D00BFB">
        <w:rPr>
          <w:rFonts w:asciiTheme="minorHAnsi" w:hAnsiTheme="minorHAnsi" w:cstheme="minorHAnsi"/>
          <w:spacing w:val="10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take</w:t>
      </w:r>
      <w:r w:rsidRPr="00D00BFB">
        <w:rPr>
          <w:rFonts w:asciiTheme="minorHAnsi" w:hAnsiTheme="minorHAnsi" w:cstheme="minorHAnsi"/>
          <w:w w:val="99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reasonable steps to</w:t>
      </w:r>
      <w:r w:rsidRPr="00D00BFB">
        <w:rPr>
          <w:rFonts w:asciiTheme="minorHAnsi" w:hAnsiTheme="minorHAnsi" w:cstheme="minorHAnsi"/>
          <w:spacing w:val="-2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keep</w:t>
      </w:r>
      <w:r w:rsidRPr="00D00BFB">
        <w:rPr>
          <w:rFonts w:asciiTheme="minorHAnsi" w:hAnsiTheme="minorHAnsi" w:cstheme="minorHAnsi"/>
          <w:spacing w:val="-4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confidential those</w:t>
      </w:r>
      <w:r w:rsidRPr="00D00BFB">
        <w:rPr>
          <w:rFonts w:asciiTheme="minorHAnsi" w:hAnsiTheme="minorHAnsi" w:cstheme="minorHAnsi"/>
          <w:spacing w:val="-2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elements as specified.</w:t>
      </w:r>
    </w:p>
    <w:p w14:paraId="7E922CD4" w14:textId="77777777" w:rsidR="00D00BFB" w:rsidRPr="00D00BFB" w:rsidRDefault="00D00BFB" w:rsidP="00D00BFB">
      <w:pPr>
        <w:pStyle w:val="BodyText"/>
        <w:numPr>
          <w:ilvl w:val="0"/>
          <w:numId w:val="6"/>
        </w:numPr>
        <w:tabs>
          <w:tab w:val="left" w:pos="820"/>
        </w:tabs>
        <w:suppressAutoHyphens w:val="0"/>
        <w:kinsoku w:val="0"/>
        <w:overflowPunct w:val="0"/>
        <w:ind w:right="117"/>
        <w:rPr>
          <w:rFonts w:asciiTheme="minorHAnsi" w:hAnsiTheme="minorHAnsi" w:cstheme="minorHAnsi"/>
          <w:szCs w:val="24"/>
        </w:rPr>
      </w:pPr>
      <w:r w:rsidRPr="00D00BFB">
        <w:rPr>
          <w:rFonts w:asciiTheme="minorHAnsi" w:hAnsiTheme="minorHAnsi" w:cstheme="minorHAnsi"/>
          <w:szCs w:val="24"/>
        </w:rPr>
        <w:t>The</w:t>
      </w:r>
      <w:r w:rsidRPr="00D00BFB">
        <w:rPr>
          <w:rFonts w:asciiTheme="minorHAnsi" w:hAnsiTheme="minorHAnsi" w:cstheme="minorHAnsi"/>
          <w:spacing w:val="48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term</w:t>
      </w:r>
      <w:r w:rsidRPr="00D00BFB">
        <w:rPr>
          <w:rFonts w:asciiTheme="minorHAnsi" w:hAnsiTheme="minorHAnsi" w:cstheme="minorHAnsi"/>
          <w:spacing w:val="48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“trade</w:t>
      </w:r>
      <w:r w:rsidRPr="00D00BFB">
        <w:rPr>
          <w:rFonts w:asciiTheme="minorHAnsi" w:hAnsiTheme="minorHAnsi" w:cstheme="minorHAnsi"/>
          <w:spacing w:val="48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secret”</w:t>
      </w:r>
      <w:r w:rsidRPr="00D00BFB">
        <w:rPr>
          <w:rFonts w:asciiTheme="minorHAnsi" w:hAnsiTheme="minorHAnsi" w:cstheme="minorHAnsi"/>
          <w:spacing w:val="48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as</w:t>
      </w:r>
      <w:r w:rsidRPr="00D00BFB">
        <w:rPr>
          <w:rFonts w:asciiTheme="minorHAnsi" w:hAnsiTheme="minorHAnsi" w:cstheme="minorHAnsi"/>
          <w:spacing w:val="48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used</w:t>
      </w:r>
      <w:r w:rsidRPr="00D00BFB">
        <w:rPr>
          <w:rFonts w:asciiTheme="minorHAnsi" w:hAnsiTheme="minorHAnsi" w:cstheme="minorHAnsi"/>
          <w:spacing w:val="48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in</w:t>
      </w:r>
      <w:r w:rsidRPr="00D00BFB">
        <w:rPr>
          <w:rFonts w:asciiTheme="minorHAnsi" w:hAnsiTheme="minorHAnsi" w:cstheme="minorHAnsi"/>
          <w:spacing w:val="48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this</w:t>
      </w:r>
      <w:r w:rsidRPr="00D00BFB">
        <w:rPr>
          <w:rFonts w:asciiTheme="minorHAnsi" w:hAnsiTheme="minorHAnsi" w:cstheme="minorHAnsi"/>
          <w:spacing w:val="48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section,</w:t>
      </w:r>
      <w:r w:rsidRPr="00D00BFB">
        <w:rPr>
          <w:rFonts w:asciiTheme="minorHAnsi" w:hAnsiTheme="minorHAnsi" w:cstheme="minorHAnsi"/>
          <w:spacing w:val="48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defines</w:t>
      </w:r>
      <w:r w:rsidRPr="00D00BFB">
        <w:rPr>
          <w:rFonts w:asciiTheme="minorHAnsi" w:hAnsiTheme="minorHAnsi" w:cstheme="minorHAnsi"/>
          <w:spacing w:val="48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business</w:t>
      </w:r>
      <w:r w:rsidRPr="00D00BFB">
        <w:rPr>
          <w:rFonts w:asciiTheme="minorHAnsi" w:hAnsiTheme="minorHAnsi" w:cstheme="minorHAnsi"/>
          <w:spacing w:val="48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or</w:t>
      </w:r>
      <w:r w:rsidRPr="00D00BFB">
        <w:rPr>
          <w:rFonts w:asciiTheme="minorHAnsi" w:hAnsiTheme="minorHAnsi" w:cstheme="minorHAnsi"/>
          <w:spacing w:val="49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technical</w:t>
      </w:r>
      <w:r w:rsidRPr="00D00BFB">
        <w:rPr>
          <w:rFonts w:asciiTheme="minorHAnsi" w:hAnsiTheme="minorHAnsi" w:cstheme="minorHAnsi"/>
          <w:spacing w:val="48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information,</w:t>
      </w:r>
      <w:r w:rsidRPr="00D00BFB">
        <w:rPr>
          <w:rFonts w:asciiTheme="minorHAnsi" w:hAnsiTheme="minorHAnsi" w:cstheme="minorHAnsi"/>
          <w:w w:val="99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including</w:t>
      </w:r>
      <w:r w:rsidRPr="00D00BFB">
        <w:rPr>
          <w:rFonts w:asciiTheme="minorHAnsi" w:hAnsiTheme="minorHAnsi" w:cstheme="minorHAnsi"/>
          <w:spacing w:val="27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but</w:t>
      </w:r>
      <w:r w:rsidRPr="00D00BFB">
        <w:rPr>
          <w:rFonts w:asciiTheme="minorHAnsi" w:hAnsiTheme="minorHAnsi" w:cstheme="minorHAnsi"/>
          <w:spacing w:val="27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not</w:t>
      </w:r>
      <w:r w:rsidRPr="00D00BFB">
        <w:rPr>
          <w:rFonts w:asciiTheme="minorHAnsi" w:hAnsiTheme="minorHAnsi" w:cstheme="minorHAnsi"/>
          <w:spacing w:val="28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limited</w:t>
      </w:r>
      <w:r w:rsidRPr="00D00BFB">
        <w:rPr>
          <w:rFonts w:asciiTheme="minorHAnsi" w:hAnsiTheme="minorHAnsi" w:cstheme="minorHAnsi"/>
          <w:spacing w:val="27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to</w:t>
      </w:r>
      <w:r w:rsidRPr="00D00BFB">
        <w:rPr>
          <w:rFonts w:asciiTheme="minorHAnsi" w:hAnsiTheme="minorHAnsi" w:cstheme="minorHAnsi"/>
          <w:spacing w:val="28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a</w:t>
      </w:r>
      <w:r w:rsidRPr="00D00BFB">
        <w:rPr>
          <w:rFonts w:asciiTheme="minorHAnsi" w:hAnsiTheme="minorHAnsi" w:cstheme="minorHAnsi"/>
          <w:spacing w:val="27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formula,</w:t>
      </w:r>
      <w:r w:rsidRPr="00D00BFB">
        <w:rPr>
          <w:rFonts w:asciiTheme="minorHAnsi" w:hAnsiTheme="minorHAnsi" w:cstheme="minorHAnsi"/>
          <w:spacing w:val="27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pattern,</w:t>
      </w:r>
      <w:r w:rsidRPr="00D00BFB">
        <w:rPr>
          <w:rFonts w:asciiTheme="minorHAnsi" w:hAnsiTheme="minorHAnsi" w:cstheme="minorHAnsi"/>
          <w:spacing w:val="28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program,</w:t>
      </w:r>
      <w:r w:rsidRPr="00D00BFB">
        <w:rPr>
          <w:rFonts w:asciiTheme="minorHAnsi" w:hAnsiTheme="minorHAnsi" w:cstheme="minorHAnsi"/>
          <w:spacing w:val="27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device,</w:t>
      </w:r>
      <w:r w:rsidRPr="00D00BFB">
        <w:rPr>
          <w:rFonts w:asciiTheme="minorHAnsi" w:hAnsiTheme="minorHAnsi" w:cstheme="minorHAnsi"/>
          <w:spacing w:val="28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compilation</w:t>
      </w:r>
      <w:r w:rsidRPr="00D00BFB">
        <w:rPr>
          <w:rFonts w:asciiTheme="minorHAnsi" w:hAnsiTheme="minorHAnsi" w:cstheme="minorHAnsi"/>
          <w:spacing w:val="27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of</w:t>
      </w:r>
      <w:r w:rsidRPr="00D00BFB">
        <w:rPr>
          <w:rFonts w:asciiTheme="minorHAnsi" w:hAnsiTheme="minorHAnsi" w:cstheme="minorHAnsi"/>
          <w:spacing w:val="27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information,</w:t>
      </w:r>
      <w:r w:rsidRPr="00D00BFB">
        <w:rPr>
          <w:rFonts w:asciiTheme="minorHAnsi" w:hAnsiTheme="minorHAnsi" w:cstheme="minorHAnsi"/>
          <w:w w:val="99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method,</w:t>
      </w:r>
      <w:r w:rsidRPr="00D00BFB">
        <w:rPr>
          <w:rFonts w:asciiTheme="minorHAnsi" w:hAnsiTheme="minorHAnsi" w:cstheme="minorHAnsi"/>
          <w:spacing w:val="-4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technique,</w:t>
      </w:r>
      <w:r w:rsidRPr="00D00BFB">
        <w:rPr>
          <w:rFonts w:asciiTheme="minorHAnsi" w:hAnsiTheme="minorHAnsi" w:cstheme="minorHAnsi"/>
          <w:spacing w:val="-4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 xml:space="preserve">or </w:t>
      </w:r>
      <w:r w:rsidRPr="00D00BFB">
        <w:rPr>
          <w:rFonts w:asciiTheme="minorHAnsi" w:hAnsiTheme="minorHAnsi" w:cstheme="minorHAnsi"/>
          <w:spacing w:val="-1"/>
          <w:szCs w:val="24"/>
        </w:rPr>
        <w:t>process</w:t>
      </w:r>
      <w:r w:rsidRPr="00D00BFB">
        <w:rPr>
          <w:rFonts w:asciiTheme="minorHAnsi" w:hAnsiTheme="minorHAnsi" w:cstheme="minorHAnsi"/>
          <w:spacing w:val="-4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that:</w:t>
      </w:r>
    </w:p>
    <w:p w14:paraId="48CEB11C" w14:textId="216D88F5" w:rsidR="00D00BFB" w:rsidRDefault="00D00BFB" w:rsidP="00D00BFB">
      <w:pPr>
        <w:pStyle w:val="BodyText"/>
        <w:numPr>
          <w:ilvl w:val="1"/>
          <w:numId w:val="6"/>
        </w:numPr>
        <w:tabs>
          <w:tab w:val="left" w:pos="1540"/>
        </w:tabs>
        <w:suppressAutoHyphens w:val="0"/>
        <w:kinsoku w:val="0"/>
        <w:overflowPunct w:val="0"/>
        <w:ind w:right="117"/>
        <w:rPr>
          <w:rFonts w:asciiTheme="minorHAnsi" w:hAnsiTheme="minorHAnsi" w:cstheme="minorHAnsi"/>
          <w:szCs w:val="24"/>
        </w:rPr>
      </w:pPr>
      <w:r w:rsidRPr="00D00BFB">
        <w:rPr>
          <w:rFonts w:asciiTheme="minorHAnsi" w:hAnsiTheme="minorHAnsi" w:cstheme="minorHAnsi"/>
          <w:szCs w:val="24"/>
        </w:rPr>
        <w:t>Derives</w:t>
      </w:r>
      <w:r w:rsidRPr="00D00BFB">
        <w:rPr>
          <w:rFonts w:asciiTheme="minorHAnsi" w:hAnsiTheme="minorHAnsi" w:cstheme="minorHAnsi"/>
          <w:spacing w:val="48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independent</w:t>
      </w:r>
      <w:r w:rsidRPr="00D00BFB">
        <w:rPr>
          <w:rFonts w:asciiTheme="minorHAnsi" w:hAnsiTheme="minorHAnsi" w:cstheme="minorHAnsi"/>
          <w:spacing w:val="49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actual</w:t>
      </w:r>
      <w:r w:rsidRPr="00D00BFB">
        <w:rPr>
          <w:rFonts w:asciiTheme="minorHAnsi" w:hAnsiTheme="minorHAnsi" w:cstheme="minorHAnsi"/>
          <w:spacing w:val="49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or</w:t>
      </w:r>
      <w:r w:rsidRPr="00D00BFB">
        <w:rPr>
          <w:rFonts w:asciiTheme="minorHAnsi" w:hAnsiTheme="minorHAnsi" w:cstheme="minorHAnsi"/>
          <w:spacing w:val="49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potential</w:t>
      </w:r>
      <w:r w:rsidRPr="00D00BFB">
        <w:rPr>
          <w:rFonts w:asciiTheme="minorHAnsi" w:hAnsiTheme="minorHAnsi" w:cstheme="minorHAnsi"/>
          <w:spacing w:val="49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commercial</w:t>
      </w:r>
      <w:r w:rsidRPr="00D00BFB">
        <w:rPr>
          <w:rFonts w:asciiTheme="minorHAnsi" w:hAnsiTheme="minorHAnsi" w:cstheme="minorHAnsi"/>
          <w:spacing w:val="49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value</w:t>
      </w:r>
      <w:r w:rsidRPr="00D00BFB">
        <w:rPr>
          <w:rFonts w:asciiTheme="minorHAnsi" w:hAnsiTheme="minorHAnsi" w:cstheme="minorHAnsi"/>
          <w:spacing w:val="48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from</w:t>
      </w:r>
      <w:r w:rsidRPr="00D00BFB">
        <w:rPr>
          <w:rFonts w:asciiTheme="minorHAnsi" w:hAnsiTheme="minorHAnsi" w:cstheme="minorHAnsi"/>
          <w:spacing w:val="49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being</w:t>
      </w:r>
      <w:r w:rsidRPr="00D00BFB">
        <w:rPr>
          <w:rFonts w:asciiTheme="minorHAnsi" w:hAnsiTheme="minorHAnsi" w:cstheme="minorHAnsi"/>
          <w:spacing w:val="49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not</w:t>
      </w:r>
      <w:r w:rsidRPr="00D00BFB">
        <w:rPr>
          <w:rFonts w:asciiTheme="minorHAnsi" w:hAnsiTheme="minorHAnsi" w:cstheme="minorHAnsi"/>
          <w:spacing w:val="49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generally</w:t>
      </w:r>
      <w:r w:rsidRPr="00D00BFB">
        <w:rPr>
          <w:rFonts w:asciiTheme="minorHAnsi" w:hAnsiTheme="minorHAnsi" w:cstheme="minorHAnsi"/>
          <w:w w:val="99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known</w:t>
      </w:r>
      <w:r w:rsidRPr="00D00BFB">
        <w:rPr>
          <w:rFonts w:asciiTheme="minorHAnsi" w:hAnsiTheme="minorHAnsi" w:cstheme="minorHAnsi"/>
          <w:spacing w:val="17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or</w:t>
      </w:r>
      <w:r w:rsidRPr="00D00BFB">
        <w:rPr>
          <w:rFonts w:asciiTheme="minorHAnsi" w:hAnsiTheme="minorHAnsi" w:cstheme="minorHAnsi"/>
          <w:spacing w:val="17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readily</w:t>
      </w:r>
      <w:r w:rsidRPr="00D00BFB">
        <w:rPr>
          <w:rFonts w:asciiTheme="minorHAnsi" w:hAnsiTheme="minorHAnsi" w:cstheme="minorHAnsi"/>
          <w:spacing w:val="17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ascertainable</w:t>
      </w:r>
      <w:r w:rsidRPr="00D00BFB">
        <w:rPr>
          <w:rFonts w:asciiTheme="minorHAnsi" w:hAnsiTheme="minorHAnsi" w:cstheme="minorHAnsi"/>
          <w:spacing w:val="17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through</w:t>
      </w:r>
      <w:r w:rsidRPr="00D00BFB">
        <w:rPr>
          <w:rFonts w:asciiTheme="minorHAnsi" w:hAnsiTheme="minorHAnsi" w:cstheme="minorHAnsi"/>
          <w:spacing w:val="17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independent</w:t>
      </w:r>
      <w:r w:rsidRPr="00D00BFB">
        <w:rPr>
          <w:rFonts w:asciiTheme="minorHAnsi" w:hAnsiTheme="minorHAnsi" w:cstheme="minorHAnsi"/>
          <w:spacing w:val="17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development,</w:t>
      </w:r>
      <w:r w:rsidRPr="00D00BFB">
        <w:rPr>
          <w:rFonts w:asciiTheme="minorHAnsi" w:hAnsiTheme="minorHAnsi" w:cstheme="minorHAnsi"/>
          <w:spacing w:val="17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or</w:t>
      </w:r>
      <w:r w:rsidRPr="00D00BFB">
        <w:rPr>
          <w:rFonts w:asciiTheme="minorHAnsi" w:hAnsiTheme="minorHAnsi" w:cstheme="minorHAnsi"/>
          <w:spacing w:val="17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reverse</w:t>
      </w:r>
      <w:r w:rsidRPr="00D00BFB">
        <w:rPr>
          <w:rFonts w:asciiTheme="minorHAnsi" w:hAnsiTheme="minorHAnsi" w:cstheme="minorHAnsi"/>
          <w:w w:val="99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engineering by</w:t>
      </w:r>
      <w:r w:rsidRPr="00D00BFB">
        <w:rPr>
          <w:rFonts w:asciiTheme="minorHAnsi" w:hAnsiTheme="minorHAnsi" w:cstheme="minorHAnsi"/>
          <w:spacing w:val="-2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persons who</w:t>
      </w:r>
      <w:r w:rsidRPr="00D00BFB">
        <w:rPr>
          <w:rFonts w:asciiTheme="minorHAnsi" w:hAnsiTheme="minorHAnsi" w:cstheme="minorHAnsi"/>
          <w:spacing w:val="-2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could</w:t>
      </w:r>
      <w:r w:rsidRPr="00D00BFB">
        <w:rPr>
          <w:rFonts w:asciiTheme="minorHAnsi" w:hAnsiTheme="minorHAnsi" w:cstheme="minorHAnsi"/>
          <w:spacing w:val="-2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obtain economic</w:t>
      </w:r>
      <w:r w:rsidRPr="00D00BFB">
        <w:rPr>
          <w:rFonts w:asciiTheme="minorHAnsi" w:hAnsiTheme="minorHAnsi" w:cstheme="minorHAnsi"/>
          <w:spacing w:val="-2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value</w:t>
      </w:r>
      <w:r w:rsidRPr="00D00BFB">
        <w:rPr>
          <w:rFonts w:asciiTheme="minorHAnsi" w:hAnsiTheme="minorHAnsi" w:cstheme="minorHAnsi"/>
          <w:spacing w:val="-2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from its</w:t>
      </w:r>
      <w:r w:rsidRPr="00D00BFB">
        <w:rPr>
          <w:rFonts w:asciiTheme="minorHAnsi" w:hAnsiTheme="minorHAnsi" w:cstheme="minorHAnsi"/>
          <w:spacing w:val="-2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disclosure or</w:t>
      </w:r>
      <w:r w:rsidRPr="00D00BFB">
        <w:rPr>
          <w:rFonts w:asciiTheme="minorHAnsi" w:hAnsiTheme="minorHAnsi" w:cstheme="minorHAnsi"/>
          <w:spacing w:val="-2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use.</w:t>
      </w:r>
    </w:p>
    <w:p w14:paraId="022BD7CE" w14:textId="30436E20" w:rsidR="00B14FD5" w:rsidRPr="00B14FD5" w:rsidRDefault="00B14FD5" w:rsidP="00B14FD5">
      <w:pPr>
        <w:pStyle w:val="BodyText"/>
        <w:numPr>
          <w:ilvl w:val="1"/>
          <w:numId w:val="6"/>
        </w:numPr>
        <w:rPr>
          <w:rFonts w:asciiTheme="minorHAnsi" w:hAnsiTheme="minorHAnsi" w:cstheme="minorHAnsi"/>
        </w:rPr>
      </w:pPr>
      <w:r w:rsidRPr="00B14FD5">
        <w:rPr>
          <w:rFonts w:asciiTheme="minorHAnsi" w:hAnsiTheme="minorHAnsi" w:cstheme="minorHAnsi"/>
        </w:rPr>
        <w:t>Is</w:t>
      </w:r>
      <w:r w:rsidRPr="00B14FD5">
        <w:rPr>
          <w:rFonts w:asciiTheme="minorHAnsi" w:hAnsiTheme="minorHAnsi" w:cstheme="minorHAnsi"/>
          <w:spacing w:val="35"/>
        </w:rPr>
        <w:t xml:space="preserve"> </w:t>
      </w:r>
      <w:r w:rsidRPr="00B14FD5">
        <w:rPr>
          <w:rFonts w:asciiTheme="minorHAnsi" w:hAnsiTheme="minorHAnsi" w:cstheme="minorHAnsi"/>
        </w:rPr>
        <w:t>the</w:t>
      </w:r>
      <w:r w:rsidRPr="00B14FD5">
        <w:rPr>
          <w:rFonts w:asciiTheme="minorHAnsi" w:hAnsiTheme="minorHAnsi" w:cstheme="minorHAnsi"/>
          <w:spacing w:val="34"/>
        </w:rPr>
        <w:t xml:space="preserve"> </w:t>
      </w:r>
      <w:r w:rsidRPr="00B14FD5">
        <w:rPr>
          <w:rFonts w:asciiTheme="minorHAnsi" w:hAnsiTheme="minorHAnsi" w:cstheme="minorHAnsi"/>
        </w:rPr>
        <w:t>subject</w:t>
      </w:r>
      <w:r w:rsidRPr="00B14FD5">
        <w:rPr>
          <w:rFonts w:asciiTheme="minorHAnsi" w:hAnsiTheme="minorHAnsi" w:cstheme="minorHAnsi"/>
          <w:spacing w:val="35"/>
        </w:rPr>
        <w:t xml:space="preserve"> </w:t>
      </w:r>
      <w:r w:rsidRPr="00B14FD5">
        <w:rPr>
          <w:rFonts w:asciiTheme="minorHAnsi" w:hAnsiTheme="minorHAnsi" w:cstheme="minorHAnsi"/>
        </w:rPr>
        <w:t>of</w:t>
      </w:r>
      <w:r w:rsidRPr="00B14FD5">
        <w:rPr>
          <w:rFonts w:asciiTheme="minorHAnsi" w:hAnsiTheme="minorHAnsi" w:cstheme="minorHAnsi"/>
          <w:spacing w:val="35"/>
        </w:rPr>
        <w:t xml:space="preserve"> </w:t>
      </w:r>
      <w:r w:rsidRPr="00B14FD5">
        <w:rPr>
          <w:rFonts w:asciiTheme="minorHAnsi" w:hAnsiTheme="minorHAnsi" w:cstheme="minorHAnsi"/>
        </w:rPr>
        <w:t>reasonable</w:t>
      </w:r>
      <w:r w:rsidRPr="00B14FD5">
        <w:rPr>
          <w:rFonts w:asciiTheme="minorHAnsi" w:hAnsiTheme="minorHAnsi" w:cstheme="minorHAnsi"/>
          <w:spacing w:val="35"/>
        </w:rPr>
        <w:t xml:space="preserve"> </w:t>
      </w:r>
      <w:r w:rsidRPr="00B14FD5">
        <w:rPr>
          <w:rFonts w:asciiTheme="minorHAnsi" w:hAnsiTheme="minorHAnsi" w:cstheme="minorHAnsi"/>
        </w:rPr>
        <w:t>efforts</w:t>
      </w:r>
      <w:r w:rsidRPr="00B14FD5">
        <w:rPr>
          <w:rFonts w:asciiTheme="minorHAnsi" w:hAnsiTheme="minorHAnsi" w:cstheme="minorHAnsi"/>
          <w:spacing w:val="35"/>
        </w:rPr>
        <w:t xml:space="preserve"> </w:t>
      </w:r>
      <w:r w:rsidRPr="00B14FD5">
        <w:rPr>
          <w:rFonts w:asciiTheme="minorHAnsi" w:hAnsiTheme="minorHAnsi" w:cstheme="minorHAnsi"/>
        </w:rPr>
        <w:t>under</w:t>
      </w:r>
      <w:r w:rsidRPr="00B14FD5">
        <w:rPr>
          <w:rFonts w:asciiTheme="minorHAnsi" w:hAnsiTheme="minorHAnsi" w:cstheme="minorHAnsi"/>
          <w:spacing w:val="35"/>
        </w:rPr>
        <w:t xml:space="preserve"> </w:t>
      </w:r>
      <w:r w:rsidRPr="00B14FD5">
        <w:rPr>
          <w:rFonts w:asciiTheme="minorHAnsi" w:hAnsiTheme="minorHAnsi" w:cstheme="minorHAnsi"/>
        </w:rPr>
        <w:t>circumstances</w:t>
      </w:r>
      <w:r w:rsidRPr="00B14FD5">
        <w:rPr>
          <w:rFonts w:asciiTheme="minorHAnsi" w:hAnsiTheme="minorHAnsi" w:cstheme="minorHAnsi"/>
          <w:spacing w:val="35"/>
        </w:rPr>
        <w:t xml:space="preserve"> </w:t>
      </w:r>
      <w:r w:rsidRPr="00B14FD5">
        <w:rPr>
          <w:rFonts w:asciiTheme="minorHAnsi" w:hAnsiTheme="minorHAnsi" w:cstheme="minorHAnsi"/>
        </w:rPr>
        <w:t>to</w:t>
      </w:r>
      <w:r w:rsidRPr="00B14FD5">
        <w:rPr>
          <w:rFonts w:asciiTheme="minorHAnsi" w:hAnsiTheme="minorHAnsi" w:cstheme="minorHAnsi"/>
          <w:spacing w:val="35"/>
        </w:rPr>
        <w:t xml:space="preserve"> </w:t>
      </w:r>
      <w:r w:rsidRPr="00B14FD5">
        <w:rPr>
          <w:rFonts w:asciiTheme="minorHAnsi" w:hAnsiTheme="minorHAnsi" w:cstheme="minorHAnsi"/>
        </w:rPr>
        <w:t>maintain</w:t>
      </w:r>
      <w:r w:rsidRPr="00B14FD5">
        <w:rPr>
          <w:rFonts w:asciiTheme="minorHAnsi" w:hAnsiTheme="minorHAnsi" w:cstheme="minorHAnsi"/>
          <w:spacing w:val="35"/>
        </w:rPr>
        <w:t xml:space="preserve"> </w:t>
      </w:r>
      <w:r w:rsidRPr="00B14FD5">
        <w:rPr>
          <w:rFonts w:asciiTheme="minorHAnsi" w:hAnsiTheme="minorHAnsi" w:cstheme="minorHAnsi"/>
        </w:rPr>
        <w:t>its</w:t>
      </w:r>
      <w:r w:rsidRPr="00B14FD5">
        <w:rPr>
          <w:rFonts w:asciiTheme="minorHAnsi" w:hAnsiTheme="minorHAnsi" w:cstheme="minorHAnsi"/>
          <w:spacing w:val="35"/>
        </w:rPr>
        <w:t xml:space="preserve"> </w:t>
      </w:r>
      <w:proofErr w:type="gramStart"/>
      <w:r w:rsidRPr="00B14FD5">
        <w:rPr>
          <w:rFonts w:asciiTheme="minorHAnsi" w:hAnsiTheme="minorHAnsi" w:cstheme="minorHAnsi"/>
        </w:rPr>
        <w:t>secrecy.</w:t>
      </w:r>
      <w:proofErr w:type="gramEnd"/>
      <w:r w:rsidRPr="00B14FD5">
        <w:rPr>
          <w:rFonts w:asciiTheme="minorHAnsi" w:hAnsiTheme="minorHAnsi" w:cstheme="minorHAnsi"/>
          <w:spacing w:val="35"/>
        </w:rPr>
        <w:t xml:space="preserve"> </w:t>
      </w:r>
      <w:r w:rsidRPr="00B14FD5">
        <w:rPr>
          <w:rFonts w:asciiTheme="minorHAnsi" w:hAnsiTheme="minorHAnsi" w:cstheme="minorHAnsi"/>
        </w:rPr>
        <w:t>The</w:t>
      </w:r>
      <w:r w:rsidRPr="00B14FD5">
        <w:rPr>
          <w:rFonts w:asciiTheme="minorHAnsi" w:hAnsiTheme="minorHAnsi" w:cstheme="minorHAnsi"/>
          <w:w w:val="99"/>
        </w:rPr>
        <w:t xml:space="preserve"> </w:t>
      </w:r>
      <w:r w:rsidRPr="00B14FD5">
        <w:rPr>
          <w:rFonts w:asciiTheme="minorHAnsi" w:hAnsiTheme="minorHAnsi" w:cstheme="minorHAnsi"/>
        </w:rPr>
        <w:t>existence</w:t>
      </w:r>
      <w:r w:rsidRPr="00B14FD5">
        <w:rPr>
          <w:rFonts w:asciiTheme="minorHAnsi" w:hAnsiTheme="minorHAnsi" w:cstheme="minorHAnsi"/>
          <w:spacing w:val="13"/>
        </w:rPr>
        <w:t xml:space="preserve"> </w:t>
      </w:r>
      <w:r w:rsidRPr="00B14FD5">
        <w:rPr>
          <w:rFonts w:asciiTheme="minorHAnsi" w:hAnsiTheme="minorHAnsi" w:cstheme="minorHAnsi"/>
        </w:rPr>
        <w:t>of</w:t>
      </w:r>
      <w:r w:rsidRPr="00B14FD5">
        <w:rPr>
          <w:rFonts w:asciiTheme="minorHAnsi" w:hAnsiTheme="minorHAnsi" w:cstheme="minorHAnsi"/>
          <w:spacing w:val="13"/>
        </w:rPr>
        <w:t xml:space="preserve"> </w:t>
      </w:r>
      <w:r w:rsidRPr="00B14FD5">
        <w:rPr>
          <w:rFonts w:asciiTheme="minorHAnsi" w:hAnsiTheme="minorHAnsi" w:cstheme="minorHAnsi"/>
        </w:rPr>
        <w:t>a</w:t>
      </w:r>
      <w:r w:rsidRPr="00B14FD5">
        <w:rPr>
          <w:rFonts w:asciiTheme="minorHAnsi" w:hAnsiTheme="minorHAnsi" w:cstheme="minorHAnsi"/>
          <w:spacing w:val="13"/>
        </w:rPr>
        <w:t xml:space="preserve"> </w:t>
      </w:r>
      <w:r w:rsidRPr="00B14FD5">
        <w:rPr>
          <w:rFonts w:asciiTheme="minorHAnsi" w:hAnsiTheme="minorHAnsi" w:cstheme="minorHAnsi"/>
        </w:rPr>
        <w:t>trade</w:t>
      </w:r>
      <w:r w:rsidRPr="00B14FD5">
        <w:rPr>
          <w:rFonts w:asciiTheme="minorHAnsi" w:hAnsiTheme="minorHAnsi" w:cstheme="minorHAnsi"/>
          <w:spacing w:val="13"/>
        </w:rPr>
        <w:t xml:space="preserve"> </w:t>
      </w:r>
      <w:r w:rsidRPr="00B14FD5">
        <w:rPr>
          <w:rFonts w:asciiTheme="minorHAnsi" w:hAnsiTheme="minorHAnsi" w:cstheme="minorHAnsi"/>
        </w:rPr>
        <w:t>secret</w:t>
      </w:r>
      <w:r w:rsidRPr="00B14FD5">
        <w:rPr>
          <w:rFonts w:asciiTheme="minorHAnsi" w:hAnsiTheme="minorHAnsi" w:cstheme="minorHAnsi"/>
          <w:spacing w:val="14"/>
        </w:rPr>
        <w:t xml:space="preserve"> </w:t>
      </w:r>
      <w:r w:rsidRPr="00B14FD5">
        <w:rPr>
          <w:rFonts w:asciiTheme="minorHAnsi" w:hAnsiTheme="minorHAnsi" w:cstheme="minorHAnsi"/>
        </w:rPr>
        <w:t>shall</w:t>
      </w:r>
      <w:r w:rsidRPr="00B14FD5">
        <w:rPr>
          <w:rFonts w:asciiTheme="minorHAnsi" w:hAnsiTheme="minorHAnsi" w:cstheme="minorHAnsi"/>
          <w:spacing w:val="13"/>
        </w:rPr>
        <w:t xml:space="preserve"> </w:t>
      </w:r>
      <w:r w:rsidRPr="00B14FD5">
        <w:rPr>
          <w:rFonts w:asciiTheme="minorHAnsi" w:hAnsiTheme="minorHAnsi" w:cstheme="minorHAnsi"/>
        </w:rPr>
        <w:t>not</w:t>
      </w:r>
      <w:r w:rsidRPr="00B14FD5">
        <w:rPr>
          <w:rFonts w:asciiTheme="minorHAnsi" w:hAnsiTheme="minorHAnsi" w:cstheme="minorHAnsi"/>
          <w:spacing w:val="13"/>
        </w:rPr>
        <w:t xml:space="preserve"> </w:t>
      </w:r>
      <w:r w:rsidRPr="00B14FD5">
        <w:rPr>
          <w:rFonts w:asciiTheme="minorHAnsi" w:hAnsiTheme="minorHAnsi" w:cstheme="minorHAnsi"/>
        </w:rPr>
        <w:t>be</w:t>
      </w:r>
      <w:r w:rsidRPr="00B14FD5">
        <w:rPr>
          <w:rFonts w:asciiTheme="minorHAnsi" w:hAnsiTheme="minorHAnsi" w:cstheme="minorHAnsi"/>
          <w:spacing w:val="13"/>
        </w:rPr>
        <w:t xml:space="preserve"> </w:t>
      </w:r>
      <w:r w:rsidRPr="00B14FD5">
        <w:rPr>
          <w:rFonts w:asciiTheme="minorHAnsi" w:hAnsiTheme="minorHAnsi" w:cstheme="minorHAnsi"/>
        </w:rPr>
        <w:t>negated</w:t>
      </w:r>
      <w:r w:rsidRPr="00B14FD5">
        <w:rPr>
          <w:rFonts w:asciiTheme="minorHAnsi" w:hAnsiTheme="minorHAnsi" w:cstheme="minorHAnsi"/>
          <w:spacing w:val="13"/>
        </w:rPr>
        <w:t xml:space="preserve"> </w:t>
      </w:r>
      <w:r w:rsidRPr="00B14FD5">
        <w:rPr>
          <w:rFonts w:asciiTheme="minorHAnsi" w:hAnsiTheme="minorHAnsi" w:cstheme="minorHAnsi"/>
        </w:rPr>
        <w:t>merely</w:t>
      </w:r>
      <w:r w:rsidRPr="00B14FD5">
        <w:rPr>
          <w:rFonts w:asciiTheme="minorHAnsi" w:hAnsiTheme="minorHAnsi" w:cstheme="minorHAnsi"/>
          <w:spacing w:val="14"/>
        </w:rPr>
        <w:t xml:space="preserve"> </w:t>
      </w:r>
      <w:r w:rsidRPr="00B14FD5">
        <w:rPr>
          <w:rFonts w:asciiTheme="minorHAnsi" w:hAnsiTheme="minorHAnsi" w:cstheme="minorHAnsi"/>
        </w:rPr>
        <w:t>because</w:t>
      </w:r>
      <w:r w:rsidRPr="00B14FD5">
        <w:rPr>
          <w:rFonts w:asciiTheme="minorHAnsi" w:hAnsiTheme="minorHAnsi" w:cstheme="minorHAnsi"/>
          <w:spacing w:val="13"/>
        </w:rPr>
        <w:t xml:space="preserve"> </w:t>
      </w:r>
      <w:r w:rsidRPr="00B14FD5">
        <w:rPr>
          <w:rFonts w:asciiTheme="minorHAnsi" w:hAnsiTheme="minorHAnsi" w:cstheme="minorHAnsi"/>
        </w:rPr>
        <w:t>the</w:t>
      </w:r>
      <w:r w:rsidRPr="00B14FD5">
        <w:rPr>
          <w:rFonts w:asciiTheme="minorHAnsi" w:hAnsiTheme="minorHAnsi" w:cstheme="minorHAnsi"/>
          <w:spacing w:val="13"/>
        </w:rPr>
        <w:t xml:space="preserve"> </w:t>
      </w:r>
      <w:r w:rsidRPr="00B14FD5">
        <w:rPr>
          <w:rFonts w:asciiTheme="minorHAnsi" w:hAnsiTheme="minorHAnsi" w:cstheme="minorHAnsi"/>
        </w:rPr>
        <w:t>information comprising</w:t>
      </w:r>
      <w:r w:rsidRPr="00B14FD5">
        <w:rPr>
          <w:rFonts w:asciiTheme="minorHAnsi" w:hAnsiTheme="minorHAnsi" w:cstheme="minorHAnsi"/>
          <w:spacing w:val="6"/>
        </w:rPr>
        <w:t xml:space="preserve"> </w:t>
      </w:r>
      <w:r w:rsidRPr="00B14FD5">
        <w:rPr>
          <w:rFonts w:asciiTheme="minorHAnsi" w:hAnsiTheme="minorHAnsi" w:cstheme="minorHAnsi"/>
        </w:rPr>
        <w:t>the</w:t>
      </w:r>
      <w:r w:rsidRPr="00B14FD5">
        <w:rPr>
          <w:rFonts w:asciiTheme="minorHAnsi" w:hAnsiTheme="minorHAnsi" w:cstheme="minorHAnsi"/>
          <w:spacing w:val="6"/>
        </w:rPr>
        <w:t xml:space="preserve"> </w:t>
      </w:r>
      <w:r w:rsidRPr="00B14FD5">
        <w:rPr>
          <w:rFonts w:asciiTheme="minorHAnsi" w:hAnsiTheme="minorHAnsi" w:cstheme="minorHAnsi"/>
        </w:rPr>
        <w:t>trade</w:t>
      </w:r>
      <w:r w:rsidRPr="00B14FD5">
        <w:rPr>
          <w:rFonts w:asciiTheme="minorHAnsi" w:hAnsiTheme="minorHAnsi" w:cstheme="minorHAnsi"/>
          <w:spacing w:val="7"/>
        </w:rPr>
        <w:t xml:space="preserve"> </w:t>
      </w:r>
      <w:r w:rsidRPr="00B14FD5">
        <w:rPr>
          <w:rFonts w:asciiTheme="minorHAnsi" w:hAnsiTheme="minorHAnsi" w:cstheme="minorHAnsi"/>
        </w:rPr>
        <w:t>secret</w:t>
      </w:r>
      <w:r w:rsidRPr="00B14FD5">
        <w:rPr>
          <w:rFonts w:asciiTheme="minorHAnsi" w:hAnsiTheme="minorHAnsi" w:cstheme="minorHAnsi"/>
          <w:spacing w:val="6"/>
        </w:rPr>
        <w:t xml:space="preserve"> </w:t>
      </w:r>
      <w:r w:rsidRPr="00B14FD5">
        <w:rPr>
          <w:rFonts w:asciiTheme="minorHAnsi" w:hAnsiTheme="minorHAnsi" w:cstheme="minorHAnsi"/>
        </w:rPr>
        <w:t>has</w:t>
      </w:r>
      <w:r w:rsidRPr="00B14FD5">
        <w:rPr>
          <w:rFonts w:asciiTheme="minorHAnsi" w:hAnsiTheme="minorHAnsi" w:cstheme="minorHAnsi"/>
          <w:spacing w:val="6"/>
        </w:rPr>
        <w:t xml:space="preserve"> </w:t>
      </w:r>
      <w:r w:rsidRPr="00B14FD5">
        <w:rPr>
          <w:rFonts w:asciiTheme="minorHAnsi" w:hAnsiTheme="minorHAnsi" w:cstheme="minorHAnsi"/>
        </w:rPr>
        <w:t>also</w:t>
      </w:r>
      <w:r w:rsidRPr="00B14FD5">
        <w:rPr>
          <w:rFonts w:asciiTheme="minorHAnsi" w:hAnsiTheme="minorHAnsi" w:cstheme="minorHAnsi"/>
          <w:spacing w:val="7"/>
        </w:rPr>
        <w:t xml:space="preserve"> </w:t>
      </w:r>
      <w:r w:rsidRPr="00B14FD5">
        <w:rPr>
          <w:rFonts w:asciiTheme="minorHAnsi" w:hAnsiTheme="minorHAnsi" w:cstheme="minorHAnsi"/>
        </w:rPr>
        <w:t>been</w:t>
      </w:r>
      <w:r w:rsidRPr="00B14FD5">
        <w:rPr>
          <w:rFonts w:asciiTheme="minorHAnsi" w:hAnsiTheme="minorHAnsi" w:cstheme="minorHAnsi"/>
          <w:spacing w:val="6"/>
        </w:rPr>
        <w:t xml:space="preserve"> </w:t>
      </w:r>
      <w:r w:rsidRPr="00B14FD5">
        <w:rPr>
          <w:rFonts w:asciiTheme="minorHAnsi" w:hAnsiTheme="minorHAnsi" w:cstheme="minorHAnsi"/>
        </w:rPr>
        <w:t>developed,</w:t>
      </w:r>
      <w:r w:rsidRPr="00B14FD5">
        <w:rPr>
          <w:rFonts w:asciiTheme="minorHAnsi" w:hAnsiTheme="minorHAnsi" w:cstheme="minorHAnsi"/>
          <w:spacing w:val="7"/>
        </w:rPr>
        <w:t xml:space="preserve"> </w:t>
      </w:r>
      <w:r w:rsidRPr="00B14FD5">
        <w:rPr>
          <w:rFonts w:asciiTheme="minorHAnsi" w:hAnsiTheme="minorHAnsi" w:cstheme="minorHAnsi"/>
        </w:rPr>
        <w:t>used,</w:t>
      </w:r>
      <w:r w:rsidRPr="00B14FD5">
        <w:rPr>
          <w:rFonts w:asciiTheme="minorHAnsi" w:hAnsiTheme="minorHAnsi" w:cstheme="minorHAnsi"/>
          <w:spacing w:val="6"/>
        </w:rPr>
        <w:t xml:space="preserve"> </w:t>
      </w:r>
      <w:r w:rsidRPr="00B14FD5">
        <w:rPr>
          <w:rFonts w:asciiTheme="minorHAnsi" w:hAnsiTheme="minorHAnsi" w:cstheme="minorHAnsi"/>
        </w:rPr>
        <w:t>or</w:t>
      </w:r>
      <w:r w:rsidRPr="00B14FD5">
        <w:rPr>
          <w:rFonts w:asciiTheme="minorHAnsi" w:hAnsiTheme="minorHAnsi" w:cstheme="minorHAnsi"/>
          <w:spacing w:val="6"/>
        </w:rPr>
        <w:t xml:space="preserve"> </w:t>
      </w:r>
      <w:r w:rsidRPr="00B14FD5">
        <w:rPr>
          <w:rFonts w:asciiTheme="minorHAnsi" w:hAnsiTheme="minorHAnsi" w:cstheme="minorHAnsi"/>
        </w:rPr>
        <w:t>owned</w:t>
      </w:r>
      <w:r w:rsidRPr="00B14FD5">
        <w:rPr>
          <w:rFonts w:asciiTheme="minorHAnsi" w:hAnsiTheme="minorHAnsi" w:cstheme="minorHAnsi"/>
          <w:spacing w:val="7"/>
        </w:rPr>
        <w:t xml:space="preserve"> </w:t>
      </w:r>
      <w:r w:rsidRPr="00B14FD5">
        <w:rPr>
          <w:rFonts w:asciiTheme="minorHAnsi" w:hAnsiTheme="minorHAnsi" w:cstheme="minorHAnsi"/>
        </w:rPr>
        <w:t>independently</w:t>
      </w:r>
      <w:r w:rsidRPr="00B14FD5">
        <w:rPr>
          <w:rFonts w:asciiTheme="minorHAnsi" w:hAnsiTheme="minorHAnsi" w:cstheme="minorHAnsi"/>
          <w:spacing w:val="6"/>
        </w:rPr>
        <w:t xml:space="preserve"> </w:t>
      </w:r>
      <w:r w:rsidRPr="00B14FD5">
        <w:rPr>
          <w:rFonts w:asciiTheme="minorHAnsi" w:hAnsiTheme="minorHAnsi" w:cstheme="minorHAnsi"/>
        </w:rPr>
        <w:t>by</w:t>
      </w:r>
      <w:r w:rsidRPr="00B14FD5">
        <w:rPr>
          <w:rFonts w:asciiTheme="minorHAnsi" w:hAnsiTheme="minorHAnsi" w:cstheme="minorHAnsi"/>
          <w:w w:val="99"/>
        </w:rPr>
        <w:t xml:space="preserve"> </w:t>
      </w:r>
      <w:r w:rsidRPr="00B14FD5">
        <w:rPr>
          <w:rFonts w:asciiTheme="minorHAnsi" w:hAnsiTheme="minorHAnsi" w:cstheme="minorHAnsi"/>
        </w:rPr>
        <w:t>more</w:t>
      </w:r>
      <w:r w:rsidRPr="00B14FD5">
        <w:rPr>
          <w:rFonts w:asciiTheme="minorHAnsi" w:hAnsiTheme="minorHAnsi" w:cstheme="minorHAnsi"/>
          <w:spacing w:val="-2"/>
        </w:rPr>
        <w:t xml:space="preserve"> </w:t>
      </w:r>
      <w:r w:rsidRPr="00B14FD5">
        <w:rPr>
          <w:rFonts w:asciiTheme="minorHAnsi" w:hAnsiTheme="minorHAnsi" w:cstheme="minorHAnsi"/>
        </w:rPr>
        <w:t>than one</w:t>
      </w:r>
      <w:r w:rsidRPr="00B14FD5">
        <w:rPr>
          <w:rFonts w:asciiTheme="minorHAnsi" w:hAnsiTheme="minorHAnsi" w:cstheme="minorHAnsi"/>
          <w:spacing w:val="-2"/>
        </w:rPr>
        <w:t xml:space="preserve"> </w:t>
      </w:r>
      <w:r w:rsidRPr="00B14FD5">
        <w:rPr>
          <w:rFonts w:asciiTheme="minorHAnsi" w:hAnsiTheme="minorHAnsi" w:cstheme="minorHAnsi"/>
        </w:rPr>
        <w:t>person,</w:t>
      </w:r>
      <w:r w:rsidRPr="00B14FD5">
        <w:rPr>
          <w:rFonts w:asciiTheme="minorHAnsi" w:hAnsiTheme="minorHAnsi" w:cstheme="minorHAnsi"/>
          <w:spacing w:val="-2"/>
        </w:rPr>
        <w:t xml:space="preserve"> </w:t>
      </w:r>
      <w:r w:rsidRPr="00B14FD5">
        <w:rPr>
          <w:rFonts w:asciiTheme="minorHAnsi" w:hAnsiTheme="minorHAnsi" w:cstheme="minorHAnsi"/>
        </w:rPr>
        <w:t>or</w:t>
      </w:r>
      <w:r w:rsidRPr="00B14FD5">
        <w:rPr>
          <w:rFonts w:asciiTheme="minorHAnsi" w:hAnsiTheme="minorHAnsi" w:cstheme="minorHAnsi"/>
          <w:spacing w:val="-2"/>
        </w:rPr>
        <w:t xml:space="preserve"> </w:t>
      </w:r>
      <w:r w:rsidRPr="00B14FD5">
        <w:rPr>
          <w:rFonts w:asciiTheme="minorHAnsi" w:hAnsiTheme="minorHAnsi" w:cstheme="minorHAnsi"/>
        </w:rPr>
        <w:t>licensed</w:t>
      </w:r>
      <w:r w:rsidRPr="00B14FD5">
        <w:rPr>
          <w:rFonts w:asciiTheme="minorHAnsi" w:hAnsiTheme="minorHAnsi" w:cstheme="minorHAnsi"/>
          <w:spacing w:val="-2"/>
        </w:rPr>
        <w:t xml:space="preserve"> </w:t>
      </w:r>
      <w:r w:rsidRPr="00B14FD5">
        <w:rPr>
          <w:rFonts w:asciiTheme="minorHAnsi" w:hAnsiTheme="minorHAnsi" w:cstheme="minorHAnsi"/>
        </w:rPr>
        <w:t>to</w:t>
      </w:r>
      <w:r w:rsidRPr="00B14FD5">
        <w:rPr>
          <w:rFonts w:asciiTheme="minorHAnsi" w:hAnsiTheme="minorHAnsi" w:cstheme="minorHAnsi"/>
          <w:spacing w:val="-2"/>
        </w:rPr>
        <w:t xml:space="preserve"> </w:t>
      </w:r>
      <w:r w:rsidRPr="00B14FD5">
        <w:rPr>
          <w:rFonts w:asciiTheme="minorHAnsi" w:hAnsiTheme="minorHAnsi" w:cstheme="minorHAnsi"/>
        </w:rPr>
        <w:t>other</w:t>
      </w:r>
      <w:r w:rsidRPr="00B14FD5">
        <w:rPr>
          <w:rFonts w:asciiTheme="minorHAnsi" w:hAnsiTheme="minorHAnsi" w:cstheme="minorHAnsi"/>
          <w:spacing w:val="-2"/>
        </w:rPr>
        <w:t xml:space="preserve"> </w:t>
      </w:r>
      <w:r w:rsidRPr="00B14FD5">
        <w:rPr>
          <w:rFonts w:asciiTheme="minorHAnsi" w:hAnsiTheme="minorHAnsi" w:cstheme="minorHAnsi"/>
        </w:rPr>
        <w:t>persons.</w:t>
      </w:r>
    </w:p>
    <w:p w14:paraId="4875AB5A" w14:textId="77777777" w:rsidR="00D00BFB" w:rsidRPr="00D00BFB" w:rsidRDefault="00D00BFB" w:rsidP="00D00BFB">
      <w:pPr>
        <w:pStyle w:val="BodyText"/>
        <w:numPr>
          <w:ilvl w:val="0"/>
          <w:numId w:val="6"/>
        </w:numPr>
        <w:tabs>
          <w:tab w:val="left" w:pos="820"/>
        </w:tabs>
        <w:suppressAutoHyphens w:val="0"/>
        <w:kinsoku w:val="0"/>
        <w:overflowPunct w:val="0"/>
        <w:ind w:right="117"/>
        <w:rPr>
          <w:rFonts w:asciiTheme="minorHAnsi" w:hAnsiTheme="minorHAnsi" w:cstheme="minorHAnsi"/>
          <w:szCs w:val="24"/>
        </w:rPr>
      </w:pPr>
      <w:r w:rsidRPr="00D00BFB">
        <w:rPr>
          <w:rFonts w:asciiTheme="minorHAnsi" w:hAnsiTheme="minorHAnsi" w:cstheme="minorHAnsi"/>
          <w:szCs w:val="24"/>
        </w:rPr>
        <w:t>Designation</w:t>
      </w:r>
      <w:r w:rsidRPr="00D00BFB">
        <w:rPr>
          <w:rFonts w:asciiTheme="minorHAnsi" w:hAnsiTheme="minorHAnsi" w:cstheme="minorHAnsi"/>
          <w:spacing w:val="16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of</w:t>
      </w:r>
      <w:r w:rsidRPr="00D00BFB">
        <w:rPr>
          <w:rFonts w:asciiTheme="minorHAnsi" w:hAnsiTheme="minorHAnsi" w:cstheme="minorHAnsi"/>
          <w:spacing w:val="17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confidential</w:t>
      </w:r>
      <w:r w:rsidRPr="00D00BFB">
        <w:rPr>
          <w:rFonts w:asciiTheme="minorHAnsi" w:hAnsiTheme="minorHAnsi" w:cstheme="minorHAnsi"/>
          <w:spacing w:val="17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records</w:t>
      </w:r>
      <w:r w:rsidRPr="00D00BFB">
        <w:rPr>
          <w:rFonts w:asciiTheme="minorHAnsi" w:hAnsiTheme="minorHAnsi" w:cstheme="minorHAnsi"/>
          <w:spacing w:val="17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or</w:t>
      </w:r>
      <w:r w:rsidRPr="00D00BFB">
        <w:rPr>
          <w:rFonts w:asciiTheme="minorHAnsi" w:hAnsiTheme="minorHAnsi" w:cstheme="minorHAnsi"/>
          <w:spacing w:val="17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trade</w:t>
      </w:r>
      <w:r w:rsidRPr="00D00BFB">
        <w:rPr>
          <w:rFonts w:asciiTheme="minorHAnsi" w:hAnsiTheme="minorHAnsi" w:cstheme="minorHAnsi"/>
          <w:spacing w:val="17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secrets</w:t>
      </w:r>
      <w:r w:rsidRPr="00D00BFB">
        <w:rPr>
          <w:rFonts w:asciiTheme="minorHAnsi" w:hAnsiTheme="minorHAnsi" w:cstheme="minorHAnsi"/>
          <w:spacing w:val="17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to</w:t>
      </w:r>
      <w:r w:rsidRPr="00D00BFB">
        <w:rPr>
          <w:rFonts w:asciiTheme="minorHAnsi" w:hAnsiTheme="minorHAnsi" w:cstheme="minorHAnsi"/>
          <w:spacing w:val="17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the</w:t>
      </w:r>
      <w:r w:rsidRPr="00D00BFB">
        <w:rPr>
          <w:rFonts w:asciiTheme="minorHAnsi" w:hAnsiTheme="minorHAnsi" w:cstheme="minorHAnsi"/>
          <w:spacing w:val="17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extent</w:t>
      </w:r>
      <w:r w:rsidRPr="00D00BFB">
        <w:rPr>
          <w:rFonts w:asciiTheme="minorHAnsi" w:hAnsiTheme="minorHAnsi" w:cstheme="minorHAnsi"/>
          <w:spacing w:val="17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that</w:t>
      </w:r>
      <w:r w:rsidRPr="00D00BFB">
        <w:rPr>
          <w:rFonts w:asciiTheme="minorHAnsi" w:hAnsiTheme="minorHAnsi" w:cstheme="minorHAnsi"/>
          <w:spacing w:val="17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the</w:t>
      </w:r>
      <w:r w:rsidRPr="00D00BFB">
        <w:rPr>
          <w:rFonts w:asciiTheme="minorHAnsi" w:hAnsiTheme="minorHAnsi" w:cstheme="minorHAnsi"/>
          <w:spacing w:val="17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proposer</w:t>
      </w:r>
      <w:r w:rsidRPr="00D00BFB">
        <w:rPr>
          <w:rFonts w:asciiTheme="minorHAnsi" w:hAnsiTheme="minorHAnsi" w:cstheme="minorHAnsi"/>
          <w:spacing w:val="16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wishes</w:t>
      </w:r>
      <w:r w:rsidRPr="00D00BFB">
        <w:rPr>
          <w:rFonts w:asciiTheme="minorHAnsi" w:hAnsiTheme="minorHAnsi" w:cstheme="minorHAnsi"/>
          <w:spacing w:val="17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to maintain</w:t>
      </w:r>
      <w:r w:rsidRPr="00D00BFB">
        <w:rPr>
          <w:rFonts w:asciiTheme="minorHAnsi" w:hAnsiTheme="minorHAnsi" w:cstheme="minorHAnsi"/>
          <w:spacing w:val="-8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the</w:t>
      </w:r>
      <w:r w:rsidRPr="00D00BFB">
        <w:rPr>
          <w:rFonts w:asciiTheme="minorHAnsi" w:hAnsiTheme="minorHAnsi" w:cstheme="minorHAnsi"/>
          <w:spacing w:val="-7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confidentiality</w:t>
      </w:r>
      <w:r w:rsidRPr="00D00BFB">
        <w:rPr>
          <w:rFonts w:asciiTheme="minorHAnsi" w:hAnsiTheme="minorHAnsi" w:cstheme="minorHAnsi"/>
          <w:spacing w:val="-7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of</w:t>
      </w:r>
      <w:r w:rsidRPr="00D00BFB">
        <w:rPr>
          <w:rFonts w:asciiTheme="minorHAnsi" w:hAnsiTheme="minorHAnsi" w:cstheme="minorHAnsi"/>
          <w:spacing w:val="-7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such</w:t>
      </w:r>
      <w:r w:rsidRPr="00D00BFB">
        <w:rPr>
          <w:rFonts w:asciiTheme="minorHAnsi" w:hAnsiTheme="minorHAnsi" w:cstheme="minorHAnsi"/>
          <w:spacing w:val="-7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material</w:t>
      </w:r>
      <w:r w:rsidRPr="00D00BFB">
        <w:rPr>
          <w:rFonts w:asciiTheme="minorHAnsi" w:hAnsiTheme="minorHAnsi" w:cstheme="minorHAnsi"/>
          <w:spacing w:val="-7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contained</w:t>
      </w:r>
      <w:r w:rsidRPr="00D00BFB">
        <w:rPr>
          <w:rFonts w:asciiTheme="minorHAnsi" w:hAnsiTheme="minorHAnsi" w:cstheme="minorHAnsi"/>
          <w:spacing w:val="-7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in</w:t>
      </w:r>
      <w:r w:rsidRPr="00D00BFB">
        <w:rPr>
          <w:rFonts w:asciiTheme="minorHAnsi" w:hAnsiTheme="minorHAnsi" w:cstheme="minorHAnsi"/>
          <w:spacing w:val="-7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documentation</w:t>
      </w:r>
      <w:r w:rsidRPr="00D00BFB">
        <w:rPr>
          <w:rFonts w:asciiTheme="minorHAnsi" w:hAnsiTheme="minorHAnsi" w:cstheme="minorHAnsi"/>
          <w:spacing w:val="-7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provided</w:t>
      </w:r>
      <w:r w:rsidRPr="00D00BFB">
        <w:rPr>
          <w:rFonts w:asciiTheme="minorHAnsi" w:hAnsiTheme="minorHAnsi" w:cstheme="minorHAnsi"/>
          <w:spacing w:val="-7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to</w:t>
      </w:r>
      <w:r w:rsidRPr="00D00BFB">
        <w:rPr>
          <w:rFonts w:asciiTheme="minorHAnsi" w:hAnsiTheme="minorHAnsi" w:cstheme="minorHAnsi"/>
          <w:spacing w:val="-7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the</w:t>
      </w:r>
      <w:r w:rsidRPr="00D00BFB">
        <w:rPr>
          <w:rFonts w:asciiTheme="minorHAnsi" w:hAnsiTheme="minorHAnsi" w:cstheme="minorHAnsi"/>
          <w:spacing w:val="-7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School System</w:t>
      </w:r>
      <w:r w:rsidRPr="00D00BFB">
        <w:rPr>
          <w:rFonts w:asciiTheme="minorHAnsi" w:hAnsiTheme="minorHAnsi" w:cstheme="minorHAnsi"/>
          <w:spacing w:val="3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shall</w:t>
      </w:r>
      <w:r w:rsidRPr="00D00BFB">
        <w:rPr>
          <w:rFonts w:asciiTheme="minorHAnsi" w:hAnsiTheme="minorHAnsi" w:cstheme="minorHAnsi"/>
          <w:spacing w:val="4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be</w:t>
      </w:r>
      <w:r w:rsidRPr="00D00BFB">
        <w:rPr>
          <w:rFonts w:asciiTheme="minorHAnsi" w:hAnsiTheme="minorHAnsi" w:cstheme="minorHAnsi"/>
          <w:spacing w:val="4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prominently</w:t>
      </w:r>
      <w:r w:rsidRPr="00D00BFB">
        <w:rPr>
          <w:rFonts w:asciiTheme="minorHAnsi" w:hAnsiTheme="minorHAnsi" w:cstheme="minorHAnsi"/>
          <w:spacing w:val="3"/>
          <w:szCs w:val="24"/>
        </w:rPr>
        <w:t xml:space="preserve"> </w:t>
      </w:r>
      <w:r w:rsidRPr="00D00BFB">
        <w:rPr>
          <w:rFonts w:asciiTheme="minorHAnsi" w:hAnsiTheme="minorHAnsi" w:cstheme="minorHAnsi"/>
          <w:spacing w:val="-1"/>
          <w:szCs w:val="24"/>
        </w:rPr>
        <w:t>designated</w:t>
      </w:r>
      <w:r w:rsidRPr="00D00BFB">
        <w:rPr>
          <w:rFonts w:asciiTheme="minorHAnsi" w:hAnsiTheme="minorHAnsi" w:cstheme="minorHAnsi"/>
          <w:spacing w:val="4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with</w:t>
      </w:r>
      <w:r w:rsidRPr="00D00BFB">
        <w:rPr>
          <w:rFonts w:asciiTheme="minorHAnsi" w:hAnsiTheme="minorHAnsi" w:cstheme="minorHAnsi"/>
          <w:spacing w:val="4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the</w:t>
      </w:r>
      <w:r w:rsidRPr="00D00BFB">
        <w:rPr>
          <w:rFonts w:asciiTheme="minorHAnsi" w:hAnsiTheme="minorHAnsi" w:cstheme="minorHAnsi"/>
          <w:spacing w:val="4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words</w:t>
      </w:r>
      <w:r w:rsidRPr="00D00BFB">
        <w:rPr>
          <w:rFonts w:asciiTheme="minorHAnsi" w:hAnsiTheme="minorHAnsi" w:cstheme="minorHAnsi"/>
          <w:spacing w:val="3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“trade</w:t>
      </w:r>
      <w:r w:rsidRPr="00D00BFB">
        <w:rPr>
          <w:rFonts w:asciiTheme="minorHAnsi" w:hAnsiTheme="minorHAnsi" w:cstheme="minorHAnsi"/>
          <w:spacing w:val="4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secrets,”</w:t>
      </w:r>
      <w:r w:rsidRPr="00D00BFB">
        <w:rPr>
          <w:rFonts w:asciiTheme="minorHAnsi" w:hAnsiTheme="minorHAnsi" w:cstheme="minorHAnsi"/>
          <w:spacing w:val="4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at</w:t>
      </w:r>
      <w:r w:rsidRPr="00D00BFB">
        <w:rPr>
          <w:rFonts w:asciiTheme="minorHAnsi" w:hAnsiTheme="minorHAnsi" w:cstheme="minorHAnsi"/>
          <w:spacing w:val="4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the</w:t>
      </w:r>
      <w:r w:rsidRPr="00D00BFB">
        <w:rPr>
          <w:rFonts w:asciiTheme="minorHAnsi" w:hAnsiTheme="minorHAnsi" w:cstheme="minorHAnsi"/>
          <w:spacing w:val="3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time</w:t>
      </w:r>
      <w:r w:rsidRPr="00D00BFB">
        <w:rPr>
          <w:rFonts w:asciiTheme="minorHAnsi" w:hAnsiTheme="minorHAnsi" w:cstheme="minorHAnsi"/>
          <w:spacing w:val="4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of</w:t>
      </w:r>
      <w:r w:rsidRPr="00D00BFB">
        <w:rPr>
          <w:rFonts w:asciiTheme="minorHAnsi" w:hAnsiTheme="minorHAnsi" w:cstheme="minorHAnsi"/>
          <w:spacing w:val="4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its</w:t>
      </w:r>
      <w:r w:rsidRPr="00D00BFB">
        <w:rPr>
          <w:rFonts w:asciiTheme="minorHAnsi" w:hAnsiTheme="minorHAnsi" w:cstheme="minorHAnsi"/>
          <w:spacing w:val="4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initial</w:t>
      </w:r>
      <w:r w:rsidRPr="00D00BFB">
        <w:rPr>
          <w:rFonts w:asciiTheme="minorHAnsi" w:hAnsiTheme="minorHAnsi" w:cstheme="minorHAnsi"/>
          <w:spacing w:val="29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disclosure</w:t>
      </w:r>
      <w:r w:rsidRPr="00D00BFB">
        <w:rPr>
          <w:rFonts w:asciiTheme="minorHAnsi" w:hAnsiTheme="minorHAnsi" w:cstheme="minorHAnsi"/>
          <w:spacing w:val="4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to</w:t>
      </w:r>
      <w:r w:rsidRPr="00D00BFB">
        <w:rPr>
          <w:rFonts w:asciiTheme="minorHAnsi" w:hAnsiTheme="minorHAnsi" w:cstheme="minorHAnsi"/>
          <w:spacing w:val="5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the</w:t>
      </w:r>
      <w:r w:rsidRPr="00D00BFB">
        <w:rPr>
          <w:rFonts w:asciiTheme="minorHAnsi" w:hAnsiTheme="minorHAnsi" w:cstheme="minorHAnsi"/>
          <w:spacing w:val="5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School</w:t>
      </w:r>
      <w:r w:rsidRPr="00D00BFB">
        <w:rPr>
          <w:rFonts w:asciiTheme="minorHAnsi" w:hAnsiTheme="minorHAnsi" w:cstheme="minorHAnsi"/>
          <w:spacing w:val="4"/>
          <w:szCs w:val="24"/>
        </w:rPr>
        <w:t xml:space="preserve"> </w:t>
      </w:r>
      <w:r w:rsidRPr="00D00BFB">
        <w:rPr>
          <w:rFonts w:asciiTheme="minorHAnsi" w:hAnsiTheme="minorHAnsi" w:cstheme="minorHAnsi"/>
          <w:spacing w:val="-1"/>
          <w:szCs w:val="24"/>
        </w:rPr>
        <w:t>System.</w:t>
      </w:r>
      <w:r w:rsidRPr="00D00BFB">
        <w:rPr>
          <w:rFonts w:asciiTheme="minorHAnsi" w:hAnsiTheme="minorHAnsi" w:cstheme="minorHAnsi"/>
          <w:spacing w:val="5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The</w:t>
      </w:r>
      <w:r w:rsidRPr="00D00BFB">
        <w:rPr>
          <w:rFonts w:asciiTheme="minorHAnsi" w:hAnsiTheme="minorHAnsi" w:cstheme="minorHAnsi"/>
          <w:spacing w:val="5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proposer</w:t>
      </w:r>
      <w:r w:rsidRPr="00D00BFB">
        <w:rPr>
          <w:rFonts w:asciiTheme="minorHAnsi" w:hAnsiTheme="minorHAnsi" w:cstheme="minorHAnsi"/>
          <w:spacing w:val="4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shall</w:t>
      </w:r>
      <w:r w:rsidRPr="00D00BFB">
        <w:rPr>
          <w:rFonts w:asciiTheme="minorHAnsi" w:hAnsiTheme="minorHAnsi" w:cstheme="minorHAnsi"/>
          <w:spacing w:val="5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not</w:t>
      </w:r>
      <w:r w:rsidRPr="00D00BFB">
        <w:rPr>
          <w:rFonts w:asciiTheme="minorHAnsi" w:hAnsiTheme="minorHAnsi" w:cstheme="minorHAnsi"/>
          <w:spacing w:val="5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designate</w:t>
      </w:r>
      <w:r w:rsidRPr="00D00BFB">
        <w:rPr>
          <w:rFonts w:asciiTheme="minorHAnsi" w:hAnsiTheme="minorHAnsi" w:cstheme="minorHAnsi"/>
          <w:spacing w:val="4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as</w:t>
      </w:r>
      <w:r w:rsidRPr="00D00BFB">
        <w:rPr>
          <w:rFonts w:asciiTheme="minorHAnsi" w:hAnsiTheme="minorHAnsi" w:cstheme="minorHAnsi"/>
          <w:spacing w:val="5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trade</w:t>
      </w:r>
      <w:r w:rsidRPr="00D00BFB">
        <w:rPr>
          <w:rFonts w:asciiTheme="minorHAnsi" w:hAnsiTheme="minorHAnsi" w:cstheme="minorHAnsi"/>
          <w:spacing w:val="5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secrets</w:t>
      </w:r>
      <w:r w:rsidRPr="00D00BFB">
        <w:rPr>
          <w:rFonts w:asciiTheme="minorHAnsi" w:hAnsiTheme="minorHAnsi" w:cstheme="minorHAnsi"/>
          <w:spacing w:val="4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any</w:t>
      </w:r>
      <w:r w:rsidRPr="00D00BFB">
        <w:rPr>
          <w:rFonts w:asciiTheme="minorHAnsi" w:hAnsiTheme="minorHAnsi" w:cstheme="minorHAnsi"/>
          <w:spacing w:val="5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material</w:t>
      </w:r>
      <w:r w:rsidRPr="00D00BFB">
        <w:rPr>
          <w:rFonts w:asciiTheme="minorHAnsi" w:hAnsiTheme="minorHAnsi" w:cstheme="minorHAnsi"/>
          <w:spacing w:val="26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provided</w:t>
      </w:r>
      <w:r w:rsidRPr="00D00BFB">
        <w:rPr>
          <w:rFonts w:asciiTheme="minorHAnsi" w:hAnsiTheme="minorHAnsi" w:cstheme="minorHAnsi"/>
          <w:spacing w:val="48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to</w:t>
      </w:r>
      <w:r w:rsidRPr="00D00BFB">
        <w:rPr>
          <w:rFonts w:asciiTheme="minorHAnsi" w:hAnsiTheme="minorHAnsi" w:cstheme="minorHAnsi"/>
          <w:spacing w:val="48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the</w:t>
      </w:r>
      <w:r w:rsidRPr="00D00BFB">
        <w:rPr>
          <w:rFonts w:asciiTheme="minorHAnsi" w:hAnsiTheme="minorHAnsi" w:cstheme="minorHAnsi"/>
          <w:spacing w:val="48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School</w:t>
      </w:r>
      <w:r w:rsidRPr="00D00BFB">
        <w:rPr>
          <w:rFonts w:asciiTheme="minorHAnsi" w:hAnsiTheme="minorHAnsi" w:cstheme="minorHAnsi"/>
          <w:spacing w:val="48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System</w:t>
      </w:r>
      <w:r w:rsidRPr="00D00BFB">
        <w:rPr>
          <w:rFonts w:asciiTheme="minorHAnsi" w:hAnsiTheme="minorHAnsi" w:cstheme="minorHAnsi"/>
          <w:spacing w:val="48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without</w:t>
      </w:r>
      <w:r w:rsidRPr="00D00BFB">
        <w:rPr>
          <w:rFonts w:asciiTheme="minorHAnsi" w:hAnsiTheme="minorHAnsi" w:cstheme="minorHAnsi"/>
          <w:spacing w:val="48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reasonable</w:t>
      </w:r>
      <w:r w:rsidRPr="00D00BFB">
        <w:rPr>
          <w:rFonts w:asciiTheme="minorHAnsi" w:hAnsiTheme="minorHAnsi" w:cstheme="minorHAnsi"/>
          <w:spacing w:val="48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and</w:t>
      </w:r>
      <w:r w:rsidRPr="00D00BFB">
        <w:rPr>
          <w:rFonts w:asciiTheme="minorHAnsi" w:hAnsiTheme="minorHAnsi" w:cstheme="minorHAnsi"/>
          <w:spacing w:val="48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good</w:t>
      </w:r>
      <w:r w:rsidRPr="00D00BFB">
        <w:rPr>
          <w:rFonts w:asciiTheme="minorHAnsi" w:hAnsiTheme="minorHAnsi" w:cstheme="minorHAnsi"/>
          <w:spacing w:val="48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faith</w:t>
      </w:r>
      <w:r w:rsidRPr="00D00BFB">
        <w:rPr>
          <w:rFonts w:asciiTheme="minorHAnsi" w:hAnsiTheme="minorHAnsi" w:cstheme="minorHAnsi"/>
          <w:spacing w:val="48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belief</w:t>
      </w:r>
      <w:r w:rsidRPr="00D00BFB">
        <w:rPr>
          <w:rFonts w:asciiTheme="minorHAnsi" w:hAnsiTheme="minorHAnsi" w:cstheme="minorHAnsi"/>
          <w:spacing w:val="48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that</w:t>
      </w:r>
      <w:r w:rsidRPr="00D00BFB">
        <w:rPr>
          <w:rFonts w:asciiTheme="minorHAnsi" w:hAnsiTheme="minorHAnsi" w:cstheme="minorHAnsi"/>
          <w:spacing w:val="49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the</w:t>
      </w:r>
      <w:r w:rsidRPr="00D00BFB">
        <w:rPr>
          <w:rFonts w:asciiTheme="minorHAnsi" w:hAnsiTheme="minorHAnsi" w:cstheme="minorHAnsi"/>
          <w:spacing w:val="48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material contains</w:t>
      </w:r>
      <w:r w:rsidRPr="00D00BFB">
        <w:rPr>
          <w:rFonts w:asciiTheme="minorHAnsi" w:hAnsiTheme="minorHAnsi" w:cstheme="minorHAnsi"/>
          <w:spacing w:val="5"/>
          <w:szCs w:val="24"/>
        </w:rPr>
        <w:t xml:space="preserve"> </w:t>
      </w:r>
      <w:r w:rsidRPr="00D00BFB">
        <w:rPr>
          <w:rFonts w:asciiTheme="minorHAnsi" w:hAnsiTheme="minorHAnsi" w:cstheme="minorHAnsi"/>
          <w:spacing w:val="-1"/>
          <w:szCs w:val="24"/>
        </w:rPr>
        <w:t>proprietary</w:t>
      </w:r>
      <w:r w:rsidRPr="00D00BFB">
        <w:rPr>
          <w:rFonts w:asciiTheme="minorHAnsi" w:hAnsiTheme="minorHAnsi" w:cstheme="minorHAnsi"/>
          <w:spacing w:val="6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information</w:t>
      </w:r>
      <w:r w:rsidRPr="00D00BFB">
        <w:rPr>
          <w:rFonts w:asciiTheme="minorHAnsi" w:hAnsiTheme="minorHAnsi" w:cstheme="minorHAnsi"/>
          <w:spacing w:val="5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as</w:t>
      </w:r>
      <w:r w:rsidRPr="00D00BFB">
        <w:rPr>
          <w:rFonts w:asciiTheme="minorHAnsi" w:hAnsiTheme="minorHAnsi" w:cstheme="minorHAnsi"/>
          <w:spacing w:val="6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defined</w:t>
      </w:r>
      <w:r w:rsidRPr="00D00BFB">
        <w:rPr>
          <w:rFonts w:asciiTheme="minorHAnsi" w:hAnsiTheme="minorHAnsi" w:cstheme="minorHAnsi"/>
          <w:spacing w:val="5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above.</w:t>
      </w:r>
      <w:r w:rsidRPr="00D00BFB">
        <w:rPr>
          <w:rFonts w:asciiTheme="minorHAnsi" w:hAnsiTheme="minorHAnsi" w:cstheme="minorHAnsi"/>
          <w:spacing w:val="6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In</w:t>
      </w:r>
      <w:r w:rsidRPr="00D00BFB">
        <w:rPr>
          <w:rFonts w:asciiTheme="minorHAnsi" w:hAnsiTheme="minorHAnsi" w:cstheme="minorHAnsi"/>
          <w:spacing w:val="6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providing</w:t>
      </w:r>
      <w:r w:rsidRPr="00D00BFB">
        <w:rPr>
          <w:rFonts w:asciiTheme="minorHAnsi" w:hAnsiTheme="minorHAnsi" w:cstheme="minorHAnsi"/>
          <w:spacing w:val="5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materials</w:t>
      </w:r>
      <w:r w:rsidRPr="00D00BFB">
        <w:rPr>
          <w:rFonts w:asciiTheme="minorHAnsi" w:hAnsiTheme="minorHAnsi" w:cstheme="minorHAnsi"/>
          <w:spacing w:val="6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to</w:t>
      </w:r>
      <w:r w:rsidRPr="00D00BFB">
        <w:rPr>
          <w:rFonts w:asciiTheme="minorHAnsi" w:hAnsiTheme="minorHAnsi" w:cstheme="minorHAnsi"/>
          <w:spacing w:val="5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the</w:t>
      </w:r>
      <w:r w:rsidRPr="00D00BFB">
        <w:rPr>
          <w:rFonts w:asciiTheme="minorHAnsi" w:hAnsiTheme="minorHAnsi" w:cstheme="minorHAnsi"/>
          <w:spacing w:val="7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School</w:t>
      </w:r>
      <w:r w:rsidRPr="00D00BFB">
        <w:rPr>
          <w:rFonts w:asciiTheme="minorHAnsi" w:hAnsiTheme="minorHAnsi" w:cstheme="minorHAnsi"/>
          <w:spacing w:val="5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System</w:t>
      </w:r>
      <w:r w:rsidRPr="00D00BFB">
        <w:rPr>
          <w:rFonts w:asciiTheme="minorHAnsi" w:hAnsiTheme="minorHAnsi" w:cstheme="minorHAnsi"/>
          <w:spacing w:val="20"/>
          <w:w w:val="99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the</w:t>
      </w:r>
      <w:r w:rsidRPr="00D00BFB">
        <w:rPr>
          <w:rFonts w:asciiTheme="minorHAnsi" w:hAnsiTheme="minorHAnsi" w:cstheme="minorHAnsi"/>
          <w:spacing w:val="35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proposer</w:t>
      </w:r>
      <w:r w:rsidRPr="00D00BFB">
        <w:rPr>
          <w:rFonts w:asciiTheme="minorHAnsi" w:hAnsiTheme="minorHAnsi" w:cstheme="minorHAnsi"/>
          <w:spacing w:val="35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shall</w:t>
      </w:r>
      <w:r w:rsidRPr="00D00BFB">
        <w:rPr>
          <w:rFonts w:asciiTheme="minorHAnsi" w:hAnsiTheme="minorHAnsi" w:cstheme="minorHAnsi"/>
          <w:spacing w:val="36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make</w:t>
      </w:r>
      <w:r w:rsidRPr="00D00BFB">
        <w:rPr>
          <w:rFonts w:asciiTheme="minorHAnsi" w:hAnsiTheme="minorHAnsi" w:cstheme="minorHAnsi"/>
          <w:spacing w:val="35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reasonable</w:t>
      </w:r>
      <w:r w:rsidRPr="00D00BFB">
        <w:rPr>
          <w:rFonts w:asciiTheme="minorHAnsi" w:hAnsiTheme="minorHAnsi" w:cstheme="minorHAnsi"/>
          <w:spacing w:val="35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efforts</w:t>
      </w:r>
      <w:r w:rsidRPr="00D00BFB">
        <w:rPr>
          <w:rFonts w:asciiTheme="minorHAnsi" w:hAnsiTheme="minorHAnsi" w:cstheme="minorHAnsi"/>
          <w:spacing w:val="36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to</w:t>
      </w:r>
      <w:r w:rsidRPr="00D00BFB">
        <w:rPr>
          <w:rFonts w:asciiTheme="minorHAnsi" w:hAnsiTheme="minorHAnsi" w:cstheme="minorHAnsi"/>
          <w:spacing w:val="35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separate</w:t>
      </w:r>
      <w:r w:rsidRPr="00D00BFB">
        <w:rPr>
          <w:rFonts w:asciiTheme="minorHAnsi" w:hAnsiTheme="minorHAnsi" w:cstheme="minorHAnsi"/>
          <w:spacing w:val="35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those</w:t>
      </w:r>
      <w:r w:rsidRPr="00D00BFB">
        <w:rPr>
          <w:rFonts w:asciiTheme="minorHAnsi" w:hAnsiTheme="minorHAnsi" w:cstheme="minorHAnsi"/>
          <w:spacing w:val="36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elements</w:t>
      </w:r>
      <w:r w:rsidRPr="00D00BFB">
        <w:rPr>
          <w:rFonts w:asciiTheme="minorHAnsi" w:hAnsiTheme="minorHAnsi" w:cstheme="minorHAnsi"/>
          <w:spacing w:val="35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designated</w:t>
      </w:r>
      <w:r w:rsidRPr="00D00BFB">
        <w:rPr>
          <w:rFonts w:asciiTheme="minorHAnsi" w:hAnsiTheme="minorHAnsi" w:cstheme="minorHAnsi"/>
          <w:spacing w:val="35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as</w:t>
      </w:r>
      <w:r w:rsidRPr="00D00BFB">
        <w:rPr>
          <w:rFonts w:asciiTheme="minorHAnsi" w:hAnsiTheme="minorHAnsi" w:cstheme="minorHAnsi"/>
          <w:spacing w:val="36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trade</w:t>
      </w:r>
      <w:r w:rsidRPr="00D00BFB">
        <w:rPr>
          <w:rFonts w:asciiTheme="minorHAnsi" w:hAnsiTheme="minorHAnsi" w:cstheme="minorHAnsi"/>
          <w:w w:val="99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secrets</w:t>
      </w:r>
      <w:r w:rsidRPr="00D00BFB">
        <w:rPr>
          <w:rFonts w:asciiTheme="minorHAnsi" w:hAnsiTheme="minorHAnsi" w:cstheme="minorHAnsi"/>
          <w:spacing w:val="6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against</w:t>
      </w:r>
      <w:r w:rsidRPr="00D00BFB">
        <w:rPr>
          <w:rFonts w:asciiTheme="minorHAnsi" w:hAnsiTheme="minorHAnsi" w:cstheme="minorHAnsi"/>
          <w:spacing w:val="7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other</w:t>
      </w:r>
      <w:r w:rsidRPr="00D00BFB">
        <w:rPr>
          <w:rFonts w:asciiTheme="minorHAnsi" w:hAnsiTheme="minorHAnsi" w:cstheme="minorHAnsi"/>
          <w:spacing w:val="6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material,</w:t>
      </w:r>
      <w:r w:rsidRPr="00D00BFB">
        <w:rPr>
          <w:rFonts w:asciiTheme="minorHAnsi" w:hAnsiTheme="minorHAnsi" w:cstheme="minorHAnsi"/>
          <w:spacing w:val="7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both</w:t>
      </w:r>
      <w:r w:rsidRPr="00D00BFB">
        <w:rPr>
          <w:rFonts w:asciiTheme="minorHAnsi" w:hAnsiTheme="minorHAnsi" w:cstheme="minorHAnsi"/>
          <w:spacing w:val="7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to</w:t>
      </w:r>
      <w:r w:rsidRPr="00D00BFB">
        <w:rPr>
          <w:rFonts w:asciiTheme="minorHAnsi" w:hAnsiTheme="minorHAnsi" w:cstheme="minorHAnsi"/>
          <w:spacing w:val="6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facilitate</w:t>
      </w:r>
      <w:r w:rsidRPr="00D00BFB">
        <w:rPr>
          <w:rFonts w:asciiTheme="minorHAnsi" w:hAnsiTheme="minorHAnsi" w:cstheme="minorHAnsi"/>
          <w:spacing w:val="7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the</w:t>
      </w:r>
      <w:r w:rsidRPr="00D00BFB">
        <w:rPr>
          <w:rFonts w:asciiTheme="minorHAnsi" w:hAnsiTheme="minorHAnsi" w:cstheme="minorHAnsi"/>
          <w:spacing w:val="6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School</w:t>
      </w:r>
      <w:r w:rsidRPr="00D00BFB">
        <w:rPr>
          <w:rFonts w:asciiTheme="minorHAnsi" w:hAnsiTheme="minorHAnsi" w:cstheme="minorHAnsi"/>
          <w:spacing w:val="7"/>
          <w:szCs w:val="24"/>
        </w:rPr>
        <w:t xml:space="preserve"> </w:t>
      </w:r>
      <w:r w:rsidRPr="00D00BFB">
        <w:rPr>
          <w:rFonts w:asciiTheme="minorHAnsi" w:hAnsiTheme="minorHAnsi" w:cstheme="minorHAnsi"/>
          <w:spacing w:val="-1"/>
          <w:szCs w:val="24"/>
        </w:rPr>
        <w:t>System’s</w:t>
      </w:r>
      <w:r w:rsidRPr="00D00BFB">
        <w:rPr>
          <w:rFonts w:asciiTheme="minorHAnsi" w:hAnsiTheme="minorHAnsi" w:cstheme="minorHAnsi"/>
          <w:spacing w:val="7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use</w:t>
      </w:r>
      <w:r w:rsidRPr="00D00BFB">
        <w:rPr>
          <w:rFonts w:asciiTheme="minorHAnsi" w:hAnsiTheme="minorHAnsi" w:cstheme="minorHAnsi"/>
          <w:spacing w:val="6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of</w:t>
      </w:r>
      <w:r w:rsidRPr="00D00BFB">
        <w:rPr>
          <w:rFonts w:asciiTheme="minorHAnsi" w:hAnsiTheme="minorHAnsi" w:cstheme="minorHAnsi"/>
          <w:spacing w:val="7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the</w:t>
      </w:r>
      <w:r w:rsidRPr="00D00BFB">
        <w:rPr>
          <w:rFonts w:asciiTheme="minorHAnsi" w:hAnsiTheme="minorHAnsi" w:cstheme="minorHAnsi"/>
          <w:spacing w:val="6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material</w:t>
      </w:r>
      <w:r w:rsidRPr="00D00BFB">
        <w:rPr>
          <w:rFonts w:asciiTheme="minorHAnsi" w:hAnsiTheme="minorHAnsi" w:cstheme="minorHAnsi"/>
          <w:spacing w:val="7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and</w:t>
      </w:r>
      <w:r w:rsidRPr="00D00BFB">
        <w:rPr>
          <w:rFonts w:asciiTheme="minorHAnsi" w:hAnsiTheme="minorHAnsi" w:cstheme="minorHAnsi"/>
          <w:spacing w:val="7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to</w:t>
      </w:r>
      <w:r w:rsidRPr="00D00BFB">
        <w:rPr>
          <w:rFonts w:asciiTheme="minorHAnsi" w:hAnsiTheme="minorHAnsi" w:cstheme="minorHAnsi"/>
          <w:spacing w:val="27"/>
          <w:szCs w:val="24"/>
        </w:rPr>
        <w:t xml:space="preserve"> </w:t>
      </w:r>
      <w:r w:rsidRPr="00D00BFB">
        <w:rPr>
          <w:rFonts w:asciiTheme="minorHAnsi" w:hAnsiTheme="minorHAnsi" w:cstheme="minorHAnsi"/>
          <w:spacing w:val="-1"/>
          <w:szCs w:val="24"/>
        </w:rPr>
        <w:t>minimize</w:t>
      </w:r>
      <w:r w:rsidRPr="00D00BFB">
        <w:rPr>
          <w:rFonts w:asciiTheme="minorHAnsi" w:hAnsiTheme="minorHAnsi" w:cstheme="minorHAnsi"/>
          <w:spacing w:val="-5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accidental</w:t>
      </w:r>
      <w:r w:rsidRPr="00D00BFB">
        <w:rPr>
          <w:rFonts w:asciiTheme="minorHAnsi" w:hAnsiTheme="minorHAnsi" w:cstheme="minorHAnsi"/>
          <w:spacing w:val="-5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disclosure.</w:t>
      </w:r>
    </w:p>
    <w:p w14:paraId="36BD919D" w14:textId="6342CE53" w:rsidR="00C91319" w:rsidRPr="00B14FD5" w:rsidRDefault="00D00BFB" w:rsidP="00B14FD5">
      <w:pPr>
        <w:pStyle w:val="BodyText"/>
        <w:numPr>
          <w:ilvl w:val="0"/>
          <w:numId w:val="6"/>
        </w:numPr>
        <w:tabs>
          <w:tab w:val="left" w:pos="820"/>
        </w:tabs>
        <w:suppressAutoHyphens w:val="0"/>
        <w:kinsoku w:val="0"/>
        <w:overflowPunct w:val="0"/>
        <w:spacing w:line="241" w:lineRule="auto"/>
        <w:ind w:right="117"/>
        <w:rPr>
          <w:rFonts w:asciiTheme="minorHAnsi" w:hAnsiTheme="minorHAnsi" w:cstheme="minorHAnsi"/>
          <w:spacing w:val="20"/>
          <w:szCs w:val="24"/>
        </w:rPr>
        <w:sectPr w:rsidR="00C91319" w:rsidRPr="00B14FD5" w:rsidSect="00C91319">
          <w:pgSz w:w="12240" w:h="15840" w:code="1"/>
          <w:pgMar w:top="619" w:right="900" w:bottom="1238" w:left="1022" w:header="720" w:footer="720" w:gutter="0"/>
          <w:cols w:space="720"/>
          <w:titlePg/>
          <w:docGrid w:linePitch="360"/>
        </w:sectPr>
      </w:pPr>
      <w:r w:rsidRPr="00B14FD5">
        <w:rPr>
          <w:rFonts w:asciiTheme="minorHAnsi" w:hAnsiTheme="minorHAnsi" w:cstheme="minorHAnsi"/>
          <w:szCs w:val="24"/>
        </w:rPr>
        <w:t>To</w:t>
      </w:r>
      <w:r w:rsidRPr="00B14FD5">
        <w:rPr>
          <w:rFonts w:asciiTheme="minorHAnsi" w:hAnsiTheme="minorHAnsi" w:cstheme="minorHAnsi"/>
          <w:spacing w:val="3"/>
          <w:szCs w:val="24"/>
        </w:rPr>
        <w:t xml:space="preserve"> </w:t>
      </w:r>
      <w:r w:rsidRPr="00B14FD5">
        <w:rPr>
          <w:rFonts w:asciiTheme="minorHAnsi" w:hAnsiTheme="minorHAnsi" w:cstheme="minorHAnsi"/>
          <w:szCs w:val="24"/>
        </w:rPr>
        <w:t>the</w:t>
      </w:r>
      <w:r w:rsidRPr="00B14FD5">
        <w:rPr>
          <w:rFonts w:asciiTheme="minorHAnsi" w:hAnsiTheme="minorHAnsi" w:cstheme="minorHAnsi"/>
          <w:spacing w:val="4"/>
          <w:szCs w:val="24"/>
        </w:rPr>
        <w:t xml:space="preserve"> </w:t>
      </w:r>
      <w:r w:rsidRPr="00B14FD5">
        <w:rPr>
          <w:rFonts w:asciiTheme="minorHAnsi" w:hAnsiTheme="minorHAnsi" w:cstheme="minorHAnsi"/>
          <w:szCs w:val="24"/>
        </w:rPr>
        <w:t>extent</w:t>
      </w:r>
      <w:r w:rsidRPr="00B14FD5">
        <w:rPr>
          <w:rFonts w:asciiTheme="minorHAnsi" w:hAnsiTheme="minorHAnsi" w:cstheme="minorHAnsi"/>
          <w:spacing w:val="4"/>
          <w:szCs w:val="24"/>
        </w:rPr>
        <w:t xml:space="preserve"> </w:t>
      </w:r>
      <w:r w:rsidRPr="00B14FD5">
        <w:rPr>
          <w:rFonts w:asciiTheme="minorHAnsi" w:hAnsiTheme="minorHAnsi" w:cstheme="minorHAnsi"/>
          <w:szCs w:val="24"/>
        </w:rPr>
        <w:t>authorized</w:t>
      </w:r>
      <w:r w:rsidRPr="00B14FD5">
        <w:rPr>
          <w:rFonts w:asciiTheme="minorHAnsi" w:hAnsiTheme="minorHAnsi" w:cstheme="minorHAnsi"/>
          <w:spacing w:val="4"/>
          <w:szCs w:val="24"/>
        </w:rPr>
        <w:t xml:space="preserve"> </w:t>
      </w:r>
      <w:r w:rsidRPr="00B14FD5">
        <w:rPr>
          <w:rFonts w:asciiTheme="minorHAnsi" w:hAnsiTheme="minorHAnsi" w:cstheme="minorHAnsi"/>
          <w:szCs w:val="24"/>
        </w:rPr>
        <w:t>by</w:t>
      </w:r>
      <w:r w:rsidRPr="00B14FD5">
        <w:rPr>
          <w:rFonts w:asciiTheme="minorHAnsi" w:hAnsiTheme="minorHAnsi" w:cstheme="minorHAnsi"/>
          <w:spacing w:val="4"/>
          <w:szCs w:val="24"/>
        </w:rPr>
        <w:t xml:space="preserve"> </w:t>
      </w:r>
      <w:r w:rsidRPr="00B14FD5">
        <w:rPr>
          <w:rFonts w:asciiTheme="minorHAnsi" w:hAnsiTheme="minorHAnsi" w:cstheme="minorHAnsi"/>
          <w:szCs w:val="24"/>
        </w:rPr>
        <w:t>applicable</w:t>
      </w:r>
      <w:r w:rsidRPr="00B14FD5">
        <w:rPr>
          <w:rFonts w:asciiTheme="minorHAnsi" w:hAnsiTheme="minorHAnsi" w:cstheme="minorHAnsi"/>
          <w:spacing w:val="4"/>
          <w:szCs w:val="24"/>
        </w:rPr>
        <w:t xml:space="preserve"> </w:t>
      </w:r>
      <w:r w:rsidRPr="00B14FD5">
        <w:rPr>
          <w:rFonts w:asciiTheme="minorHAnsi" w:hAnsiTheme="minorHAnsi" w:cstheme="minorHAnsi"/>
          <w:szCs w:val="24"/>
        </w:rPr>
        <w:t>State</w:t>
      </w:r>
      <w:r w:rsidRPr="00B14FD5">
        <w:rPr>
          <w:rFonts w:asciiTheme="minorHAnsi" w:hAnsiTheme="minorHAnsi" w:cstheme="minorHAnsi"/>
          <w:spacing w:val="4"/>
          <w:szCs w:val="24"/>
        </w:rPr>
        <w:t xml:space="preserve"> </w:t>
      </w:r>
      <w:r w:rsidRPr="00B14FD5">
        <w:rPr>
          <w:rFonts w:asciiTheme="minorHAnsi" w:hAnsiTheme="minorHAnsi" w:cstheme="minorHAnsi"/>
          <w:szCs w:val="24"/>
        </w:rPr>
        <w:t>and</w:t>
      </w:r>
      <w:r w:rsidRPr="00B14FD5">
        <w:rPr>
          <w:rFonts w:asciiTheme="minorHAnsi" w:hAnsiTheme="minorHAnsi" w:cstheme="minorHAnsi"/>
          <w:spacing w:val="3"/>
          <w:szCs w:val="24"/>
        </w:rPr>
        <w:t xml:space="preserve"> </w:t>
      </w:r>
      <w:r w:rsidRPr="00B14FD5">
        <w:rPr>
          <w:rFonts w:asciiTheme="minorHAnsi" w:hAnsiTheme="minorHAnsi" w:cstheme="minorHAnsi"/>
          <w:szCs w:val="24"/>
        </w:rPr>
        <w:t>Federal</w:t>
      </w:r>
      <w:r w:rsidRPr="00B14FD5">
        <w:rPr>
          <w:rFonts w:asciiTheme="minorHAnsi" w:hAnsiTheme="minorHAnsi" w:cstheme="minorHAnsi"/>
          <w:spacing w:val="4"/>
          <w:szCs w:val="24"/>
        </w:rPr>
        <w:t xml:space="preserve"> </w:t>
      </w:r>
      <w:r w:rsidRPr="00B14FD5">
        <w:rPr>
          <w:rFonts w:asciiTheme="minorHAnsi" w:hAnsiTheme="minorHAnsi" w:cstheme="minorHAnsi"/>
          <w:szCs w:val="24"/>
        </w:rPr>
        <w:t>Law,</w:t>
      </w:r>
      <w:r w:rsidRPr="00B14FD5">
        <w:rPr>
          <w:rFonts w:asciiTheme="minorHAnsi" w:hAnsiTheme="minorHAnsi" w:cstheme="minorHAnsi"/>
          <w:spacing w:val="3"/>
          <w:szCs w:val="24"/>
        </w:rPr>
        <w:t xml:space="preserve"> </w:t>
      </w:r>
      <w:r w:rsidRPr="00B14FD5">
        <w:rPr>
          <w:rFonts w:asciiTheme="minorHAnsi" w:hAnsiTheme="minorHAnsi" w:cstheme="minorHAnsi"/>
          <w:szCs w:val="24"/>
        </w:rPr>
        <w:t>the</w:t>
      </w:r>
      <w:r w:rsidRPr="00B14FD5">
        <w:rPr>
          <w:rFonts w:asciiTheme="minorHAnsi" w:hAnsiTheme="minorHAnsi" w:cstheme="minorHAnsi"/>
          <w:spacing w:val="4"/>
          <w:szCs w:val="24"/>
        </w:rPr>
        <w:t xml:space="preserve"> </w:t>
      </w:r>
      <w:r w:rsidRPr="00B14FD5">
        <w:rPr>
          <w:rFonts w:asciiTheme="minorHAnsi" w:hAnsiTheme="minorHAnsi" w:cstheme="minorHAnsi"/>
          <w:szCs w:val="24"/>
        </w:rPr>
        <w:t>School</w:t>
      </w:r>
      <w:r w:rsidRPr="00B14FD5">
        <w:rPr>
          <w:rFonts w:asciiTheme="minorHAnsi" w:hAnsiTheme="minorHAnsi" w:cstheme="minorHAnsi"/>
          <w:spacing w:val="4"/>
          <w:szCs w:val="24"/>
        </w:rPr>
        <w:t xml:space="preserve"> </w:t>
      </w:r>
      <w:r w:rsidRPr="00B14FD5">
        <w:rPr>
          <w:rFonts w:asciiTheme="minorHAnsi" w:hAnsiTheme="minorHAnsi" w:cstheme="minorHAnsi"/>
          <w:spacing w:val="-1"/>
          <w:szCs w:val="24"/>
        </w:rPr>
        <w:t>System</w:t>
      </w:r>
      <w:r w:rsidRPr="00B14FD5">
        <w:rPr>
          <w:rFonts w:asciiTheme="minorHAnsi" w:hAnsiTheme="minorHAnsi" w:cstheme="minorHAnsi"/>
          <w:spacing w:val="4"/>
          <w:szCs w:val="24"/>
        </w:rPr>
        <w:t xml:space="preserve"> </w:t>
      </w:r>
      <w:r w:rsidRPr="00B14FD5">
        <w:rPr>
          <w:rFonts w:asciiTheme="minorHAnsi" w:hAnsiTheme="minorHAnsi" w:cstheme="minorHAnsi"/>
          <w:szCs w:val="24"/>
        </w:rPr>
        <w:t>shall</w:t>
      </w:r>
      <w:r w:rsidRPr="00B14FD5">
        <w:rPr>
          <w:rFonts w:asciiTheme="minorHAnsi" w:hAnsiTheme="minorHAnsi" w:cstheme="minorHAnsi"/>
          <w:spacing w:val="4"/>
          <w:szCs w:val="24"/>
        </w:rPr>
        <w:t xml:space="preserve"> </w:t>
      </w:r>
      <w:r w:rsidRPr="00B14FD5">
        <w:rPr>
          <w:rFonts w:asciiTheme="minorHAnsi" w:hAnsiTheme="minorHAnsi" w:cstheme="minorHAnsi"/>
          <w:szCs w:val="24"/>
        </w:rPr>
        <w:t>maintain</w:t>
      </w:r>
      <w:r w:rsidRPr="00B14FD5">
        <w:rPr>
          <w:rFonts w:asciiTheme="minorHAnsi" w:hAnsiTheme="minorHAnsi" w:cstheme="minorHAnsi"/>
          <w:spacing w:val="25"/>
          <w:szCs w:val="24"/>
        </w:rPr>
        <w:t xml:space="preserve"> </w:t>
      </w:r>
      <w:r w:rsidRPr="00B14FD5">
        <w:rPr>
          <w:rFonts w:asciiTheme="minorHAnsi" w:hAnsiTheme="minorHAnsi" w:cstheme="minorHAnsi"/>
          <w:szCs w:val="24"/>
        </w:rPr>
        <w:t>confidentiality</w:t>
      </w:r>
      <w:r w:rsidRPr="00B14FD5">
        <w:rPr>
          <w:rFonts w:asciiTheme="minorHAnsi" w:hAnsiTheme="minorHAnsi" w:cstheme="minorHAnsi"/>
          <w:spacing w:val="19"/>
          <w:szCs w:val="24"/>
        </w:rPr>
        <w:t xml:space="preserve"> </w:t>
      </w:r>
      <w:r w:rsidRPr="00B14FD5">
        <w:rPr>
          <w:rFonts w:asciiTheme="minorHAnsi" w:hAnsiTheme="minorHAnsi" w:cstheme="minorHAnsi"/>
          <w:szCs w:val="24"/>
        </w:rPr>
        <w:t>of</w:t>
      </w:r>
      <w:r w:rsidRPr="00B14FD5">
        <w:rPr>
          <w:rFonts w:asciiTheme="minorHAnsi" w:hAnsiTheme="minorHAnsi" w:cstheme="minorHAnsi"/>
          <w:spacing w:val="19"/>
          <w:szCs w:val="24"/>
        </w:rPr>
        <w:t xml:space="preserve"> </w:t>
      </w:r>
      <w:r w:rsidRPr="00B14FD5">
        <w:rPr>
          <w:rFonts w:asciiTheme="minorHAnsi" w:hAnsiTheme="minorHAnsi" w:cstheme="minorHAnsi"/>
          <w:szCs w:val="24"/>
        </w:rPr>
        <w:t>all</w:t>
      </w:r>
      <w:r w:rsidRPr="00B14FD5">
        <w:rPr>
          <w:rFonts w:asciiTheme="minorHAnsi" w:hAnsiTheme="minorHAnsi" w:cstheme="minorHAnsi"/>
          <w:spacing w:val="19"/>
          <w:szCs w:val="24"/>
        </w:rPr>
        <w:t xml:space="preserve"> </w:t>
      </w:r>
      <w:r w:rsidRPr="00B14FD5">
        <w:rPr>
          <w:rFonts w:asciiTheme="minorHAnsi" w:hAnsiTheme="minorHAnsi" w:cstheme="minorHAnsi"/>
          <w:szCs w:val="24"/>
        </w:rPr>
        <w:t>records</w:t>
      </w:r>
      <w:r w:rsidRPr="00B14FD5">
        <w:rPr>
          <w:rFonts w:asciiTheme="minorHAnsi" w:hAnsiTheme="minorHAnsi" w:cstheme="minorHAnsi"/>
          <w:spacing w:val="20"/>
          <w:szCs w:val="24"/>
        </w:rPr>
        <w:t xml:space="preserve"> </w:t>
      </w:r>
      <w:r w:rsidRPr="00B14FD5">
        <w:rPr>
          <w:rFonts w:asciiTheme="minorHAnsi" w:hAnsiTheme="minorHAnsi" w:cstheme="minorHAnsi"/>
          <w:szCs w:val="24"/>
        </w:rPr>
        <w:t>designated</w:t>
      </w:r>
      <w:r w:rsidRPr="00B14FD5">
        <w:rPr>
          <w:rFonts w:asciiTheme="minorHAnsi" w:hAnsiTheme="minorHAnsi" w:cstheme="minorHAnsi"/>
          <w:spacing w:val="19"/>
          <w:szCs w:val="24"/>
        </w:rPr>
        <w:t xml:space="preserve"> </w:t>
      </w:r>
      <w:r w:rsidRPr="00B14FD5">
        <w:rPr>
          <w:rFonts w:asciiTheme="minorHAnsi" w:hAnsiTheme="minorHAnsi" w:cstheme="minorHAnsi"/>
          <w:szCs w:val="24"/>
        </w:rPr>
        <w:t>“trade</w:t>
      </w:r>
      <w:r w:rsidRPr="00B14FD5">
        <w:rPr>
          <w:rFonts w:asciiTheme="minorHAnsi" w:hAnsiTheme="minorHAnsi" w:cstheme="minorHAnsi"/>
          <w:spacing w:val="19"/>
          <w:szCs w:val="24"/>
        </w:rPr>
        <w:t xml:space="preserve"> </w:t>
      </w:r>
      <w:r w:rsidRPr="00B14FD5">
        <w:rPr>
          <w:rFonts w:asciiTheme="minorHAnsi" w:hAnsiTheme="minorHAnsi" w:cstheme="minorHAnsi"/>
          <w:szCs w:val="24"/>
        </w:rPr>
        <w:t>secrets”</w:t>
      </w:r>
      <w:r w:rsidRPr="00B14FD5">
        <w:rPr>
          <w:rFonts w:asciiTheme="minorHAnsi" w:hAnsiTheme="minorHAnsi" w:cstheme="minorHAnsi"/>
          <w:spacing w:val="19"/>
          <w:szCs w:val="24"/>
        </w:rPr>
        <w:t xml:space="preserve"> </w:t>
      </w:r>
      <w:r w:rsidRPr="00B14FD5">
        <w:rPr>
          <w:rFonts w:asciiTheme="minorHAnsi" w:hAnsiTheme="minorHAnsi" w:cstheme="minorHAnsi"/>
          <w:szCs w:val="24"/>
        </w:rPr>
        <w:t>in</w:t>
      </w:r>
      <w:r w:rsidRPr="00B14FD5">
        <w:rPr>
          <w:rFonts w:asciiTheme="minorHAnsi" w:hAnsiTheme="minorHAnsi" w:cstheme="minorHAnsi"/>
          <w:spacing w:val="20"/>
          <w:szCs w:val="24"/>
        </w:rPr>
        <w:t xml:space="preserve"> </w:t>
      </w:r>
      <w:r w:rsidRPr="00B14FD5">
        <w:rPr>
          <w:rFonts w:asciiTheme="minorHAnsi" w:hAnsiTheme="minorHAnsi" w:cstheme="minorHAnsi"/>
          <w:szCs w:val="24"/>
        </w:rPr>
        <w:t>accordance</w:t>
      </w:r>
      <w:r w:rsidRPr="00B14FD5">
        <w:rPr>
          <w:rFonts w:asciiTheme="minorHAnsi" w:hAnsiTheme="minorHAnsi" w:cstheme="minorHAnsi"/>
          <w:spacing w:val="19"/>
          <w:szCs w:val="24"/>
        </w:rPr>
        <w:t xml:space="preserve"> </w:t>
      </w:r>
      <w:r w:rsidRPr="00B14FD5">
        <w:rPr>
          <w:rFonts w:asciiTheme="minorHAnsi" w:hAnsiTheme="minorHAnsi" w:cstheme="minorHAnsi"/>
          <w:szCs w:val="24"/>
        </w:rPr>
        <w:t>with</w:t>
      </w:r>
      <w:r w:rsidRPr="00B14FD5">
        <w:rPr>
          <w:rFonts w:asciiTheme="minorHAnsi" w:hAnsiTheme="minorHAnsi" w:cstheme="minorHAnsi"/>
          <w:spacing w:val="19"/>
          <w:szCs w:val="24"/>
        </w:rPr>
        <w:t xml:space="preserve"> </w:t>
      </w:r>
      <w:r w:rsidRPr="00B14FD5">
        <w:rPr>
          <w:rFonts w:asciiTheme="minorHAnsi" w:hAnsiTheme="minorHAnsi" w:cstheme="minorHAnsi"/>
          <w:szCs w:val="24"/>
        </w:rPr>
        <w:t>this</w:t>
      </w:r>
      <w:r w:rsidRPr="00B14FD5">
        <w:rPr>
          <w:rFonts w:asciiTheme="minorHAnsi" w:hAnsiTheme="minorHAnsi" w:cstheme="minorHAnsi"/>
          <w:spacing w:val="20"/>
          <w:szCs w:val="24"/>
        </w:rPr>
        <w:t xml:space="preserve"> </w:t>
      </w:r>
      <w:r w:rsidRPr="00B14FD5">
        <w:rPr>
          <w:rFonts w:asciiTheme="minorHAnsi" w:hAnsiTheme="minorHAnsi" w:cstheme="minorHAnsi"/>
          <w:szCs w:val="24"/>
        </w:rPr>
        <w:t>Section. Whenever</w:t>
      </w:r>
      <w:r w:rsidRPr="00B14FD5">
        <w:rPr>
          <w:rFonts w:asciiTheme="minorHAnsi" w:hAnsiTheme="minorHAnsi" w:cstheme="minorHAnsi"/>
          <w:spacing w:val="20"/>
          <w:szCs w:val="24"/>
        </w:rPr>
        <w:t xml:space="preserve"> </w:t>
      </w:r>
    </w:p>
    <w:p w14:paraId="05235511" w14:textId="77777777" w:rsidR="00B14FD5" w:rsidRDefault="00B14FD5" w:rsidP="00B14FD5">
      <w:pPr>
        <w:pStyle w:val="BodyText"/>
        <w:tabs>
          <w:tab w:val="left" w:pos="820"/>
        </w:tabs>
        <w:suppressAutoHyphens w:val="0"/>
        <w:kinsoku w:val="0"/>
        <w:overflowPunct w:val="0"/>
        <w:spacing w:line="241" w:lineRule="auto"/>
        <w:ind w:left="820" w:right="117"/>
        <w:rPr>
          <w:rFonts w:asciiTheme="minorHAnsi" w:hAnsiTheme="minorHAnsi" w:cstheme="minorHAnsi"/>
          <w:szCs w:val="24"/>
        </w:rPr>
      </w:pPr>
    </w:p>
    <w:p w14:paraId="3B40C715" w14:textId="77777777" w:rsidR="00B14FD5" w:rsidRDefault="00B14FD5" w:rsidP="00B14FD5">
      <w:pPr>
        <w:pStyle w:val="BodyText"/>
        <w:tabs>
          <w:tab w:val="left" w:pos="820"/>
        </w:tabs>
        <w:suppressAutoHyphens w:val="0"/>
        <w:kinsoku w:val="0"/>
        <w:overflowPunct w:val="0"/>
        <w:spacing w:line="241" w:lineRule="auto"/>
        <w:ind w:left="820" w:right="117"/>
        <w:rPr>
          <w:rFonts w:asciiTheme="minorHAnsi" w:hAnsiTheme="minorHAnsi" w:cstheme="minorHAnsi"/>
          <w:szCs w:val="24"/>
        </w:rPr>
      </w:pPr>
    </w:p>
    <w:p w14:paraId="22E89FC0" w14:textId="77777777" w:rsidR="00B14FD5" w:rsidRDefault="00B14FD5" w:rsidP="00B14FD5">
      <w:pPr>
        <w:pStyle w:val="BodyText"/>
        <w:tabs>
          <w:tab w:val="left" w:pos="820"/>
        </w:tabs>
        <w:suppressAutoHyphens w:val="0"/>
        <w:kinsoku w:val="0"/>
        <w:overflowPunct w:val="0"/>
        <w:spacing w:line="241" w:lineRule="auto"/>
        <w:ind w:left="820" w:right="117"/>
        <w:rPr>
          <w:rFonts w:asciiTheme="minorHAnsi" w:hAnsiTheme="minorHAnsi" w:cstheme="minorHAnsi"/>
          <w:szCs w:val="24"/>
        </w:rPr>
      </w:pPr>
    </w:p>
    <w:p w14:paraId="653B6619" w14:textId="3F225376" w:rsidR="00D00BFB" w:rsidRPr="00D00BFB" w:rsidRDefault="00D00BFB" w:rsidP="00B14FD5">
      <w:pPr>
        <w:pStyle w:val="BodyText"/>
        <w:tabs>
          <w:tab w:val="left" w:pos="820"/>
        </w:tabs>
        <w:suppressAutoHyphens w:val="0"/>
        <w:kinsoku w:val="0"/>
        <w:overflowPunct w:val="0"/>
        <w:spacing w:line="241" w:lineRule="auto"/>
        <w:ind w:left="820" w:right="117"/>
        <w:rPr>
          <w:rFonts w:asciiTheme="minorHAnsi" w:hAnsiTheme="minorHAnsi" w:cstheme="minorHAnsi"/>
          <w:spacing w:val="-1"/>
          <w:szCs w:val="24"/>
        </w:rPr>
      </w:pPr>
      <w:r w:rsidRPr="00D00BFB">
        <w:rPr>
          <w:rFonts w:asciiTheme="minorHAnsi" w:hAnsiTheme="minorHAnsi" w:cstheme="minorHAnsi"/>
          <w:szCs w:val="24"/>
        </w:rPr>
        <w:t>the</w:t>
      </w:r>
      <w:r w:rsidRPr="00D00BFB">
        <w:rPr>
          <w:rFonts w:asciiTheme="minorHAnsi" w:hAnsiTheme="minorHAnsi" w:cstheme="minorHAnsi"/>
          <w:spacing w:val="21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proposer</w:t>
      </w:r>
      <w:r w:rsidRPr="00D00BFB">
        <w:rPr>
          <w:rFonts w:asciiTheme="minorHAnsi" w:hAnsiTheme="minorHAnsi" w:cstheme="minorHAnsi"/>
          <w:spacing w:val="21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ceases</w:t>
      </w:r>
      <w:r w:rsidRPr="00D00BFB">
        <w:rPr>
          <w:rFonts w:asciiTheme="minorHAnsi" w:hAnsiTheme="minorHAnsi" w:cstheme="minorHAnsi"/>
          <w:spacing w:val="21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to</w:t>
      </w:r>
      <w:r w:rsidRPr="00D00BFB">
        <w:rPr>
          <w:rFonts w:asciiTheme="minorHAnsi" w:hAnsiTheme="minorHAnsi" w:cstheme="minorHAnsi"/>
          <w:spacing w:val="21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have</w:t>
      </w:r>
      <w:r w:rsidRPr="00D00BFB">
        <w:rPr>
          <w:rFonts w:asciiTheme="minorHAnsi" w:hAnsiTheme="minorHAnsi" w:cstheme="minorHAnsi"/>
          <w:spacing w:val="20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a</w:t>
      </w:r>
      <w:r w:rsidRPr="00D00BFB">
        <w:rPr>
          <w:rFonts w:asciiTheme="minorHAnsi" w:hAnsiTheme="minorHAnsi" w:cstheme="minorHAnsi"/>
          <w:spacing w:val="21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good</w:t>
      </w:r>
      <w:r w:rsidRPr="00D00BFB">
        <w:rPr>
          <w:rFonts w:asciiTheme="minorHAnsi" w:hAnsiTheme="minorHAnsi" w:cstheme="minorHAnsi"/>
          <w:spacing w:val="21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faith</w:t>
      </w:r>
      <w:r w:rsidRPr="00D00BFB">
        <w:rPr>
          <w:rFonts w:asciiTheme="minorHAnsi" w:hAnsiTheme="minorHAnsi" w:cstheme="minorHAnsi"/>
          <w:spacing w:val="21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belief</w:t>
      </w:r>
      <w:r w:rsidRPr="00D00BFB">
        <w:rPr>
          <w:rFonts w:asciiTheme="minorHAnsi" w:hAnsiTheme="minorHAnsi" w:cstheme="minorHAnsi"/>
          <w:spacing w:val="21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that</w:t>
      </w:r>
      <w:r w:rsidRPr="00D00BFB">
        <w:rPr>
          <w:rFonts w:asciiTheme="minorHAnsi" w:hAnsiTheme="minorHAnsi" w:cstheme="minorHAnsi"/>
          <w:spacing w:val="21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a</w:t>
      </w:r>
      <w:r w:rsidRPr="00D00BFB">
        <w:rPr>
          <w:rFonts w:asciiTheme="minorHAnsi" w:hAnsiTheme="minorHAnsi" w:cstheme="minorHAnsi"/>
          <w:spacing w:val="20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particular</w:t>
      </w:r>
      <w:r w:rsidRPr="00D00BFB">
        <w:rPr>
          <w:rFonts w:asciiTheme="minorHAnsi" w:hAnsiTheme="minorHAnsi" w:cstheme="minorHAnsi"/>
          <w:spacing w:val="21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record</w:t>
      </w:r>
      <w:r w:rsidRPr="00D00BFB">
        <w:rPr>
          <w:rFonts w:asciiTheme="minorHAnsi" w:hAnsiTheme="minorHAnsi" w:cstheme="minorHAnsi"/>
          <w:spacing w:val="21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contains</w:t>
      </w:r>
      <w:r w:rsidRPr="00D00BFB">
        <w:rPr>
          <w:rFonts w:asciiTheme="minorHAnsi" w:hAnsiTheme="minorHAnsi" w:cstheme="minorHAnsi"/>
          <w:spacing w:val="21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a trade secret, it shall</w:t>
      </w:r>
      <w:r w:rsidRPr="00D00BFB">
        <w:rPr>
          <w:rFonts w:asciiTheme="minorHAnsi" w:hAnsiTheme="minorHAnsi" w:cstheme="minorHAnsi"/>
          <w:spacing w:val="-2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promptly notify</w:t>
      </w:r>
      <w:r w:rsidRPr="00D00BFB">
        <w:rPr>
          <w:rFonts w:asciiTheme="minorHAnsi" w:hAnsiTheme="minorHAnsi" w:cstheme="minorHAnsi"/>
          <w:spacing w:val="-4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the</w:t>
      </w:r>
      <w:r w:rsidRPr="00D00BFB">
        <w:rPr>
          <w:rFonts w:asciiTheme="minorHAnsi" w:hAnsiTheme="minorHAnsi" w:cstheme="minorHAnsi"/>
          <w:spacing w:val="-2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 xml:space="preserve">School </w:t>
      </w:r>
      <w:r w:rsidRPr="00D00BFB">
        <w:rPr>
          <w:rFonts w:asciiTheme="minorHAnsi" w:hAnsiTheme="minorHAnsi" w:cstheme="minorHAnsi"/>
          <w:spacing w:val="-1"/>
          <w:szCs w:val="24"/>
        </w:rPr>
        <w:t>System.</w:t>
      </w:r>
    </w:p>
    <w:p w14:paraId="32C8B515" w14:textId="77777777" w:rsidR="00D00BFB" w:rsidRPr="00D00BFB" w:rsidRDefault="00D00BFB" w:rsidP="00D00BFB">
      <w:pPr>
        <w:pStyle w:val="BodyText"/>
        <w:numPr>
          <w:ilvl w:val="0"/>
          <w:numId w:val="6"/>
        </w:numPr>
        <w:tabs>
          <w:tab w:val="left" w:pos="820"/>
        </w:tabs>
        <w:suppressAutoHyphens w:val="0"/>
        <w:kinsoku w:val="0"/>
        <w:overflowPunct w:val="0"/>
        <w:spacing w:line="291" w:lineRule="exact"/>
        <w:jc w:val="left"/>
        <w:rPr>
          <w:rFonts w:asciiTheme="minorHAnsi" w:hAnsiTheme="minorHAnsi" w:cstheme="minorHAnsi"/>
          <w:szCs w:val="24"/>
        </w:rPr>
      </w:pPr>
      <w:r w:rsidRPr="00D00BFB">
        <w:rPr>
          <w:rFonts w:asciiTheme="minorHAnsi" w:hAnsiTheme="minorHAnsi" w:cstheme="minorHAnsi"/>
          <w:szCs w:val="24"/>
        </w:rPr>
        <w:t>Requests by the</w:t>
      </w:r>
      <w:r w:rsidRPr="00D00BFB">
        <w:rPr>
          <w:rFonts w:asciiTheme="minorHAnsi" w:hAnsiTheme="minorHAnsi" w:cstheme="minorHAnsi"/>
          <w:spacing w:val="-2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public for access</w:t>
      </w:r>
      <w:r w:rsidRPr="00D00BFB">
        <w:rPr>
          <w:rFonts w:asciiTheme="minorHAnsi" w:hAnsiTheme="minorHAnsi" w:cstheme="minorHAnsi"/>
          <w:spacing w:val="-2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to records designated</w:t>
      </w:r>
      <w:r w:rsidRPr="00D00BFB">
        <w:rPr>
          <w:rFonts w:asciiTheme="minorHAnsi" w:hAnsiTheme="minorHAnsi" w:cstheme="minorHAnsi"/>
          <w:spacing w:val="-2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as a</w:t>
      </w:r>
      <w:r w:rsidRPr="00D00BFB">
        <w:rPr>
          <w:rFonts w:asciiTheme="minorHAnsi" w:hAnsiTheme="minorHAnsi" w:cstheme="minorHAnsi"/>
          <w:spacing w:val="-2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trade secret may:</w:t>
      </w:r>
    </w:p>
    <w:p w14:paraId="58D7C4F6" w14:textId="77777777" w:rsidR="00D00BFB" w:rsidRPr="00D00BFB" w:rsidRDefault="00D00BFB" w:rsidP="00D00BFB">
      <w:pPr>
        <w:pStyle w:val="BodyText"/>
        <w:numPr>
          <w:ilvl w:val="1"/>
          <w:numId w:val="6"/>
        </w:numPr>
        <w:tabs>
          <w:tab w:val="left" w:pos="1540"/>
        </w:tabs>
        <w:suppressAutoHyphens w:val="0"/>
        <w:kinsoku w:val="0"/>
        <w:overflowPunct w:val="0"/>
        <w:spacing w:before="42"/>
        <w:ind w:right="117"/>
        <w:rPr>
          <w:rFonts w:asciiTheme="minorHAnsi" w:hAnsiTheme="minorHAnsi" w:cstheme="minorHAnsi"/>
          <w:szCs w:val="24"/>
        </w:rPr>
      </w:pPr>
      <w:r w:rsidRPr="00D00BFB">
        <w:rPr>
          <w:rFonts w:asciiTheme="minorHAnsi" w:hAnsiTheme="minorHAnsi" w:cstheme="minorHAnsi"/>
          <w:szCs w:val="24"/>
        </w:rPr>
        <w:t>Decline</w:t>
      </w:r>
      <w:r w:rsidRPr="00D00BFB">
        <w:rPr>
          <w:rFonts w:asciiTheme="minorHAnsi" w:hAnsiTheme="minorHAnsi" w:cstheme="minorHAnsi"/>
          <w:spacing w:val="-4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the</w:t>
      </w:r>
      <w:r w:rsidRPr="00D00BFB">
        <w:rPr>
          <w:rFonts w:asciiTheme="minorHAnsi" w:hAnsiTheme="minorHAnsi" w:cstheme="minorHAnsi"/>
          <w:spacing w:val="-4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request for</w:t>
      </w:r>
      <w:r w:rsidRPr="00D00BFB">
        <w:rPr>
          <w:rFonts w:asciiTheme="minorHAnsi" w:hAnsiTheme="minorHAnsi" w:cstheme="minorHAnsi"/>
          <w:spacing w:val="-4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access.</w:t>
      </w:r>
    </w:p>
    <w:p w14:paraId="68AC0581" w14:textId="77777777" w:rsidR="00D00BFB" w:rsidRPr="00D00BFB" w:rsidRDefault="00D00BFB" w:rsidP="00D00BFB">
      <w:pPr>
        <w:pStyle w:val="BodyText"/>
        <w:numPr>
          <w:ilvl w:val="1"/>
          <w:numId w:val="6"/>
        </w:numPr>
        <w:tabs>
          <w:tab w:val="left" w:pos="1540"/>
        </w:tabs>
        <w:suppressAutoHyphens w:val="0"/>
        <w:kinsoku w:val="0"/>
        <w:overflowPunct w:val="0"/>
        <w:spacing w:before="42"/>
        <w:ind w:right="117"/>
        <w:rPr>
          <w:rFonts w:asciiTheme="minorHAnsi" w:hAnsiTheme="minorHAnsi" w:cstheme="minorHAnsi"/>
          <w:szCs w:val="24"/>
        </w:rPr>
      </w:pPr>
      <w:r w:rsidRPr="00D00BFB">
        <w:rPr>
          <w:rFonts w:asciiTheme="minorHAnsi" w:hAnsiTheme="minorHAnsi" w:cstheme="minorHAnsi"/>
          <w:szCs w:val="24"/>
        </w:rPr>
        <w:t>Notify</w:t>
      </w:r>
      <w:r w:rsidRPr="00D00BFB">
        <w:rPr>
          <w:rFonts w:asciiTheme="minorHAnsi" w:hAnsiTheme="minorHAnsi" w:cstheme="minorHAnsi"/>
          <w:spacing w:val="41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the</w:t>
      </w:r>
      <w:r w:rsidRPr="00D00BFB">
        <w:rPr>
          <w:rFonts w:asciiTheme="minorHAnsi" w:hAnsiTheme="minorHAnsi" w:cstheme="minorHAnsi"/>
          <w:spacing w:val="41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proposer</w:t>
      </w:r>
      <w:r w:rsidRPr="00D00BFB">
        <w:rPr>
          <w:rFonts w:asciiTheme="minorHAnsi" w:hAnsiTheme="minorHAnsi" w:cstheme="minorHAnsi"/>
          <w:spacing w:val="42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of</w:t>
      </w:r>
      <w:r w:rsidRPr="00D00BFB">
        <w:rPr>
          <w:rFonts w:asciiTheme="minorHAnsi" w:hAnsiTheme="minorHAnsi" w:cstheme="minorHAnsi"/>
          <w:spacing w:val="41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the</w:t>
      </w:r>
      <w:r w:rsidRPr="00D00BFB">
        <w:rPr>
          <w:rFonts w:asciiTheme="minorHAnsi" w:hAnsiTheme="minorHAnsi" w:cstheme="minorHAnsi"/>
          <w:spacing w:val="42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request</w:t>
      </w:r>
      <w:r w:rsidRPr="00D00BFB">
        <w:rPr>
          <w:rFonts w:asciiTheme="minorHAnsi" w:hAnsiTheme="minorHAnsi" w:cstheme="minorHAnsi"/>
          <w:spacing w:val="41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and</w:t>
      </w:r>
      <w:r w:rsidRPr="00D00BFB">
        <w:rPr>
          <w:rFonts w:asciiTheme="minorHAnsi" w:hAnsiTheme="minorHAnsi" w:cstheme="minorHAnsi"/>
          <w:spacing w:val="42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that</w:t>
      </w:r>
      <w:r w:rsidRPr="00D00BFB">
        <w:rPr>
          <w:rFonts w:asciiTheme="minorHAnsi" w:hAnsiTheme="minorHAnsi" w:cstheme="minorHAnsi"/>
          <w:spacing w:val="41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the</w:t>
      </w:r>
      <w:r w:rsidRPr="00D00BFB">
        <w:rPr>
          <w:rFonts w:asciiTheme="minorHAnsi" w:hAnsiTheme="minorHAnsi" w:cstheme="minorHAnsi"/>
          <w:spacing w:val="42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School</w:t>
      </w:r>
      <w:r w:rsidRPr="00D00BFB">
        <w:rPr>
          <w:rFonts w:asciiTheme="minorHAnsi" w:hAnsiTheme="minorHAnsi" w:cstheme="minorHAnsi"/>
          <w:spacing w:val="41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System</w:t>
      </w:r>
      <w:r w:rsidRPr="00D00BFB">
        <w:rPr>
          <w:rFonts w:asciiTheme="minorHAnsi" w:hAnsiTheme="minorHAnsi" w:cstheme="minorHAnsi"/>
          <w:spacing w:val="42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has</w:t>
      </w:r>
      <w:r w:rsidRPr="00D00BFB">
        <w:rPr>
          <w:rFonts w:asciiTheme="minorHAnsi" w:hAnsiTheme="minorHAnsi" w:cstheme="minorHAnsi"/>
          <w:spacing w:val="41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provided</w:t>
      </w:r>
      <w:r w:rsidRPr="00D00BFB">
        <w:rPr>
          <w:rFonts w:asciiTheme="minorHAnsi" w:hAnsiTheme="minorHAnsi" w:cstheme="minorHAnsi"/>
          <w:spacing w:val="42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to</w:t>
      </w:r>
      <w:r w:rsidRPr="00D00BFB">
        <w:rPr>
          <w:rFonts w:asciiTheme="minorHAnsi" w:hAnsiTheme="minorHAnsi" w:cstheme="minorHAnsi"/>
          <w:spacing w:val="41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the</w:t>
      </w:r>
      <w:r w:rsidRPr="00D00BFB">
        <w:rPr>
          <w:rFonts w:asciiTheme="minorHAnsi" w:hAnsiTheme="minorHAnsi" w:cstheme="minorHAnsi"/>
          <w:w w:val="99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requestor,</w:t>
      </w:r>
      <w:r w:rsidRPr="00D00BFB">
        <w:rPr>
          <w:rFonts w:asciiTheme="minorHAnsi" w:hAnsiTheme="minorHAnsi" w:cstheme="minorHAnsi"/>
          <w:spacing w:val="20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or</w:t>
      </w:r>
      <w:r w:rsidRPr="00D00BFB">
        <w:rPr>
          <w:rFonts w:asciiTheme="minorHAnsi" w:hAnsiTheme="minorHAnsi" w:cstheme="minorHAnsi"/>
          <w:spacing w:val="20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intends</w:t>
      </w:r>
      <w:r w:rsidRPr="00D00BFB">
        <w:rPr>
          <w:rFonts w:asciiTheme="minorHAnsi" w:hAnsiTheme="minorHAnsi" w:cstheme="minorHAnsi"/>
          <w:spacing w:val="21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to</w:t>
      </w:r>
      <w:r w:rsidRPr="00D00BFB">
        <w:rPr>
          <w:rFonts w:asciiTheme="minorHAnsi" w:hAnsiTheme="minorHAnsi" w:cstheme="minorHAnsi"/>
          <w:spacing w:val="20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provide,</w:t>
      </w:r>
      <w:r w:rsidRPr="00D00BFB">
        <w:rPr>
          <w:rFonts w:asciiTheme="minorHAnsi" w:hAnsiTheme="minorHAnsi" w:cstheme="minorHAnsi"/>
          <w:spacing w:val="20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access</w:t>
      </w:r>
      <w:r w:rsidRPr="00D00BFB">
        <w:rPr>
          <w:rFonts w:asciiTheme="minorHAnsi" w:hAnsiTheme="minorHAnsi" w:cstheme="minorHAnsi"/>
          <w:spacing w:val="21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to</w:t>
      </w:r>
      <w:r w:rsidRPr="00D00BFB">
        <w:rPr>
          <w:rFonts w:asciiTheme="minorHAnsi" w:hAnsiTheme="minorHAnsi" w:cstheme="minorHAnsi"/>
          <w:spacing w:val="20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the</w:t>
      </w:r>
      <w:r w:rsidRPr="00D00BFB">
        <w:rPr>
          <w:rFonts w:asciiTheme="minorHAnsi" w:hAnsiTheme="minorHAnsi" w:cstheme="minorHAnsi"/>
          <w:spacing w:val="20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record</w:t>
      </w:r>
      <w:r w:rsidRPr="00D00BFB">
        <w:rPr>
          <w:rFonts w:asciiTheme="minorHAnsi" w:hAnsiTheme="minorHAnsi" w:cstheme="minorHAnsi"/>
          <w:spacing w:val="21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because</w:t>
      </w:r>
      <w:r w:rsidRPr="00D00BFB">
        <w:rPr>
          <w:rFonts w:asciiTheme="minorHAnsi" w:hAnsiTheme="minorHAnsi" w:cstheme="minorHAnsi"/>
          <w:spacing w:val="20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applicable</w:t>
      </w:r>
      <w:r w:rsidRPr="00D00BFB">
        <w:rPr>
          <w:rFonts w:asciiTheme="minorHAnsi" w:hAnsiTheme="minorHAnsi" w:cstheme="minorHAnsi"/>
          <w:spacing w:val="20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law</w:t>
      </w:r>
      <w:r w:rsidRPr="00D00BFB">
        <w:rPr>
          <w:rFonts w:asciiTheme="minorHAnsi" w:hAnsiTheme="minorHAnsi" w:cstheme="minorHAnsi"/>
          <w:spacing w:val="21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requires that</w:t>
      </w:r>
      <w:r w:rsidRPr="00D00BFB">
        <w:rPr>
          <w:rFonts w:asciiTheme="minorHAnsi" w:hAnsiTheme="minorHAnsi" w:cstheme="minorHAnsi"/>
          <w:spacing w:val="-4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access be granted; or</w:t>
      </w:r>
    </w:p>
    <w:p w14:paraId="2A5C1489" w14:textId="77777777" w:rsidR="00D00BFB" w:rsidRPr="00D00BFB" w:rsidRDefault="00D00BFB" w:rsidP="00D00BFB">
      <w:pPr>
        <w:pStyle w:val="BodyText"/>
        <w:numPr>
          <w:ilvl w:val="1"/>
          <w:numId w:val="6"/>
        </w:numPr>
        <w:tabs>
          <w:tab w:val="left" w:pos="1540"/>
        </w:tabs>
        <w:suppressAutoHyphens w:val="0"/>
        <w:kinsoku w:val="0"/>
        <w:overflowPunct w:val="0"/>
        <w:jc w:val="left"/>
        <w:rPr>
          <w:rFonts w:asciiTheme="minorHAnsi" w:hAnsiTheme="minorHAnsi" w:cstheme="minorHAnsi"/>
          <w:szCs w:val="24"/>
        </w:rPr>
      </w:pPr>
      <w:r w:rsidRPr="00D00BFB">
        <w:rPr>
          <w:rFonts w:asciiTheme="minorHAnsi" w:hAnsiTheme="minorHAnsi" w:cstheme="minorHAnsi"/>
          <w:szCs w:val="24"/>
        </w:rPr>
        <w:t>Notify the</w:t>
      </w:r>
      <w:r w:rsidRPr="00D00BFB">
        <w:rPr>
          <w:rFonts w:asciiTheme="minorHAnsi" w:hAnsiTheme="minorHAnsi" w:cstheme="minorHAnsi"/>
          <w:spacing w:val="-2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proposer</w:t>
      </w:r>
      <w:r w:rsidRPr="00D00BFB">
        <w:rPr>
          <w:rFonts w:asciiTheme="minorHAnsi" w:hAnsiTheme="minorHAnsi" w:cstheme="minorHAnsi"/>
          <w:spacing w:val="-2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of</w:t>
      </w:r>
      <w:r w:rsidRPr="00D00BFB">
        <w:rPr>
          <w:rFonts w:asciiTheme="minorHAnsi" w:hAnsiTheme="minorHAnsi" w:cstheme="minorHAnsi"/>
          <w:spacing w:val="-2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the</w:t>
      </w:r>
      <w:r w:rsidRPr="00D00BFB">
        <w:rPr>
          <w:rFonts w:asciiTheme="minorHAnsi" w:hAnsiTheme="minorHAnsi" w:cstheme="minorHAnsi"/>
          <w:spacing w:val="-2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request</w:t>
      </w:r>
      <w:r w:rsidRPr="00D00BFB">
        <w:rPr>
          <w:rFonts w:asciiTheme="minorHAnsi" w:hAnsiTheme="minorHAnsi" w:cstheme="minorHAnsi"/>
          <w:spacing w:val="-2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and</w:t>
      </w:r>
      <w:r w:rsidRPr="00D00BFB">
        <w:rPr>
          <w:rFonts w:asciiTheme="minorHAnsi" w:hAnsiTheme="minorHAnsi" w:cstheme="minorHAnsi"/>
          <w:spacing w:val="-2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decline</w:t>
      </w:r>
      <w:r w:rsidRPr="00D00BFB">
        <w:rPr>
          <w:rFonts w:asciiTheme="minorHAnsi" w:hAnsiTheme="minorHAnsi" w:cstheme="minorHAnsi"/>
          <w:spacing w:val="-2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the</w:t>
      </w:r>
      <w:r w:rsidRPr="00D00BFB">
        <w:rPr>
          <w:rFonts w:asciiTheme="minorHAnsi" w:hAnsiTheme="minorHAnsi" w:cstheme="minorHAnsi"/>
          <w:spacing w:val="-2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request</w:t>
      </w:r>
      <w:r w:rsidRPr="00D00BFB">
        <w:rPr>
          <w:rFonts w:asciiTheme="minorHAnsi" w:hAnsiTheme="minorHAnsi" w:cstheme="minorHAnsi"/>
          <w:spacing w:val="-2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for</w:t>
      </w:r>
      <w:r w:rsidRPr="00D00BFB">
        <w:rPr>
          <w:rFonts w:asciiTheme="minorHAnsi" w:hAnsiTheme="minorHAnsi" w:cstheme="minorHAnsi"/>
          <w:spacing w:val="-2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access.</w:t>
      </w:r>
    </w:p>
    <w:p w14:paraId="298C8A1D" w14:textId="77777777" w:rsidR="00D00BFB" w:rsidRPr="00D00BFB" w:rsidRDefault="00D00BFB" w:rsidP="00D00BFB">
      <w:pPr>
        <w:pStyle w:val="BodyText"/>
        <w:numPr>
          <w:ilvl w:val="0"/>
          <w:numId w:val="6"/>
        </w:numPr>
        <w:tabs>
          <w:tab w:val="left" w:pos="820"/>
        </w:tabs>
        <w:suppressAutoHyphens w:val="0"/>
        <w:kinsoku w:val="0"/>
        <w:overflowPunct w:val="0"/>
        <w:ind w:right="117"/>
        <w:rPr>
          <w:rFonts w:asciiTheme="minorHAnsi" w:hAnsiTheme="minorHAnsi" w:cstheme="minorHAnsi"/>
          <w:szCs w:val="24"/>
        </w:rPr>
      </w:pPr>
      <w:r w:rsidRPr="00D00BFB">
        <w:rPr>
          <w:rFonts w:asciiTheme="minorHAnsi" w:hAnsiTheme="minorHAnsi" w:cstheme="minorHAnsi"/>
          <w:szCs w:val="24"/>
        </w:rPr>
        <w:t>The</w:t>
      </w:r>
      <w:r w:rsidRPr="00D00BFB">
        <w:rPr>
          <w:rFonts w:asciiTheme="minorHAnsi" w:hAnsiTheme="minorHAnsi" w:cstheme="minorHAnsi"/>
          <w:spacing w:val="25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proposer</w:t>
      </w:r>
      <w:r w:rsidRPr="00D00BFB">
        <w:rPr>
          <w:rFonts w:asciiTheme="minorHAnsi" w:hAnsiTheme="minorHAnsi" w:cstheme="minorHAnsi"/>
          <w:spacing w:val="26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agrees</w:t>
      </w:r>
      <w:r w:rsidRPr="00D00BFB">
        <w:rPr>
          <w:rFonts w:asciiTheme="minorHAnsi" w:hAnsiTheme="minorHAnsi" w:cstheme="minorHAnsi"/>
          <w:spacing w:val="26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that</w:t>
      </w:r>
      <w:r w:rsidRPr="00D00BFB">
        <w:rPr>
          <w:rFonts w:asciiTheme="minorHAnsi" w:hAnsiTheme="minorHAnsi" w:cstheme="minorHAnsi"/>
          <w:spacing w:val="25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it</w:t>
      </w:r>
      <w:r w:rsidRPr="00D00BFB">
        <w:rPr>
          <w:rFonts w:asciiTheme="minorHAnsi" w:hAnsiTheme="minorHAnsi" w:cstheme="minorHAnsi"/>
          <w:spacing w:val="26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shall</w:t>
      </w:r>
      <w:r w:rsidRPr="00D00BFB">
        <w:rPr>
          <w:rFonts w:asciiTheme="minorHAnsi" w:hAnsiTheme="minorHAnsi" w:cstheme="minorHAnsi"/>
          <w:spacing w:val="26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defend,</w:t>
      </w:r>
      <w:r w:rsidRPr="00D00BFB">
        <w:rPr>
          <w:rFonts w:asciiTheme="minorHAnsi" w:hAnsiTheme="minorHAnsi" w:cstheme="minorHAnsi"/>
          <w:spacing w:val="25"/>
          <w:szCs w:val="24"/>
        </w:rPr>
        <w:t xml:space="preserve"> </w:t>
      </w:r>
      <w:r w:rsidRPr="00D00BFB">
        <w:rPr>
          <w:rFonts w:asciiTheme="minorHAnsi" w:hAnsiTheme="minorHAnsi" w:cstheme="minorHAnsi"/>
          <w:spacing w:val="-1"/>
          <w:szCs w:val="24"/>
        </w:rPr>
        <w:t>indemnify</w:t>
      </w:r>
      <w:r w:rsidRPr="00D00BFB">
        <w:rPr>
          <w:rFonts w:asciiTheme="minorHAnsi" w:hAnsiTheme="minorHAnsi" w:cstheme="minorHAnsi"/>
          <w:spacing w:val="26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and</w:t>
      </w:r>
      <w:r w:rsidRPr="00D00BFB">
        <w:rPr>
          <w:rFonts w:asciiTheme="minorHAnsi" w:hAnsiTheme="minorHAnsi" w:cstheme="minorHAnsi"/>
          <w:spacing w:val="26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save</w:t>
      </w:r>
      <w:r w:rsidRPr="00D00BFB">
        <w:rPr>
          <w:rFonts w:asciiTheme="minorHAnsi" w:hAnsiTheme="minorHAnsi" w:cstheme="minorHAnsi"/>
          <w:spacing w:val="25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harmless</w:t>
      </w:r>
      <w:r w:rsidRPr="00D00BFB">
        <w:rPr>
          <w:rFonts w:asciiTheme="minorHAnsi" w:hAnsiTheme="minorHAnsi" w:cstheme="minorHAnsi"/>
          <w:spacing w:val="26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indemnities</w:t>
      </w:r>
      <w:r w:rsidRPr="00D00BFB">
        <w:rPr>
          <w:rFonts w:asciiTheme="minorHAnsi" w:hAnsiTheme="minorHAnsi" w:cstheme="minorHAnsi"/>
          <w:spacing w:val="26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from</w:t>
      </w:r>
      <w:r w:rsidRPr="00D00BFB">
        <w:rPr>
          <w:rFonts w:asciiTheme="minorHAnsi" w:hAnsiTheme="minorHAnsi" w:cstheme="minorHAnsi"/>
          <w:spacing w:val="25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and</w:t>
      </w:r>
      <w:r w:rsidRPr="00D00BFB">
        <w:rPr>
          <w:rFonts w:asciiTheme="minorHAnsi" w:hAnsiTheme="minorHAnsi" w:cstheme="minorHAnsi"/>
          <w:spacing w:val="28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against</w:t>
      </w:r>
      <w:r w:rsidRPr="00D00BFB">
        <w:rPr>
          <w:rFonts w:asciiTheme="minorHAnsi" w:hAnsiTheme="minorHAnsi" w:cstheme="minorHAnsi"/>
          <w:spacing w:val="37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all</w:t>
      </w:r>
      <w:r w:rsidRPr="00D00BFB">
        <w:rPr>
          <w:rFonts w:asciiTheme="minorHAnsi" w:hAnsiTheme="minorHAnsi" w:cstheme="minorHAnsi"/>
          <w:spacing w:val="37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charges</w:t>
      </w:r>
      <w:r w:rsidRPr="00D00BFB">
        <w:rPr>
          <w:rFonts w:asciiTheme="minorHAnsi" w:hAnsiTheme="minorHAnsi" w:cstheme="minorHAnsi"/>
          <w:spacing w:val="38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that</w:t>
      </w:r>
      <w:r w:rsidRPr="00D00BFB">
        <w:rPr>
          <w:rFonts w:asciiTheme="minorHAnsi" w:hAnsiTheme="minorHAnsi" w:cstheme="minorHAnsi"/>
          <w:spacing w:val="37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arise</w:t>
      </w:r>
      <w:r w:rsidRPr="00D00BFB">
        <w:rPr>
          <w:rFonts w:asciiTheme="minorHAnsi" w:hAnsiTheme="minorHAnsi" w:cstheme="minorHAnsi"/>
          <w:spacing w:val="37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in</w:t>
      </w:r>
      <w:r w:rsidRPr="00D00BFB">
        <w:rPr>
          <w:rFonts w:asciiTheme="minorHAnsi" w:hAnsiTheme="minorHAnsi" w:cstheme="minorHAnsi"/>
          <w:spacing w:val="38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any</w:t>
      </w:r>
      <w:r w:rsidRPr="00D00BFB">
        <w:rPr>
          <w:rFonts w:asciiTheme="minorHAnsi" w:hAnsiTheme="minorHAnsi" w:cstheme="minorHAnsi"/>
          <w:spacing w:val="37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manner</w:t>
      </w:r>
      <w:r w:rsidRPr="00D00BFB">
        <w:rPr>
          <w:rFonts w:asciiTheme="minorHAnsi" w:hAnsiTheme="minorHAnsi" w:cstheme="minorHAnsi"/>
          <w:spacing w:val="37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from,</w:t>
      </w:r>
      <w:r w:rsidRPr="00D00BFB">
        <w:rPr>
          <w:rFonts w:asciiTheme="minorHAnsi" w:hAnsiTheme="minorHAnsi" w:cstheme="minorHAnsi"/>
          <w:spacing w:val="38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in</w:t>
      </w:r>
      <w:r w:rsidRPr="00D00BFB">
        <w:rPr>
          <w:rFonts w:asciiTheme="minorHAnsi" w:hAnsiTheme="minorHAnsi" w:cstheme="minorHAnsi"/>
          <w:spacing w:val="37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connection</w:t>
      </w:r>
      <w:r w:rsidRPr="00D00BFB">
        <w:rPr>
          <w:rFonts w:asciiTheme="minorHAnsi" w:hAnsiTheme="minorHAnsi" w:cstheme="minorHAnsi"/>
          <w:spacing w:val="37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with,</w:t>
      </w:r>
      <w:r w:rsidRPr="00D00BFB">
        <w:rPr>
          <w:rFonts w:asciiTheme="minorHAnsi" w:hAnsiTheme="minorHAnsi" w:cstheme="minorHAnsi"/>
          <w:spacing w:val="38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or</w:t>
      </w:r>
      <w:r w:rsidRPr="00D00BFB">
        <w:rPr>
          <w:rFonts w:asciiTheme="minorHAnsi" w:hAnsiTheme="minorHAnsi" w:cstheme="minorHAnsi"/>
          <w:spacing w:val="37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out</w:t>
      </w:r>
      <w:r w:rsidRPr="00D00BFB">
        <w:rPr>
          <w:rFonts w:asciiTheme="minorHAnsi" w:hAnsiTheme="minorHAnsi" w:cstheme="minorHAnsi"/>
          <w:spacing w:val="37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of</w:t>
      </w:r>
      <w:r w:rsidRPr="00D00BFB">
        <w:rPr>
          <w:rFonts w:asciiTheme="minorHAnsi" w:hAnsiTheme="minorHAnsi" w:cstheme="minorHAnsi"/>
          <w:spacing w:val="38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the</w:t>
      </w:r>
      <w:r w:rsidRPr="00D00BFB">
        <w:rPr>
          <w:rFonts w:asciiTheme="minorHAnsi" w:hAnsiTheme="minorHAnsi" w:cstheme="minorHAnsi"/>
          <w:spacing w:val="37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School System’s</w:t>
      </w:r>
      <w:r w:rsidRPr="00D00BFB">
        <w:rPr>
          <w:rFonts w:asciiTheme="minorHAnsi" w:hAnsiTheme="minorHAnsi" w:cstheme="minorHAnsi"/>
          <w:spacing w:val="53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nondisclosure of these</w:t>
      </w:r>
      <w:r w:rsidRPr="00D00BFB">
        <w:rPr>
          <w:rFonts w:asciiTheme="minorHAnsi" w:hAnsiTheme="minorHAnsi" w:cstheme="minorHAnsi"/>
          <w:spacing w:val="53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records as identified</w:t>
      </w:r>
      <w:r w:rsidRPr="00D00BFB">
        <w:rPr>
          <w:rFonts w:asciiTheme="minorHAnsi" w:hAnsiTheme="minorHAnsi" w:cstheme="minorHAnsi"/>
          <w:spacing w:val="54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as</w:t>
      </w:r>
      <w:r w:rsidRPr="00D00BFB">
        <w:rPr>
          <w:rFonts w:asciiTheme="minorHAnsi" w:hAnsiTheme="minorHAnsi" w:cstheme="minorHAnsi"/>
          <w:spacing w:val="53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“trade secrets.”  In</w:t>
      </w:r>
      <w:r w:rsidRPr="00D00BFB">
        <w:rPr>
          <w:rFonts w:asciiTheme="minorHAnsi" w:hAnsiTheme="minorHAnsi" w:cstheme="minorHAnsi"/>
          <w:spacing w:val="53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providing that</w:t>
      </w:r>
      <w:r w:rsidRPr="00D00BFB">
        <w:rPr>
          <w:rFonts w:asciiTheme="minorHAnsi" w:hAnsiTheme="minorHAnsi" w:cstheme="minorHAnsi"/>
          <w:w w:val="99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defense,</w:t>
      </w:r>
      <w:r w:rsidRPr="00D00BFB">
        <w:rPr>
          <w:rFonts w:asciiTheme="minorHAnsi" w:hAnsiTheme="minorHAnsi" w:cstheme="minorHAnsi"/>
          <w:spacing w:val="5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the</w:t>
      </w:r>
      <w:r w:rsidRPr="00D00BFB">
        <w:rPr>
          <w:rFonts w:asciiTheme="minorHAnsi" w:hAnsiTheme="minorHAnsi" w:cstheme="minorHAnsi"/>
          <w:spacing w:val="6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proposer</w:t>
      </w:r>
      <w:r w:rsidRPr="00D00BFB">
        <w:rPr>
          <w:rFonts w:asciiTheme="minorHAnsi" w:hAnsiTheme="minorHAnsi" w:cstheme="minorHAnsi"/>
          <w:spacing w:val="6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shall</w:t>
      </w:r>
      <w:r w:rsidRPr="00D00BFB">
        <w:rPr>
          <w:rFonts w:asciiTheme="minorHAnsi" w:hAnsiTheme="minorHAnsi" w:cstheme="minorHAnsi"/>
          <w:spacing w:val="6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at</w:t>
      </w:r>
      <w:r w:rsidRPr="00D00BFB">
        <w:rPr>
          <w:rFonts w:asciiTheme="minorHAnsi" w:hAnsiTheme="minorHAnsi" w:cstheme="minorHAnsi"/>
          <w:spacing w:val="6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its</w:t>
      </w:r>
      <w:r w:rsidRPr="00D00BFB">
        <w:rPr>
          <w:rFonts w:asciiTheme="minorHAnsi" w:hAnsiTheme="minorHAnsi" w:cstheme="minorHAnsi"/>
          <w:spacing w:val="6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sole</w:t>
      </w:r>
      <w:r w:rsidRPr="00D00BFB">
        <w:rPr>
          <w:rFonts w:asciiTheme="minorHAnsi" w:hAnsiTheme="minorHAnsi" w:cstheme="minorHAnsi"/>
          <w:spacing w:val="6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expense</w:t>
      </w:r>
      <w:r w:rsidRPr="00D00BFB">
        <w:rPr>
          <w:rFonts w:asciiTheme="minorHAnsi" w:hAnsiTheme="minorHAnsi" w:cstheme="minorHAnsi"/>
          <w:spacing w:val="5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defend</w:t>
      </w:r>
      <w:r w:rsidRPr="00D00BFB">
        <w:rPr>
          <w:rFonts w:asciiTheme="minorHAnsi" w:hAnsiTheme="minorHAnsi" w:cstheme="minorHAnsi"/>
          <w:spacing w:val="6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indemnities</w:t>
      </w:r>
      <w:r w:rsidRPr="00D00BFB">
        <w:rPr>
          <w:rFonts w:asciiTheme="minorHAnsi" w:hAnsiTheme="minorHAnsi" w:cstheme="minorHAnsi"/>
          <w:spacing w:val="6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with</w:t>
      </w:r>
      <w:r w:rsidRPr="00D00BFB">
        <w:rPr>
          <w:rFonts w:asciiTheme="minorHAnsi" w:hAnsiTheme="minorHAnsi" w:cstheme="minorHAnsi"/>
          <w:spacing w:val="6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legal</w:t>
      </w:r>
      <w:r w:rsidRPr="00D00BFB">
        <w:rPr>
          <w:rFonts w:asciiTheme="minorHAnsi" w:hAnsiTheme="minorHAnsi" w:cstheme="minorHAnsi"/>
          <w:spacing w:val="6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counsel.</w:t>
      </w:r>
      <w:r w:rsidRPr="00D00BFB">
        <w:rPr>
          <w:rFonts w:asciiTheme="minorHAnsi" w:hAnsiTheme="minorHAnsi" w:cstheme="minorHAnsi"/>
          <w:spacing w:val="6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The</w:t>
      </w:r>
      <w:r w:rsidRPr="00D00BFB">
        <w:rPr>
          <w:rFonts w:asciiTheme="minorHAnsi" w:hAnsiTheme="minorHAnsi" w:cstheme="minorHAnsi"/>
          <w:spacing w:val="6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legal counsel shall</w:t>
      </w:r>
      <w:r w:rsidRPr="00D00BFB">
        <w:rPr>
          <w:rFonts w:asciiTheme="minorHAnsi" w:hAnsiTheme="minorHAnsi" w:cstheme="minorHAnsi"/>
          <w:spacing w:val="-2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be limited</w:t>
      </w:r>
      <w:r w:rsidRPr="00D00BFB">
        <w:rPr>
          <w:rFonts w:asciiTheme="minorHAnsi" w:hAnsiTheme="minorHAnsi" w:cstheme="minorHAnsi"/>
          <w:spacing w:val="-2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to</w:t>
      </w:r>
      <w:r w:rsidRPr="00D00BFB">
        <w:rPr>
          <w:rFonts w:asciiTheme="minorHAnsi" w:hAnsiTheme="minorHAnsi" w:cstheme="minorHAnsi"/>
          <w:spacing w:val="-2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attorneys reasonably</w:t>
      </w:r>
      <w:r w:rsidRPr="00D00BFB">
        <w:rPr>
          <w:rFonts w:asciiTheme="minorHAnsi" w:hAnsiTheme="minorHAnsi" w:cstheme="minorHAnsi"/>
          <w:spacing w:val="-2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acceptable to Craven</w:t>
      </w:r>
      <w:r w:rsidRPr="00D00BFB">
        <w:rPr>
          <w:rFonts w:asciiTheme="minorHAnsi" w:hAnsiTheme="minorHAnsi" w:cstheme="minorHAnsi"/>
          <w:spacing w:val="-2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County Schools.</w:t>
      </w:r>
    </w:p>
    <w:p w14:paraId="0F9B32CF" w14:textId="77777777" w:rsidR="00D00BFB" w:rsidRPr="00D00BFB" w:rsidRDefault="00D00BFB" w:rsidP="00D00BFB">
      <w:pPr>
        <w:pStyle w:val="BodyText"/>
        <w:kinsoku w:val="0"/>
        <w:overflowPunct w:val="0"/>
        <w:spacing w:before="12"/>
        <w:rPr>
          <w:rFonts w:asciiTheme="minorHAnsi" w:hAnsiTheme="minorHAnsi" w:cstheme="minorHAnsi"/>
          <w:szCs w:val="24"/>
        </w:rPr>
      </w:pPr>
    </w:p>
    <w:p w14:paraId="4FF8F27C" w14:textId="77777777" w:rsidR="00D00BFB" w:rsidRPr="00D00BFB" w:rsidRDefault="00D00BFB" w:rsidP="00D00BFB">
      <w:pPr>
        <w:pStyle w:val="BodyText"/>
        <w:kinsoku w:val="0"/>
        <w:overflowPunct w:val="0"/>
        <w:ind w:left="100" w:right="117"/>
        <w:rPr>
          <w:rFonts w:asciiTheme="minorHAnsi" w:hAnsiTheme="minorHAnsi" w:cstheme="minorHAnsi"/>
          <w:szCs w:val="24"/>
        </w:rPr>
      </w:pPr>
      <w:r w:rsidRPr="00D00BFB">
        <w:rPr>
          <w:rFonts w:asciiTheme="minorHAnsi" w:hAnsiTheme="minorHAnsi" w:cstheme="minorHAnsi"/>
          <w:szCs w:val="24"/>
        </w:rPr>
        <w:t>Each</w:t>
      </w:r>
      <w:r w:rsidRPr="00D00BFB">
        <w:rPr>
          <w:rFonts w:asciiTheme="minorHAnsi" w:hAnsiTheme="minorHAnsi" w:cstheme="minorHAnsi"/>
          <w:spacing w:val="29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proposal</w:t>
      </w:r>
      <w:r w:rsidRPr="00D00BFB">
        <w:rPr>
          <w:rFonts w:asciiTheme="minorHAnsi" w:hAnsiTheme="minorHAnsi" w:cstheme="minorHAnsi"/>
          <w:spacing w:val="29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shall</w:t>
      </w:r>
      <w:r w:rsidRPr="00D00BFB">
        <w:rPr>
          <w:rFonts w:asciiTheme="minorHAnsi" w:hAnsiTheme="minorHAnsi" w:cstheme="minorHAnsi"/>
          <w:spacing w:val="29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include</w:t>
      </w:r>
      <w:r w:rsidRPr="00D00BFB">
        <w:rPr>
          <w:rFonts w:asciiTheme="minorHAnsi" w:hAnsiTheme="minorHAnsi" w:cstheme="minorHAnsi"/>
          <w:spacing w:val="29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a</w:t>
      </w:r>
      <w:r w:rsidRPr="00D00BFB">
        <w:rPr>
          <w:rFonts w:asciiTheme="minorHAnsi" w:hAnsiTheme="minorHAnsi" w:cstheme="minorHAnsi"/>
          <w:spacing w:val="29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statement</w:t>
      </w:r>
      <w:r w:rsidRPr="00D00BFB">
        <w:rPr>
          <w:rFonts w:asciiTheme="minorHAnsi" w:hAnsiTheme="minorHAnsi" w:cstheme="minorHAnsi"/>
          <w:spacing w:val="29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indicating</w:t>
      </w:r>
      <w:r w:rsidRPr="00D00BFB">
        <w:rPr>
          <w:rFonts w:asciiTheme="minorHAnsi" w:hAnsiTheme="minorHAnsi" w:cstheme="minorHAnsi"/>
          <w:spacing w:val="29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whether</w:t>
      </w:r>
      <w:r w:rsidRPr="00D00BFB">
        <w:rPr>
          <w:rFonts w:asciiTheme="minorHAnsi" w:hAnsiTheme="minorHAnsi" w:cstheme="minorHAnsi"/>
          <w:spacing w:val="29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the</w:t>
      </w:r>
      <w:r w:rsidRPr="00D00BFB">
        <w:rPr>
          <w:rFonts w:asciiTheme="minorHAnsi" w:hAnsiTheme="minorHAnsi" w:cstheme="minorHAnsi"/>
          <w:spacing w:val="29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firm</w:t>
      </w:r>
      <w:r w:rsidRPr="00D00BFB">
        <w:rPr>
          <w:rFonts w:asciiTheme="minorHAnsi" w:hAnsiTheme="minorHAnsi" w:cstheme="minorHAnsi"/>
          <w:spacing w:val="29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or</w:t>
      </w:r>
      <w:r w:rsidRPr="00D00BFB">
        <w:rPr>
          <w:rFonts w:asciiTheme="minorHAnsi" w:hAnsiTheme="minorHAnsi" w:cstheme="minorHAnsi"/>
          <w:spacing w:val="29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any</w:t>
      </w:r>
      <w:r w:rsidRPr="00D00BFB">
        <w:rPr>
          <w:rFonts w:asciiTheme="minorHAnsi" w:hAnsiTheme="minorHAnsi" w:cstheme="minorHAnsi"/>
          <w:spacing w:val="29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persons</w:t>
      </w:r>
      <w:r w:rsidRPr="00D00BFB">
        <w:rPr>
          <w:rFonts w:asciiTheme="minorHAnsi" w:hAnsiTheme="minorHAnsi" w:cstheme="minorHAnsi"/>
          <w:spacing w:val="29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working</w:t>
      </w:r>
      <w:r w:rsidRPr="00D00BFB">
        <w:rPr>
          <w:rFonts w:asciiTheme="minorHAnsi" w:hAnsiTheme="minorHAnsi" w:cstheme="minorHAnsi"/>
          <w:spacing w:val="29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on</w:t>
      </w:r>
      <w:r w:rsidRPr="00D00BFB">
        <w:rPr>
          <w:rFonts w:asciiTheme="minorHAnsi" w:hAnsiTheme="minorHAnsi" w:cstheme="minorHAnsi"/>
          <w:spacing w:val="29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the</w:t>
      </w:r>
      <w:r w:rsidRPr="00D00BFB">
        <w:rPr>
          <w:rFonts w:asciiTheme="minorHAnsi" w:hAnsiTheme="minorHAnsi" w:cstheme="minorHAnsi"/>
          <w:w w:val="99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contract</w:t>
      </w:r>
      <w:r w:rsidRPr="00D00BFB">
        <w:rPr>
          <w:rFonts w:asciiTheme="minorHAnsi" w:hAnsiTheme="minorHAnsi" w:cstheme="minorHAnsi"/>
          <w:spacing w:val="9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has</w:t>
      </w:r>
      <w:r w:rsidRPr="00D00BFB">
        <w:rPr>
          <w:rFonts w:asciiTheme="minorHAnsi" w:hAnsiTheme="minorHAnsi" w:cstheme="minorHAnsi"/>
          <w:spacing w:val="9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a</w:t>
      </w:r>
      <w:r w:rsidRPr="00D00BFB">
        <w:rPr>
          <w:rFonts w:asciiTheme="minorHAnsi" w:hAnsiTheme="minorHAnsi" w:cstheme="minorHAnsi"/>
          <w:spacing w:val="9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possible</w:t>
      </w:r>
      <w:r w:rsidRPr="00D00BFB">
        <w:rPr>
          <w:rFonts w:asciiTheme="minorHAnsi" w:hAnsiTheme="minorHAnsi" w:cstheme="minorHAnsi"/>
          <w:spacing w:val="10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conflict</w:t>
      </w:r>
      <w:r w:rsidRPr="00D00BFB">
        <w:rPr>
          <w:rFonts w:asciiTheme="minorHAnsi" w:hAnsiTheme="minorHAnsi" w:cstheme="minorHAnsi"/>
          <w:spacing w:val="9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of</w:t>
      </w:r>
      <w:r w:rsidRPr="00D00BFB">
        <w:rPr>
          <w:rFonts w:asciiTheme="minorHAnsi" w:hAnsiTheme="minorHAnsi" w:cstheme="minorHAnsi"/>
          <w:spacing w:val="9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interest</w:t>
      </w:r>
      <w:r w:rsidRPr="00D00BFB">
        <w:rPr>
          <w:rFonts w:asciiTheme="minorHAnsi" w:hAnsiTheme="minorHAnsi" w:cstheme="minorHAnsi"/>
          <w:spacing w:val="9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and,</w:t>
      </w:r>
      <w:r w:rsidRPr="00D00BFB">
        <w:rPr>
          <w:rFonts w:asciiTheme="minorHAnsi" w:hAnsiTheme="minorHAnsi" w:cstheme="minorHAnsi"/>
          <w:spacing w:val="10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if</w:t>
      </w:r>
      <w:r w:rsidRPr="00D00BFB">
        <w:rPr>
          <w:rFonts w:asciiTheme="minorHAnsi" w:hAnsiTheme="minorHAnsi" w:cstheme="minorHAnsi"/>
          <w:spacing w:val="9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so,</w:t>
      </w:r>
      <w:r w:rsidRPr="00D00BFB">
        <w:rPr>
          <w:rFonts w:asciiTheme="minorHAnsi" w:hAnsiTheme="minorHAnsi" w:cstheme="minorHAnsi"/>
          <w:spacing w:val="9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the</w:t>
      </w:r>
      <w:r w:rsidRPr="00D00BFB">
        <w:rPr>
          <w:rFonts w:asciiTheme="minorHAnsi" w:hAnsiTheme="minorHAnsi" w:cstheme="minorHAnsi"/>
          <w:spacing w:val="10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specific</w:t>
      </w:r>
      <w:r w:rsidRPr="00D00BFB">
        <w:rPr>
          <w:rFonts w:asciiTheme="minorHAnsi" w:hAnsiTheme="minorHAnsi" w:cstheme="minorHAnsi"/>
          <w:spacing w:val="9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nature</w:t>
      </w:r>
      <w:r w:rsidRPr="00D00BFB">
        <w:rPr>
          <w:rFonts w:asciiTheme="minorHAnsi" w:hAnsiTheme="minorHAnsi" w:cstheme="minorHAnsi"/>
          <w:spacing w:val="9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of</w:t>
      </w:r>
      <w:r w:rsidRPr="00D00BFB">
        <w:rPr>
          <w:rFonts w:asciiTheme="minorHAnsi" w:hAnsiTheme="minorHAnsi" w:cstheme="minorHAnsi"/>
          <w:spacing w:val="9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the</w:t>
      </w:r>
      <w:r w:rsidRPr="00D00BFB">
        <w:rPr>
          <w:rFonts w:asciiTheme="minorHAnsi" w:hAnsiTheme="minorHAnsi" w:cstheme="minorHAnsi"/>
          <w:spacing w:val="10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conflict.</w:t>
      </w:r>
      <w:r w:rsidRPr="00D00BFB">
        <w:rPr>
          <w:rFonts w:asciiTheme="minorHAnsi" w:hAnsiTheme="minorHAnsi" w:cstheme="minorHAnsi"/>
          <w:spacing w:val="9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Craven</w:t>
      </w:r>
      <w:r w:rsidRPr="00D00BFB">
        <w:rPr>
          <w:rFonts w:asciiTheme="minorHAnsi" w:hAnsiTheme="minorHAnsi" w:cstheme="minorHAnsi"/>
          <w:spacing w:val="9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County</w:t>
      </w:r>
      <w:r w:rsidRPr="00D00BFB">
        <w:rPr>
          <w:rFonts w:asciiTheme="minorHAnsi" w:hAnsiTheme="minorHAnsi" w:cstheme="minorHAnsi"/>
          <w:w w:val="99"/>
          <w:szCs w:val="24"/>
        </w:rPr>
        <w:t xml:space="preserve"> </w:t>
      </w:r>
      <w:r w:rsidRPr="00D00BFB">
        <w:rPr>
          <w:rFonts w:asciiTheme="minorHAnsi" w:hAnsiTheme="minorHAnsi" w:cstheme="minorHAnsi"/>
          <w:spacing w:val="-1"/>
          <w:szCs w:val="24"/>
        </w:rPr>
        <w:t>Schools</w:t>
      </w:r>
      <w:r w:rsidRPr="00D00BFB">
        <w:rPr>
          <w:rFonts w:asciiTheme="minorHAnsi" w:hAnsiTheme="minorHAnsi" w:cstheme="minorHAnsi"/>
          <w:spacing w:val="-8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reserves</w:t>
      </w:r>
      <w:r w:rsidRPr="00D00BFB">
        <w:rPr>
          <w:rFonts w:asciiTheme="minorHAnsi" w:hAnsiTheme="minorHAnsi" w:cstheme="minorHAnsi"/>
          <w:spacing w:val="-7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the</w:t>
      </w:r>
      <w:r w:rsidRPr="00D00BFB">
        <w:rPr>
          <w:rFonts w:asciiTheme="minorHAnsi" w:hAnsiTheme="minorHAnsi" w:cstheme="minorHAnsi"/>
          <w:spacing w:val="-7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right</w:t>
      </w:r>
      <w:r w:rsidRPr="00D00BFB">
        <w:rPr>
          <w:rFonts w:asciiTheme="minorHAnsi" w:hAnsiTheme="minorHAnsi" w:cstheme="minorHAnsi"/>
          <w:spacing w:val="-8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to</w:t>
      </w:r>
      <w:r w:rsidRPr="00D00BFB">
        <w:rPr>
          <w:rFonts w:asciiTheme="minorHAnsi" w:hAnsiTheme="minorHAnsi" w:cstheme="minorHAnsi"/>
          <w:spacing w:val="-7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cancel</w:t>
      </w:r>
      <w:r w:rsidRPr="00D00BFB">
        <w:rPr>
          <w:rFonts w:asciiTheme="minorHAnsi" w:hAnsiTheme="minorHAnsi" w:cstheme="minorHAnsi"/>
          <w:spacing w:val="-7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the</w:t>
      </w:r>
      <w:r w:rsidRPr="00D00BFB">
        <w:rPr>
          <w:rFonts w:asciiTheme="minorHAnsi" w:hAnsiTheme="minorHAnsi" w:cstheme="minorHAnsi"/>
          <w:spacing w:val="-8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award</w:t>
      </w:r>
      <w:r w:rsidRPr="00D00BFB">
        <w:rPr>
          <w:rFonts w:asciiTheme="minorHAnsi" w:hAnsiTheme="minorHAnsi" w:cstheme="minorHAnsi"/>
          <w:spacing w:val="-7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if</w:t>
      </w:r>
      <w:r w:rsidRPr="00D00BFB">
        <w:rPr>
          <w:rFonts w:asciiTheme="minorHAnsi" w:hAnsiTheme="minorHAnsi" w:cstheme="minorHAnsi"/>
          <w:spacing w:val="-7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any</w:t>
      </w:r>
      <w:r w:rsidRPr="00D00BFB">
        <w:rPr>
          <w:rFonts w:asciiTheme="minorHAnsi" w:hAnsiTheme="minorHAnsi" w:cstheme="minorHAnsi"/>
          <w:spacing w:val="-8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interest</w:t>
      </w:r>
      <w:r w:rsidRPr="00D00BFB">
        <w:rPr>
          <w:rFonts w:asciiTheme="minorHAnsi" w:hAnsiTheme="minorHAnsi" w:cstheme="minorHAnsi"/>
          <w:spacing w:val="-7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disclosed</w:t>
      </w:r>
      <w:r w:rsidRPr="00D00BFB">
        <w:rPr>
          <w:rFonts w:asciiTheme="minorHAnsi" w:hAnsiTheme="minorHAnsi" w:cstheme="minorHAnsi"/>
          <w:spacing w:val="-7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from</w:t>
      </w:r>
      <w:r w:rsidRPr="00D00BFB">
        <w:rPr>
          <w:rFonts w:asciiTheme="minorHAnsi" w:hAnsiTheme="minorHAnsi" w:cstheme="minorHAnsi"/>
          <w:spacing w:val="-8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any</w:t>
      </w:r>
      <w:r w:rsidRPr="00D00BFB">
        <w:rPr>
          <w:rFonts w:asciiTheme="minorHAnsi" w:hAnsiTheme="minorHAnsi" w:cstheme="minorHAnsi"/>
          <w:spacing w:val="-7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source</w:t>
      </w:r>
      <w:r w:rsidRPr="00D00BFB">
        <w:rPr>
          <w:rFonts w:asciiTheme="minorHAnsi" w:hAnsiTheme="minorHAnsi" w:cstheme="minorHAnsi"/>
          <w:spacing w:val="-7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could</w:t>
      </w:r>
      <w:r w:rsidRPr="00D00BFB">
        <w:rPr>
          <w:rFonts w:asciiTheme="minorHAnsi" w:hAnsiTheme="minorHAnsi" w:cstheme="minorHAnsi"/>
          <w:spacing w:val="-8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either</w:t>
      </w:r>
      <w:r w:rsidRPr="00D00BFB">
        <w:rPr>
          <w:rFonts w:asciiTheme="minorHAnsi" w:hAnsiTheme="minorHAnsi" w:cstheme="minorHAnsi"/>
          <w:spacing w:val="-7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give</w:t>
      </w:r>
      <w:r w:rsidRPr="00D00BFB">
        <w:rPr>
          <w:rFonts w:asciiTheme="minorHAnsi" w:hAnsiTheme="minorHAnsi" w:cstheme="minorHAnsi"/>
          <w:spacing w:val="26"/>
          <w:w w:val="99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the</w:t>
      </w:r>
      <w:r w:rsidRPr="00D00BFB">
        <w:rPr>
          <w:rFonts w:asciiTheme="minorHAnsi" w:hAnsiTheme="minorHAnsi" w:cstheme="minorHAnsi"/>
          <w:spacing w:val="7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appearance</w:t>
      </w:r>
      <w:r w:rsidRPr="00D00BFB">
        <w:rPr>
          <w:rFonts w:asciiTheme="minorHAnsi" w:hAnsiTheme="minorHAnsi" w:cstheme="minorHAnsi"/>
          <w:spacing w:val="7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of</w:t>
      </w:r>
      <w:r w:rsidRPr="00D00BFB">
        <w:rPr>
          <w:rFonts w:asciiTheme="minorHAnsi" w:hAnsiTheme="minorHAnsi" w:cstheme="minorHAnsi"/>
          <w:spacing w:val="7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a</w:t>
      </w:r>
      <w:r w:rsidRPr="00D00BFB">
        <w:rPr>
          <w:rFonts w:asciiTheme="minorHAnsi" w:hAnsiTheme="minorHAnsi" w:cstheme="minorHAnsi"/>
          <w:spacing w:val="7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conflict</w:t>
      </w:r>
      <w:r w:rsidRPr="00D00BFB">
        <w:rPr>
          <w:rFonts w:asciiTheme="minorHAnsi" w:hAnsiTheme="minorHAnsi" w:cstheme="minorHAnsi"/>
          <w:spacing w:val="7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or</w:t>
      </w:r>
      <w:r w:rsidRPr="00D00BFB">
        <w:rPr>
          <w:rFonts w:asciiTheme="minorHAnsi" w:hAnsiTheme="minorHAnsi" w:cstheme="minorHAnsi"/>
          <w:spacing w:val="7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cause</w:t>
      </w:r>
      <w:r w:rsidRPr="00D00BFB">
        <w:rPr>
          <w:rFonts w:asciiTheme="minorHAnsi" w:hAnsiTheme="minorHAnsi" w:cstheme="minorHAnsi"/>
          <w:spacing w:val="7"/>
          <w:szCs w:val="24"/>
        </w:rPr>
        <w:t xml:space="preserve"> </w:t>
      </w:r>
      <w:r w:rsidRPr="00D00BFB">
        <w:rPr>
          <w:rFonts w:asciiTheme="minorHAnsi" w:hAnsiTheme="minorHAnsi" w:cstheme="minorHAnsi"/>
          <w:spacing w:val="-1"/>
          <w:szCs w:val="24"/>
        </w:rPr>
        <w:t>speculation</w:t>
      </w:r>
      <w:r w:rsidRPr="00D00BFB">
        <w:rPr>
          <w:rFonts w:asciiTheme="minorHAnsi" w:hAnsiTheme="minorHAnsi" w:cstheme="minorHAnsi"/>
          <w:spacing w:val="7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as</w:t>
      </w:r>
      <w:r w:rsidRPr="00D00BFB">
        <w:rPr>
          <w:rFonts w:asciiTheme="minorHAnsi" w:hAnsiTheme="minorHAnsi" w:cstheme="minorHAnsi"/>
          <w:spacing w:val="7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to</w:t>
      </w:r>
      <w:r w:rsidRPr="00D00BFB">
        <w:rPr>
          <w:rFonts w:asciiTheme="minorHAnsi" w:hAnsiTheme="minorHAnsi" w:cstheme="minorHAnsi"/>
          <w:spacing w:val="7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the</w:t>
      </w:r>
      <w:r w:rsidRPr="00D00BFB">
        <w:rPr>
          <w:rFonts w:asciiTheme="minorHAnsi" w:hAnsiTheme="minorHAnsi" w:cstheme="minorHAnsi"/>
          <w:spacing w:val="7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objectivity</w:t>
      </w:r>
      <w:r w:rsidRPr="00D00BFB">
        <w:rPr>
          <w:rFonts w:asciiTheme="minorHAnsi" w:hAnsiTheme="minorHAnsi" w:cstheme="minorHAnsi"/>
          <w:spacing w:val="8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of</w:t>
      </w:r>
      <w:r w:rsidRPr="00D00BFB">
        <w:rPr>
          <w:rFonts w:asciiTheme="minorHAnsi" w:hAnsiTheme="minorHAnsi" w:cstheme="minorHAnsi"/>
          <w:spacing w:val="7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the</w:t>
      </w:r>
      <w:r w:rsidRPr="00D00BFB">
        <w:rPr>
          <w:rFonts w:asciiTheme="minorHAnsi" w:hAnsiTheme="minorHAnsi" w:cstheme="minorHAnsi"/>
          <w:spacing w:val="7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program</w:t>
      </w:r>
      <w:r w:rsidRPr="00D00BFB">
        <w:rPr>
          <w:rFonts w:asciiTheme="minorHAnsi" w:hAnsiTheme="minorHAnsi" w:cstheme="minorHAnsi"/>
          <w:spacing w:val="7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to</w:t>
      </w:r>
      <w:r w:rsidRPr="00D00BFB">
        <w:rPr>
          <w:rFonts w:asciiTheme="minorHAnsi" w:hAnsiTheme="minorHAnsi" w:cstheme="minorHAnsi"/>
          <w:spacing w:val="7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be</w:t>
      </w:r>
      <w:r w:rsidRPr="00D00BFB">
        <w:rPr>
          <w:rFonts w:asciiTheme="minorHAnsi" w:hAnsiTheme="minorHAnsi" w:cstheme="minorHAnsi"/>
          <w:spacing w:val="7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developed</w:t>
      </w:r>
      <w:r w:rsidRPr="00D00BFB">
        <w:rPr>
          <w:rFonts w:asciiTheme="minorHAnsi" w:hAnsiTheme="minorHAnsi" w:cstheme="minorHAnsi"/>
          <w:spacing w:val="20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by the proposer.</w:t>
      </w:r>
      <w:r w:rsidRPr="00D00BFB">
        <w:rPr>
          <w:rFonts w:asciiTheme="minorHAnsi" w:hAnsiTheme="minorHAnsi" w:cstheme="minorHAnsi"/>
          <w:spacing w:val="-2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The School</w:t>
      </w:r>
      <w:r w:rsidRPr="00D00BFB">
        <w:rPr>
          <w:rFonts w:asciiTheme="minorHAnsi" w:hAnsiTheme="minorHAnsi" w:cstheme="minorHAnsi"/>
          <w:spacing w:val="-2"/>
          <w:szCs w:val="24"/>
        </w:rPr>
        <w:t xml:space="preserve"> </w:t>
      </w:r>
      <w:r w:rsidRPr="00D00BFB">
        <w:rPr>
          <w:rFonts w:asciiTheme="minorHAnsi" w:hAnsiTheme="minorHAnsi" w:cstheme="minorHAnsi"/>
          <w:spacing w:val="-1"/>
          <w:szCs w:val="24"/>
        </w:rPr>
        <w:t>System’s</w:t>
      </w:r>
      <w:r w:rsidRPr="00D00BFB">
        <w:rPr>
          <w:rFonts w:asciiTheme="minorHAnsi" w:hAnsiTheme="minorHAnsi" w:cstheme="minorHAnsi"/>
          <w:szCs w:val="24"/>
        </w:rPr>
        <w:t xml:space="preserve"> determination</w:t>
      </w:r>
      <w:r w:rsidRPr="00D00BFB">
        <w:rPr>
          <w:rFonts w:asciiTheme="minorHAnsi" w:hAnsiTheme="minorHAnsi" w:cstheme="minorHAnsi"/>
          <w:spacing w:val="-2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regarding conflict(s) of</w:t>
      </w:r>
      <w:r w:rsidRPr="00D00BFB">
        <w:rPr>
          <w:rFonts w:asciiTheme="minorHAnsi" w:hAnsiTheme="minorHAnsi" w:cstheme="minorHAnsi"/>
          <w:spacing w:val="-2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interest shall</w:t>
      </w:r>
      <w:r w:rsidRPr="00D00BFB">
        <w:rPr>
          <w:rFonts w:asciiTheme="minorHAnsi" w:hAnsiTheme="minorHAnsi" w:cstheme="minorHAnsi"/>
          <w:spacing w:val="-2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be final.</w:t>
      </w:r>
    </w:p>
    <w:p w14:paraId="1C7B5D3C" w14:textId="77777777" w:rsidR="00D00BFB" w:rsidRPr="00D00BFB" w:rsidRDefault="00D00BFB" w:rsidP="00D00BFB">
      <w:pPr>
        <w:pStyle w:val="BodyText"/>
        <w:kinsoku w:val="0"/>
        <w:overflowPunct w:val="0"/>
        <w:spacing w:before="4"/>
        <w:rPr>
          <w:rFonts w:asciiTheme="minorHAnsi" w:hAnsiTheme="minorHAnsi" w:cstheme="minorHAnsi"/>
          <w:szCs w:val="24"/>
        </w:rPr>
      </w:pPr>
    </w:p>
    <w:p w14:paraId="43B486A3" w14:textId="77777777" w:rsidR="00D00BFB" w:rsidRPr="00D00BFB" w:rsidRDefault="00D00BFB" w:rsidP="00D00BFB">
      <w:pPr>
        <w:pStyle w:val="BodyText"/>
        <w:kinsoku w:val="0"/>
        <w:overflowPunct w:val="0"/>
        <w:ind w:left="100" w:right="118"/>
        <w:rPr>
          <w:rFonts w:asciiTheme="minorHAnsi" w:hAnsiTheme="minorHAnsi" w:cstheme="minorHAnsi"/>
          <w:spacing w:val="-1"/>
          <w:szCs w:val="24"/>
        </w:rPr>
      </w:pPr>
      <w:r w:rsidRPr="00D00BFB">
        <w:rPr>
          <w:rFonts w:asciiTheme="minorHAnsi" w:hAnsiTheme="minorHAnsi" w:cstheme="minorHAnsi"/>
          <w:szCs w:val="24"/>
        </w:rPr>
        <w:t>News</w:t>
      </w:r>
      <w:r w:rsidRPr="00D00BFB">
        <w:rPr>
          <w:rFonts w:asciiTheme="minorHAnsi" w:hAnsiTheme="minorHAnsi" w:cstheme="minorHAnsi"/>
          <w:spacing w:val="4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releases/media</w:t>
      </w:r>
      <w:r w:rsidRPr="00D00BFB">
        <w:rPr>
          <w:rFonts w:asciiTheme="minorHAnsi" w:hAnsiTheme="minorHAnsi" w:cstheme="minorHAnsi"/>
          <w:spacing w:val="5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alerts</w:t>
      </w:r>
      <w:r w:rsidRPr="00D00BFB">
        <w:rPr>
          <w:rFonts w:asciiTheme="minorHAnsi" w:hAnsiTheme="minorHAnsi" w:cstheme="minorHAnsi"/>
          <w:spacing w:val="4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related</w:t>
      </w:r>
      <w:r w:rsidRPr="00D00BFB">
        <w:rPr>
          <w:rFonts w:asciiTheme="minorHAnsi" w:hAnsiTheme="minorHAnsi" w:cstheme="minorHAnsi"/>
          <w:spacing w:val="5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to</w:t>
      </w:r>
      <w:r w:rsidRPr="00D00BFB">
        <w:rPr>
          <w:rFonts w:asciiTheme="minorHAnsi" w:hAnsiTheme="minorHAnsi" w:cstheme="minorHAnsi"/>
          <w:spacing w:val="5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this</w:t>
      </w:r>
      <w:r w:rsidRPr="00D00BFB">
        <w:rPr>
          <w:rFonts w:asciiTheme="minorHAnsi" w:hAnsiTheme="minorHAnsi" w:cstheme="minorHAnsi"/>
          <w:spacing w:val="4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RFP</w:t>
      </w:r>
      <w:r w:rsidRPr="00D00BFB">
        <w:rPr>
          <w:rFonts w:asciiTheme="minorHAnsi" w:hAnsiTheme="minorHAnsi" w:cstheme="minorHAnsi"/>
          <w:spacing w:val="5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and/or</w:t>
      </w:r>
      <w:r w:rsidRPr="00D00BFB">
        <w:rPr>
          <w:rFonts w:asciiTheme="minorHAnsi" w:hAnsiTheme="minorHAnsi" w:cstheme="minorHAnsi"/>
          <w:spacing w:val="4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award</w:t>
      </w:r>
      <w:r w:rsidRPr="00D00BFB">
        <w:rPr>
          <w:rFonts w:asciiTheme="minorHAnsi" w:hAnsiTheme="minorHAnsi" w:cstheme="minorHAnsi"/>
          <w:spacing w:val="5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of</w:t>
      </w:r>
      <w:r w:rsidRPr="00D00BFB">
        <w:rPr>
          <w:rFonts w:asciiTheme="minorHAnsi" w:hAnsiTheme="minorHAnsi" w:cstheme="minorHAnsi"/>
          <w:spacing w:val="5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same</w:t>
      </w:r>
      <w:r w:rsidRPr="00D00BFB">
        <w:rPr>
          <w:rFonts w:asciiTheme="minorHAnsi" w:hAnsiTheme="minorHAnsi" w:cstheme="minorHAnsi"/>
          <w:spacing w:val="4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shall</w:t>
      </w:r>
      <w:r w:rsidRPr="00D00BFB">
        <w:rPr>
          <w:rFonts w:asciiTheme="minorHAnsi" w:hAnsiTheme="minorHAnsi" w:cstheme="minorHAnsi"/>
          <w:spacing w:val="5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not</w:t>
      </w:r>
      <w:r w:rsidRPr="00D00BFB">
        <w:rPr>
          <w:rFonts w:asciiTheme="minorHAnsi" w:hAnsiTheme="minorHAnsi" w:cstheme="minorHAnsi"/>
          <w:spacing w:val="4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be</w:t>
      </w:r>
      <w:r w:rsidRPr="00D00BFB">
        <w:rPr>
          <w:rFonts w:asciiTheme="minorHAnsi" w:hAnsiTheme="minorHAnsi" w:cstheme="minorHAnsi"/>
          <w:spacing w:val="5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made</w:t>
      </w:r>
      <w:r w:rsidRPr="00D00BFB">
        <w:rPr>
          <w:rFonts w:asciiTheme="minorHAnsi" w:hAnsiTheme="minorHAnsi" w:cstheme="minorHAnsi"/>
          <w:spacing w:val="5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without</w:t>
      </w:r>
      <w:r w:rsidRPr="00D00BFB">
        <w:rPr>
          <w:rFonts w:asciiTheme="minorHAnsi" w:hAnsiTheme="minorHAnsi" w:cstheme="minorHAnsi"/>
          <w:spacing w:val="4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prior</w:t>
      </w:r>
      <w:r w:rsidRPr="00D00BFB">
        <w:rPr>
          <w:rFonts w:asciiTheme="minorHAnsi" w:hAnsiTheme="minorHAnsi" w:cstheme="minorHAnsi"/>
          <w:w w:val="99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approval</w:t>
      </w:r>
      <w:r w:rsidRPr="00D00BFB">
        <w:rPr>
          <w:rFonts w:asciiTheme="minorHAnsi" w:hAnsiTheme="minorHAnsi" w:cstheme="minorHAnsi"/>
          <w:spacing w:val="-4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 xml:space="preserve">of the </w:t>
      </w:r>
      <w:r w:rsidRPr="00D00BFB">
        <w:rPr>
          <w:rFonts w:asciiTheme="minorHAnsi" w:hAnsiTheme="minorHAnsi" w:cstheme="minorHAnsi"/>
          <w:spacing w:val="-1"/>
          <w:szCs w:val="24"/>
        </w:rPr>
        <w:t>Superintendent.</w:t>
      </w:r>
    </w:p>
    <w:p w14:paraId="7F9DEBC2" w14:textId="77777777" w:rsidR="00D00BFB" w:rsidRPr="00D00BFB" w:rsidRDefault="00D00BFB" w:rsidP="00D00BFB">
      <w:pPr>
        <w:pStyle w:val="BodyText"/>
        <w:kinsoku w:val="0"/>
        <w:overflowPunct w:val="0"/>
        <w:spacing w:before="12"/>
        <w:rPr>
          <w:rFonts w:asciiTheme="minorHAnsi" w:hAnsiTheme="minorHAnsi" w:cstheme="minorHAnsi"/>
          <w:szCs w:val="24"/>
        </w:rPr>
      </w:pPr>
    </w:p>
    <w:p w14:paraId="686A7BCB" w14:textId="77777777" w:rsidR="00D00BFB" w:rsidRPr="00D00BFB" w:rsidRDefault="00D00BFB" w:rsidP="00D00BFB">
      <w:pPr>
        <w:pStyle w:val="BodyText"/>
        <w:kinsoku w:val="0"/>
        <w:overflowPunct w:val="0"/>
        <w:ind w:left="100" w:right="117"/>
        <w:rPr>
          <w:rFonts w:asciiTheme="minorHAnsi" w:hAnsiTheme="minorHAnsi" w:cstheme="minorHAnsi"/>
          <w:szCs w:val="24"/>
        </w:rPr>
      </w:pPr>
      <w:r w:rsidRPr="00D00BFB">
        <w:rPr>
          <w:rFonts w:asciiTheme="minorHAnsi" w:hAnsiTheme="minorHAnsi" w:cstheme="minorHAnsi"/>
          <w:szCs w:val="24"/>
        </w:rPr>
        <w:t>A</w:t>
      </w:r>
      <w:r w:rsidRPr="00D00BFB">
        <w:rPr>
          <w:rFonts w:asciiTheme="minorHAnsi" w:hAnsiTheme="minorHAnsi" w:cstheme="minorHAnsi"/>
          <w:spacing w:val="-9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person</w:t>
      </w:r>
      <w:r w:rsidRPr="00D00BFB">
        <w:rPr>
          <w:rFonts w:asciiTheme="minorHAnsi" w:hAnsiTheme="minorHAnsi" w:cstheme="minorHAnsi"/>
          <w:spacing w:val="-8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authorized</w:t>
      </w:r>
      <w:r w:rsidRPr="00D00BFB">
        <w:rPr>
          <w:rFonts w:asciiTheme="minorHAnsi" w:hAnsiTheme="minorHAnsi" w:cstheme="minorHAnsi"/>
          <w:spacing w:val="-8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to</w:t>
      </w:r>
      <w:r w:rsidRPr="00D00BFB">
        <w:rPr>
          <w:rFonts w:asciiTheme="minorHAnsi" w:hAnsiTheme="minorHAnsi" w:cstheme="minorHAnsi"/>
          <w:spacing w:val="-8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bind</w:t>
      </w:r>
      <w:r w:rsidRPr="00D00BFB">
        <w:rPr>
          <w:rFonts w:asciiTheme="minorHAnsi" w:hAnsiTheme="minorHAnsi" w:cstheme="minorHAnsi"/>
          <w:spacing w:val="-9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the</w:t>
      </w:r>
      <w:r w:rsidRPr="00D00BFB">
        <w:rPr>
          <w:rFonts w:asciiTheme="minorHAnsi" w:hAnsiTheme="minorHAnsi" w:cstheme="minorHAnsi"/>
          <w:spacing w:val="-8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proposer</w:t>
      </w:r>
      <w:r w:rsidRPr="00D00BFB">
        <w:rPr>
          <w:rFonts w:asciiTheme="minorHAnsi" w:hAnsiTheme="minorHAnsi" w:cstheme="minorHAnsi"/>
          <w:spacing w:val="-8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to</w:t>
      </w:r>
      <w:r w:rsidRPr="00D00BFB">
        <w:rPr>
          <w:rFonts w:asciiTheme="minorHAnsi" w:hAnsiTheme="minorHAnsi" w:cstheme="minorHAnsi"/>
          <w:spacing w:val="-8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the</w:t>
      </w:r>
      <w:r w:rsidRPr="00D00BFB">
        <w:rPr>
          <w:rFonts w:asciiTheme="minorHAnsi" w:hAnsiTheme="minorHAnsi" w:cstheme="minorHAnsi"/>
          <w:spacing w:val="-9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provisions</w:t>
      </w:r>
      <w:r w:rsidRPr="00D00BFB">
        <w:rPr>
          <w:rFonts w:asciiTheme="minorHAnsi" w:hAnsiTheme="minorHAnsi" w:cstheme="minorHAnsi"/>
          <w:spacing w:val="-8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of</w:t>
      </w:r>
      <w:r w:rsidRPr="00D00BFB">
        <w:rPr>
          <w:rFonts w:asciiTheme="minorHAnsi" w:hAnsiTheme="minorHAnsi" w:cstheme="minorHAnsi"/>
          <w:spacing w:val="-8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this</w:t>
      </w:r>
      <w:r w:rsidRPr="00D00BFB">
        <w:rPr>
          <w:rFonts w:asciiTheme="minorHAnsi" w:hAnsiTheme="minorHAnsi" w:cstheme="minorHAnsi"/>
          <w:spacing w:val="-8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RFP</w:t>
      </w:r>
      <w:r w:rsidRPr="00D00BFB">
        <w:rPr>
          <w:rFonts w:asciiTheme="minorHAnsi" w:hAnsiTheme="minorHAnsi" w:cstheme="minorHAnsi"/>
          <w:spacing w:val="-8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must</w:t>
      </w:r>
      <w:r w:rsidRPr="00D00BFB">
        <w:rPr>
          <w:rFonts w:asciiTheme="minorHAnsi" w:hAnsiTheme="minorHAnsi" w:cstheme="minorHAnsi"/>
          <w:spacing w:val="-9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sign</w:t>
      </w:r>
      <w:r w:rsidRPr="00D00BFB">
        <w:rPr>
          <w:rFonts w:asciiTheme="minorHAnsi" w:hAnsiTheme="minorHAnsi" w:cstheme="minorHAnsi"/>
          <w:spacing w:val="-8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all</w:t>
      </w:r>
      <w:r w:rsidRPr="00D00BFB">
        <w:rPr>
          <w:rFonts w:asciiTheme="minorHAnsi" w:hAnsiTheme="minorHAnsi" w:cstheme="minorHAnsi"/>
          <w:spacing w:val="-8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proposals.</w:t>
      </w:r>
      <w:r w:rsidRPr="00D00BFB">
        <w:rPr>
          <w:rFonts w:asciiTheme="minorHAnsi" w:hAnsiTheme="minorHAnsi" w:cstheme="minorHAnsi"/>
          <w:spacing w:val="-8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Proposals must remain</w:t>
      </w:r>
      <w:r w:rsidRPr="00D00BFB">
        <w:rPr>
          <w:rFonts w:asciiTheme="minorHAnsi" w:hAnsiTheme="minorHAnsi" w:cstheme="minorHAnsi"/>
          <w:spacing w:val="-2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open</w:t>
      </w:r>
      <w:r w:rsidRPr="00D00BFB">
        <w:rPr>
          <w:rFonts w:asciiTheme="minorHAnsi" w:hAnsiTheme="minorHAnsi" w:cstheme="minorHAnsi"/>
          <w:spacing w:val="-2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and</w:t>
      </w:r>
      <w:r w:rsidRPr="00D00BFB">
        <w:rPr>
          <w:rFonts w:asciiTheme="minorHAnsi" w:hAnsiTheme="minorHAnsi" w:cstheme="minorHAnsi"/>
          <w:spacing w:val="-2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valid for</w:t>
      </w:r>
      <w:r w:rsidRPr="00D00BFB">
        <w:rPr>
          <w:rFonts w:asciiTheme="minorHAnsi" w:hAnsiTheme="minorHAnsi" w:cstheme="minorHAnsi"/>
          <w:spacing w:val="-2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at</w:t>
      </w:r>
      <w:r w:rsidRPr="00D00BFB">
        <w:rPr>
          <w:rFonts w:asciiTheme="minorHAnsi" w:hAnsiTheme="minorHAnsi" w:cstheme="minorHAnsi"/>
          <w:spacing w:val="-2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least</w:t>
      </w:r>
      <w:r w:rsidRPr="00D00BFB">
        <w:rPr>
          <w:rFonts w:asciiTheme="minorHAnsi" w:hAnsiTheme="minorHAnsi" w:cstheme="minorHAnsi"/>
          <w:spacing w:val="-2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ninety</w:t>
      </w:r>
      <w:r w:rsidRPr="00D00BFB">
        <w:rPr>
          <w:rFonts w:asciiTheme="minorHAnsi" w:hAnsiTheme="minorHAnsi" w:cstheme="minorHAnsi"/>
          <w:spacing w:val="-2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(90) days</w:t>
      </w:r>
      <w:r w:rsidRPr="00D00BFB">
        <w:rPr>
          <w:rFonts w:asciiTheme="minorHAnsi" w:hAnsiTheme="minorHAnsi" w:cstheme="minorHAnsi"/>
          <w:spacing w:val="-2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after</w:t>
      </w:r>
      <w:r w:rsidRPr="00D00BFB">
        <w:rPr>
          <w:rFonts w:asciiTheme="minorHAnsi" w:hAnsiTheme="minorHAnsi" w:cstheme="minorHAnsi"/>
          <w:spacing w:val="-2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the</w:t>
      </w:r>
      <w:r w:rsidRPr="00D00BFB">
        <w:rPr>
          <w:rFonts w:asciiTheme="minorHAnsi" w:hAnsiTheme="minorHAnsi" w:cstheme="minorHAnsi"/>
          <w:spacing w:val="-2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opening</w:t>
      </w:r>
      <w:r w:rsidRPr="00D00BFB">
        <w:rPr>
          <w:rFonts w:asciiTheme="minorHAnsi" w:hAnsiTheme="minorHAnsi" w:cstheme="minorHAnsi"/>
          <w:spacing w:val="-2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date.</w:t>
      </w:r>
    </w:p>
    <w:p w14:paraId="581C0093" w14:textId="77777777" w:rsidR="00D00BFB" w:rsidRPr="00D00BFB" w:rsidRDefault="00D00BFB" w:rsidP="00D00BFB">
      <w:pPr>
        <w:pStyle w:val="BodyText"/>
        <w:kinsoku w:val="0"/>
        <w:overflowPunct w:val="0"/>
        <w:spacing w:before="1"/>
        <w:rPr>
          <w:rFonts w:asciiTheme="minorHAnsi" w:hAnsiTheme="minorHAnsi" w:cstheme="minorHAnsi"/>
          <w:szCs w:val="24"/>
        </w:rPr>
      </w:pPr>
    </w:p>
    <w:p w14:paraId="454EDB79" w14:textId="77777777" w:rsidR="00D00BFB" w:rsidRPr="00D00BFB" w:rsidRDefault="00D00BFB" w:rsidP="00D00BFB">
      <w:pPr>
        <w:pStyle w:val="BodyText"/>
        <w:kinsoku w:val="0"/>
        <w:overflowPunct w:val="0"/>
        <w:ind w:left="100"/>
        <w:rPr>
          <w:rFonts w:asciiTheme="minorHAnsi" w:hAnsiTheme="minorHAnsi" w:cstheme="minorHAnsi"/>
          <w:color w:val="000000"/>
          <w:szCs w:val="24"/>
        </w:rPr>
      </w:pPr>
      <w:r w:rsidRPr="00D00BFB">
        <w:rPr>
          <w:rFonts w:asciiTheme="minorHAnsi" w:hAnsiTheme="minorHAnsi" w:cstheme="minorHAnsi"/>
          <w:color w:val="1F4D78"/>
          <w:szCs w:val="24"/>
        </w:rPr>
        <w:t>Limitations,</w:t>
      </w:r>
      <w:r w:rsidRPr="00D00BFB">
        <w:rPr>
          <w:rFonts w:asciiTheme="minorHAnsi" w:hAnsiTheme="minorHAnsi" w:cstheme="minorHAnsi"/>
          <w:color w:val="1F4D78"/>
          <w:spacing w:val="-9"/>
          <w:szCs w:val="24"/>
        </w:rPr>
        <w:t xml:space="preserve"> </w:t>
      </w:r>
      <w:r w:rsidRPr="00D00BFB">
        <w:rPr>
          <w:rFonts w:asciiTheme="minorHAnsi" w:hAnsiTheme="minorHAnsi" w:cstheme="minorHAnsi"/>
          <w:color w:val="1F4D78"/>
          <w:spacing w:val="-1"/>
          <w:szCs w:val="24"/>
        </w:rPr>
        <w:t>Cancellation,</w:t>
      </w:r>
      <w:r w:rsidRPr="00D00BFB">
        <w:rPr>
          <w:rFonts w:asciiTheme="minorHAnsi" w:hAnsiTheme="minorHAnsi" w:cstheme="minorHAnsi"/>
          <w:color w:val="1F4D78"/>
          <w:spacing w:val="-9"/>
          <w:szCs w:val="24"/>
        </w:rPr>
        <w:t xml:space="preserve"> </w:t>
      </w:r>
      <w:r w:rsidRPr="00D00BFB">
        <w:rPr>
          <w:rFonts w:asciiTheme="minorHAnsi" w:hAnsiTheme="minorHAnsi" w:cstheme="minorHAnsi"/>
          <w:color w:val="1F4D78"/>
          <w:szCs w:val="24"/>
        </w:rPr>
        <w:t>and</w:t>
      </w:r>
      <w:r w:rsidRPr="00D00BFB">
        <w:rPr>
          <w:rFonts w:asciiTheme="minorHAnsi" w:hAnsiTheme="minorHAnsi" w:cstheme="minorHAnsi"/>
          <w:color w:val="1F4D78"/>
          <w:spacing w:val="-8"/>
          <w:szCs w:val="24"/>
        </w:rPr>
        <w:t xml:space="preserve"> </w:t>
      </w:r>
      <w:r w:rsidRPr="00D00BFB">
        <w:rPr>
          <w:rFonts w:asciiTheme="minorHAnsi" w:hAnsiTheme="minorHAnsi" w:cstheme="minorHAnsi"/>
          <w:color w:val="1F4D78"/>
          <w:spacing w:val="-1"/>
          <w:szCs w:val="24"/>
        </w:rPr>
        <w:t>Additional</w:t>
      </w:r>
      <w:r w:rsidRPr="00D00BFB">
        <w:rPr>
          <w:rFonts w:asciiTheme="minorHAnsi" w:hAnsiTheme="minorHAnsi" w:cstheme="minorHAnsi"/>
          <w:color w:val="1F4D78"/>
          <w:spacing w:val="-9"/>
          <w:szCs w:val="24"/>
        </w:rPr>
        <w:t xml:space="preserve"> </w:t>
      </w:r>
      <w:r w:rsidRPr="00D00BFB">
        <w:rPr>
          <w:rFonts w:asciiTheme="minorHAnsi" w:hAnsiTheme="minorHAnsi" w:cstheme="minorHAnsi"/>
          <w:color w:val="1F4D78"/>
          <w:spacing w:val="-1"/>
          <w:szCs w:val="24"/>
        </w:rPr>
        <w:t>Work</w:t>
      </w:r>
    </w:p>
    <w:p w14:paraId="7D468326" w14:textId="77777777" w:rsidR="00D00BFB" w:rsidRPr="00D00BFB" w:rsidRDefault="00D00BFB" w:rsidP="00D00BFB">
      <w:pPr>
        <w:pStyle w:val="BodyText"/>
        <w:kinsoku w:val="0"/>
        <w:overflowPunct w:val="0"/>
        <w:spacing w:before="24"/>
        <w:ind w:left="100" w:right="117"/>
        <w:rPr>
          <w:rFonts w:asciiTheme="minorHAnsi" w:hAnsiTheme="minorHAnsi" w:cstheme="minorHAnsi"/>
          <w:szCs w:val="24"/>
        </w:rPr>
      </w:pPr>
      <w:r w:rsidRPr="00D00BFB">
        <w:rPr>
          <w:rFonts w:asciiTheme="minorHAnsi" w:hAnsiTheme="minorHAnsi" w:cstheme="minorHAnsi"/>
          <w:szCs w:val="24"/>
        </w:rPr>
        <w:t>This</w:t>
      </w:r>
      <w:r w:rsidRPr="00D00BFB">
        <w:rPr>
          <w:rFonts w:asciiTheme="minorHAnsi" w:hAnsiTheme="minorHAnsi" w:cstheme="minorHAnsi"/>
          <w:spacing w:val="44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RFP</w:t>
      </w:r>
      <w:r w:rsidRPr="00D00BFB">
        <w:rPr>
          <w:rFonts w:asciiTheme="minorHAnsi" w:hAnsiTheme="minorHAnsi" w:cstheme="minorHAnsi"/>
          <w:spacing w:val="44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does</w:t>
      </w:r>
      <w:r w:rsidRPr="00D00BFB">
        <w:rPr>
          <w:rFonts w:asciiTheme="minorHAnsi" w:hAnsiTheme="minorHAnsi" w:cstheme="minorHAnsi"/>
          <w:spacing w:val="44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not</w:t>
      </w:r>
      <w:r w:rsidRPr="00D00BFB">
        <w:rPr>
          <w:rFonts w:asciiTheme="minorHAnsi" w:hAnsiTheme="minorHAnsi" w:cstheme="minorHAnsi"/>
          <w:spacing w:val="44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commit</w:t>
      </w:r>
      <w:r w:rsidRPr="00D00BFB">
        <w:rPr>
          <w:rFonts w:asciiTheme="minorHAnsi" w:hAnsiTheme="minorHAnsi" w:cstheme="minorHAnsi"/>
          <w:spacing w:val="44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Craven</w:t>
      </w:r>
      <w:r w:rsidRPr="00D00BFB">
        <w:rPr>
          <w:rFonts w:asciiTheme="minorHAnsi" w:hAnsiTheme="minorHAnsi" w:cstheme="minorHAnsi"/>
          <w:spacing w:val="44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County</w:t>
      </w:r>
      <w:r w:rsidRPr="00D00BFB">
        <w:rPr>
          <w:rFonts w:asciiTheme="minorHAnsi" w:hAnsiTheme="minorHAnsi" w:cstheme="minorHAnsi"/>
          <w:spacing w:val="45"/>
          <w:szCs w:val="24"/>
        </w:rPr>
        <w:t xml:space="preserve"> </w:t>
      </w:r>
      <w:r w:rsidRPr="00D00BFB">
        <w:rPr>
          <w:rFonts w:asciiTheme="minorHAnsi" w:hAnsiTheme="minorHAnsi" w:cstheme="minorHAnsi"/>
          <w:spacing w:val="-1"/>
          <w:szCs w:val="24"/>
        </w:rPr>
        <w:t>Schools</w:t>
      </w:r>
      <w:r w:rsidRPr="00D00BFB">
        <w:rPr>
          <w:rFonts w:asciiTheme="minorHAnsi" w:hAnsiTheme="minorHAnsi" w:cstheme="minorHAnsi"/>
          <w:spacing w:val="44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to</w:t>
      </w:r>
      <w:r w:rsidRPr="00D00BFB">
        <w:rPr>
          <w:rFonts w:asciiTheme="minorHAnsi" w:hAnsiTheme="minorHAnsi" w:cstheme="minorHAnsi"/>
          <w:spacing w:val="44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award</w:t>
      </w:r>
      <w:r w:rsidRPr="00D00BFB">
        <w:rPr>
          <w:rFonts w:asciiTheme="minorHAnsi" w:hAnsiTheme="minorHAnsi" w:cstheme="minorHAnsi"/>
          <w:spacing w:val="44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a</w:t>
      </w:r>
      <w:r w:rsidRPr="00D00BFB">
        <w:rPr>
          <w:rFonts w:asciiTheme="minorHAnsi" w:hAnsiTheme="minorHAnsi" w:cstheme="minorHAnsi"/>
          <w:spacing w:val="44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contract,</w:t>
      </w:r>
      <w:r w:rsidRPr="00D00BFB">
        <w:rPr>
          <w:rFonts w:asciiTheme="minorHAnsi" w:hAnsiTheme="minorHAnsi" w:cstheme="minorHAnsi"/>
          <w:spacing w:val="44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pay</w:t>
      </w:r>
      <w:r w:rsidRPr="00D00BFB">
        <w:rPr>
          <w:rFonts w:asciiTheme="minorHAnsi" w:hAnsiTheme="minorHAnsi" w:cstheme="minorHAnsi"/>
          <w:spacing w:val="44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any</w:t>
      </w:r>
      <w:r w:rsidRPr="00D00BFB">
        <w:rPr>
          <w:rFonts w:asciiTheme="minorHAnsi" w:hAnsiTheme="minorHAnsi" w:cstheme="minorHAnsi"/>
          <w:spacing w:val="44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costs</w:t>
      </w:r>
      <w:r w:rsidRPr="00D00BFB">
        <w:rPr>
          <w:rFonts w:asciiTheme="minorHAnsi" w:hAnsiTheme="minorHAnsi" w:cstheme="minorHAnsi"/>
          <w:spacing w:val="45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incurred</w:t>
      </w:r>
      <w:r w:rsidRPr="00D00BFB">
        <w:rPr>
          <w:rFonts w:asciiTheme="minorHAnsi" w:hAnsiTheme="minorHAnsi" w:cstheme="minorHAnsi"/>
          <w:spacing w:val="44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in</w:t>
      </w:r>
      <w:r w:rsidRPr="00D00BFB">
        <w:rPr>
          <w:rFonts w:asciiTheme="minorHAnsi" w:hAnsiTheme="minorHAnsi" w:cstheme="minorHAnsi"/>
          <w:spacing w:val="26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preparation</w:t>
      </w:r>
      <w:r w:rsidRPr="00D00BFB">
        <w:rPr>
          <w:rFonts w:asciiTheme="minorHAnsi" w:hAnsiTheme="minorHAnsi" w:cstheme="minorHAnsi"/>
          <w:spacing w:val="14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or</w:t>
      </w:r>
      <w:r w:rsidRPr="00D00BFB">
        <w:rPr>
          <w:rFonts w:asciiTheme="minorHAnsi" w:hAnsiTheme="minorHAnsi" w:cstheme="minorHAnsi"/>
          <w:spacing w:val="15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travel</w:t>
      </w:r>
      <w:r w:rsidRPr="00D00BFB">
        <w:rPr>
          <w:rFonts w:asciiTheme="minorHAnsi" w:hAnsiTheme="minorHAnsi" w:cstheme="minorHAnsi"/>
          <w:spacing w:val="15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to</w:t>
      </w:r>
      <w:r w:rsidRPr="00D00BFB">
        <w:rPr>
          <w:rFonts w:asciiTheme="minorHAnsi" w:hAnsiTheme="minorHAnsi" w:cstheme="minorHAnsi"/>
          <w:spacing w:val="15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Craven</w:t>
      </w:r>
      <w:r w:rsidRPr="00D00BFB">
        <w:rPr>
          <w:rFonts w:asciiTheme="minorHAnsi" w:hAnsiTheme="minorHAnsi" w:cstheme="minorHAnsi"/>
          <w:spacing w:val="15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County,</w:t>
      </w:r>
      <w:r w:rsidRPr="00D00BFB">
        <w:rPr>
          <w:rFonts w:asciiTheme="minorHAnsi" w:hAnsiTheme="minorHAnsi" w:cstheme="minorHAnsi"/>
          <w:spacing w:val="15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NC</w:t>
      </w:r>
      <w:r w:rsidRPr="00D00BFB">
        <w:rPr>
          <w:rFonts w:asciiTheme="minorHAnsi" w:hAnsiTheme="minorHAnsi" w:cstheme="minorHAnsi"/>
          <w:spacing w:val="15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in</w:t>
      </w:r>
      <w:r w:rsidRPr="00D00BFB">
        <w:rPr>
          <w:rFonts w:asciiTheme="minorHAnsi" w:hAnsiTheme="minorHAnsi" w:cstheme="minorHAnsi"/>
          <w:spacing w:val="15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order</w:t>
      </w:r>
      <w:r w:rsidRPr="00D00BFB">
        <w:rPr>
          <w:rFonts w:asciiTheme="minorHAnsi" w:hAnsiTheme="minorHAnsi" w:cstheme="minorHAnsi"/>
          <w:spacing w:val="15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to</w:t>
      </w:r>
      <w:r w:rsidRPr="00D00BFB">
        <w:rPr>
          <w:rFonts w:asciiTheme="minorHAnsi" w:hAnsiTheme="minorHAnsi" w:cstheme="minorHAnsi"/>
          <w:spacing w:val="15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present</w:t>
      </w:r>
      <w:r w:rsidRPr="00D00BFB">
        <w:rPr>
          <w:rFonts w:asciiTheme="minorHAnsi" w:hAnsiTheme="minorHAnsi" w:cstheme="minorHAnsi"/>
          <w:spacing w:val="15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a</w:t>
      </w:r>
      <w:r w:rsidRPr="00D00BFB">
        <w:rPr>
          <w:rFonts w:asciiTheme="minorHAnsi" w:hAnsiTheme="minorHAnsi" w:cstheme="minorHAnsi"/>
          <w:spacing w:val="15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submittal</w:t>
      </w:r>
      <w:r w:rsidRPr="00D00BFB">
        <w:rPr>
          <w:rFonts w:asciiTheme="minorHAnsi" w:hAnsiTheme="minorHAnsi" w:cstheme="minorHAnsi"/>
          <w:spacing w:val="15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toward</w:t>
      </w:r>
      <w:r w:rsidRPr="00D00BFB">
        <w:rPr>
          <w:rFonts w:asciiTheme="minorHAnsi" w:hAnsiTheme="minorHAnsi" w:cstheme="minorHAnsi"/>
          <w:spacing w:val="15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this</w:t>
      </w:r>
      <w:r w:rsidRPr="00D00BFB">
        <w:rPr>
          <w:rFonts w:asciiTheme="minorHAnsi" w:hAnsiTheme="minorHAnsi" w:cstheme="minorHAnsi"/>
          <w:spacing w:val="15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request,</w:t>
      </w:r>
      <w:r w:rsidRPr="00D00BFB">
        <w:rPr>
          <w:rFonts w:asciiTheme="minorHAnsi" w:hAnsiTheme="minorHAnsi" w:cstheme="minorHAnsi"/>
          <w:spacing w:val="15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or</w:t>
      </w:r>
      <w:r w:rsidRPr="00D00BFB">
        <w:rPr>
          <w:rFonts w:asciiTheme="minorHAnsi" w:hAnsiTheme="minorHAnsi" w:cstheme="minorHAnsi"/>
          <w:spacing w:val="15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to procure</w:t>
      </w:r>
      <w:r w:rsidRPr="00D00BFB">
        <w:rPr>
          <w:rFonts w:asciiTheme="minorHAnsi" w:hAnsiTheme="minorHAnsi" w:cstheme="minorHAnsi"/>
          <w:spacing w:val="-4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or contract</w:t>
      </w:r>
      <w:r w:rsidRPr="00D00BFB">
        <w:rPr>
          <w:rFonts w:asciiTheme="minorHAnsi" w:hAnsiTheme="minorHAnsi" w:cstheme="minorHAnsi"/>
          <w:spacing w:val="-4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for services. All</w:t>
      </w:r>
      <w:r w:rsidRPr="00D00BFB">
        <w:rPr>
          <w:rFonts w:asciiTheme="minorHAnsi" w:hAnsiTheme="minorHAnsi" w:cstheme="minorHAnsi"/>
          <w:spacing w:val="-4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submissions in</w:t>
      </w:r>
      <w:r w:rsidRPr="00D00BFB">
        <w:rPr>
          <w:rFonts w:asciiTheme="minorHAnsi" w:hAnsiTheme="minorHAnsi" w:cstheme="minorHAnsi"/>
          <w:spacing w:val="-4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response to this</w:t>
      </w:r>
      <w:r w:rsidRPr="00D00BFB">
        <w:rPr>
          <w:rFonts w:asciiTheme="minorHAnsi" w:hAnsiTheme="minorHAnsi" w:cstheme="minorHAnsi"/>
          <w:spacing w:val="-4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RFP become the</w:t>
      </w:r>
      <w:r w:rsidRPr="00D00BFB">
        <w:rPr>
          <w:rFonts w:asciiTheme="minorHAnsi" w:hAnsiTheme="minorHAnsi" w:cstheme="minorHAnsi"/>
          <w:spacing w:val="-4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property of</w:t>
      </w:r>
      <w:r w:rsidRPr="00D00BFB">
        <w:rPr>
          <w:rFonts w:asciiTheme="minorHAnsi" w:hAnsiTheme="minorHAnsi" w:cstheme="minorHAnsi"/>
          <w:spacing w:val="-4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Craven County</w:t>
      </w:r>
      <w:r w:rsidRPr="00D00BFB">
        <w:rPr>
          <w:rFonts w:asciiTheme="minorHAnsi" w:hAnsiTheme="minorHAnsi" w:cstheme="minorHAnsi"/>
          <w:spacing w:val="1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Schools.</w:t>
      </w:r>
      <w:r w:rsidRPr="00D00BFB">
        <w:rPr>
          <w:rFonts w:asciiTheme="minorHAnsi" w:hAnsiTheme="minorHAnsi" w:cstheme="minorHAnsi"/>
          <w:spacing w:val="1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The</w:t>
      </w:r>
      <w:r w:rsidRPr="00D00BFB">
        <w:rPr>
          <w:rFonts w:asciiTheme="minorHAnsi" w:hAnsiTheme="minorHAnsi" w:cstheme="minorHAnsi"/>
          <w:spacing w:val="2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School</w:t>
      </w:r>
      <w:r w:rsidRPr="00D00BFB">
        <w:rPr>
          <w:rFonts w:asciiTheme="minorHAnsi" w:hAnsiTheme="minorHAnsi" w:cstheme="minorHAnsi"/>
          <w:spacing w:val="1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System</w:t>
      </w:r>
      <w:r w:rsidRPr="00D00BFB">
        <w:rPr>
          <w:rFonts w:asciiTheme="minorHAnsi" w:hAnsiTheme="minorHAnsi" w:cstheme="minorHAnsi"/>
          <w:spacing w:val="1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reserves</w:t>
      </w:r>
      <w:r w:rsidRPr="00D00BFB">
        <w:rPr>
          <w:rFonts w:asciiTheme="minorHAnsi" w:hAnsiTheme="minorHAnsi" w:cstheme="minorHAnsi"/>
          <w:spacing w:val="2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the</w:t>
      </w:r>
      <w:r w:rsidRPr="00D00BFB">
        <w:rPr>
          <w:rFonts w:asciiTheme="minorHAnsi" w:hAnsiTheme="minorHAnsi" w:cstheme="minorHAnsi"/>
          <w:spacing w:val="1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right</w:t>
      </w:r>
      <w:r w:rsidRPr="00D00BFB">
        <w:rPr>
          <w:rFonts w:asciiTheme="minorHAnsi" w:hAnsiTheme="minorHAnsi" w:cstheme="minorHAnsi"/>
          <w:spacing w:val="2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to</w:t>
      </w:r>
      <w:r w:rsidRPr="00D00BFB">
        <w:rPr>
          <w:rFonts w:asciiTheme="minorHAnsi" w:hAnsiTheme="minorHAnsi" w:cstheme="minorHAnsi"/>
          <w:spacing w:val="1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accept</w:t>
      </w:r>
      <w:r w:rsidRPr="00D00BFB">
        <w:rPr>
          <w:rFonts w:asciiTheme="minorHAnsi" w:hAnsiTheme="minorHAnsi" w:cstheme="minorHAnsi"/>
          <w:spacing w:val="1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or</w:t>
      </w:r>
      <w:r w:rsidRPr="00D00BFB">
        <w:rPr>
          <w:rFonts w:asciiTheme="minorHAnsi" w:hAnsiTheme="minorHAnsi" w:cstheme="minorHAnsi"/>
          <w:spacing w:val="2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reject</w:t>
      </w:r>
      <w:r w:rsidRPr="00D00BFB">
        <w:rPr>
          <w:rFonts w:asciiTheme="minorHAnsi" w:hAnsiTheme="minorHAnsi" w:cstheme="minorHAnsi"/>
          <w:spacing w:val="1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any</w:t>
      </w:r>
      <w:r w:rsidRPr="00D00BFB">
        <w:rPr>
          <w:rFonts w:asciiTheme="minorHAnsi" w:hAnsiTheme="minorHAnsi" w:cstheme="minorHAnsi"/>
          <w:spacing w:val="1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or</w:t>
      </w:r>
      <w:r w:rsidRPr="00D00BFB">
        <w:rPr>
          <w:rFonts w:asciiTheme="minorHAnsi" w:hAnsiTheme="minorHAnsi" w:cstheme="minorHAnsi"/>
          <w:spacing w:val="2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all</w:t>
      </w:r>
      <w:r w:rsidRPr="00D00BFB">
        <w:rPr>
          <w:rFonts w:asciiTheme="minorHAnsi" w:hAnsiTheme="minorHAnsi" w:cstheme="minorHAnsi"/>
          <w:spacing w:val="1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documents</w:t>
      </w:r>
      <w:r w:rsidRPr="00D00BFB">
        <w:rPr>
          <w:rFonts w:asciiTheme="minorHAnsi" w:hAnsiTheme="minorHAnsi" w:cstheme="minorHAnsi"/>
          <w:spacing w:val="2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received or</w:t>
      </w:r>
      <w:r w:rsidRPr="00D00BFB">
        <w:rPr>
          <w:rFonts w:asciiTheme="minorHAnsi" w:hAnsiTheme="minorHAnsi" w:cstheme="minorHAnsi"/>
          <w:spacing w:val="13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to</w:t>
      </w:r>
      <w:r w:rsidRPr="00D00BFB">
        <w:rPr>
          <w:rFonts w:asciiTheme="minorHAnsi" w:hAnsiTheme="minorHAnsi" w:cstheme="minorHAnsi"/>
          <w:spacing w:val="14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cancel</w:t>
      </w:r>
      <w:r w:rsidRPr="00D00BFB">
        <w:rPr>
          <w:rFonts w:asciiTheme="minorHAnsi" w:hAnsiTheme="minorHAnsi" w:cstheme="minorHAnsi"/>
          <w:spacing w:val="14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this</w:t>
      </w:r>
      <w:r w:rsidRPr="00D00BFB">
        <w:rPr>
          <w:rFonts w:asciiTheme="minorHAnsi" w:hAnsiTheme="minorHAnsi" w:cstheme="minorHAnsi"/>
          <w:spacing w:val="14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RFP</w:t>
      </w:r>
      <w:r w:rsidRPr="00D00BFB">
        <w:rPr>
          <w:rFonts w:asciiTheme="minorHAnsi" w:hAnsiTheme="minorHAnsi" w:cstheme="minorHAnsi"/>
          <w:spacing w:val="14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in</w:t>
      </w:r>
      <w:r w:rsidRPr="00D00BFB">
        <w:rPr>
          <w:rFonts w:asciiTheme="minorHAnsi" w:hAnsiTheme="minorHAnsi" w:cstheme="minorHAnsi"/>
          <w:spacing w:val="14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part</w:t>
      </w:r>
      <w:r w:rsidRPr="00D00BFB">
        <w:rPr>
          <w:rFonts w:asciiTheme="minorHAnsi" w:hAnsiTheme="minorHAnsi" w:cstheme="minorHAnsi"/>
          <w:spacing w:val="14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or</w:t>
      </w:r>
      <w:r w:rsidRPr="00D00BFB">
        <w:rPr>
          <w:rFonts w:asciiTheme="minorHAnsi" w:hAnsiTheme="minorHAnsi" w:cstheme="minorHAnsi"/>
          <w:spacing w:val="14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in</w:t>
      </w:r>
      <w:r w:rsidRPr="00D00BFB">
        <w:rPr>
          <w:rFonts w:asciiTheme="minorHAnsi" w:hAnsiTheme="minorHAnsi" w:cstheme="minorHAnsi"/>
          <w:spacing w:val="14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its</w:t>
      </w:r>
      <w:r w:rsidRPr="00D00BFB">
        <w:rPr>
          <w:rFonts w:asciiTheme="minorHAnsi" w:hAnsiTheme="minorHAnsi" w:cstheme="minorHAnsi"/>
          <w:spacing w:val="14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entirety.</w:t>
      </w:r>
      <w:r w:rsidRPr="00D00BFB">
        <w:rPr>
          <w:rFonts w:asciiTheme="minorHAnsi" w:hAnsiTheme="minorHAnsi" w:cstheme="minorHAnsi"/>
          <w:spacing w:val="14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After</w:t>
      </w:r>
      <w:r w:rsidRPr="00D00BFB">
        <w:rPr>
          <w:rFonts w:asciiTheme="minorHAnsi" w:hAnsiTheme="minorHAnsi" w:cstheme="minorHAnsi"/>
          <w:spacing w:val="14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submissions</w:t>
      </w:r>
      <w:r w:rsidRPr="00D00BFB">
        <w:rPr>
          <w:rFonts w:asciiTheme="minorHAnsi" w:hAnsiTheme="minorHAnsi" w:cstheme="minorHAnsi"/>
          <w:spacing w:val="14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are</w:t>
      </w:r>
      <w:r w:rsidRPr="00D00BFB">
        <w:rPr>
          <w:rFonts w:asciiTheme="minorHAnsi" w:hAnsiTheme="minorHAnsi" w:cstheme="minorHAnsi"/>
          <w:spacing w:val="14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reviewed,</w:t>
      </w:r>
      <w:r w:rsidRPr="00D00BFB">
        <w:rPr>
          <w:rFonts w:asciiTheme="minorHAnsi" w:hAnsiTheme="minorHAnsi" w:cstheme="minorHAnsi"/>
          <w:spacing w:val="13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the</w:t>
      </w:r>
      <w:r w:rsidRPr="00D00BFB">
        <w:rPr>
          <w:rFonts w:asciiTheme="minorHAnsi" w:hAnsiTheme="minorHAnsi" w:cstheme="minorHAnsi"/>
          <w:spacing w:val="14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School</w:t>
      </w:r>
      <w:r w:rsidRPr="00D00BFB">
        <w:rPr>
          <w:rFonts w:asciiTheme="minorHAnsi" w:hAnsiTheme="minorHAnsi" w:cstheme="minorHAnsi"/>
          <w:spacing w:val="14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System</w:t>
      </w:r>
      <w:r w:rsidRPr="00D00BFB">
        <w:rPr>
          <w:rFonts w:asciiTheme="minorHAnsi" w:hAnsiTheme="minorHAnsi" w:cstheme="minorHAnsi"/>
          <w:spacing w:val="14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will select</w:t>
      </w:r>
      <w:r w:rsidRPr="00D00BFB">
        <w:rPr>
          <w:rFonts w:asciiTheme="minorHAnsi" w:hAnsiTheme="minorHAnsi" w:cstheme="minorHAnsi"/>
          <w:spacing w:val="2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the</w:t>
      </w:r>
      <w:r w:rsidRPr="00D00BFB">
        <w:rPr>
          <w:rFonts w:asciiTheme="minorHAnsi" w:hAnsiTheme="minorHAnsi" w:cstheme="minorHAnsi"/>
          <w:spacing w:val="3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vendor(s)</w:t>
      </w:r>
      <w:r w:rsidRPr="00D00BFB">
        <w:rPr>
          <w:rFonts w:asciiTheme="minorHAnsi" w:hAnsiTheme="minorHAnsi" w:cstheme="minorHAnsi"/>
          <w:spacing w:val="3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in</w:t>
      </w:r>
      <w:r w:rsidRPr="00D00BFB">
        <w:rPr>
          <w:rFonts w:asciiTheme="minorHAnsi" w:hAnsiTheme="minorHAnsi" w:cstheme="minorHAnsi"/>
          <w:spacing w:val="3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the</w:t>
      </w:r>
      <w:r w:rsidRPr="00D00BFB">
        <w:rPr>
          <w:rFonts w:asciiTheme="minorHAnsi" w:hAnsiTheme="minorHAnsi" w:cstheme="minorHAnsi"/>
          <w:spacing w:val="2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best</w:t>
      </w:r>
      <w:r w:rsidRPr="00D00BFB">
        <w:rPr>
          <w:rFonts w:asciiTheme="minorHAnsi" w:hAnsiTheme="minorHAnsi" w:cstheme="minorHAnsi"/>
          <w:spacing w:val="3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interest</w:t>
      </w:r>
      <w:r w:rsidRPr="00D00BFB">
        <w:rPr>
          <w:rFonts w:asciiTheme="minorHAnsi" w:hAnsiTheme="minorHAnsi" w:cstheme="minorHAnsi"/>
          <w:spacing w:val="3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of</w:t>
      </w:r>
      <w:r w:rsidRPr="00D00BFB">
        <w:rPr>
          <w:rFonts w:asciiTheme="minorHAnsi" w:hAnsiTheme="minorHAnsi" w:cstheme="minorHAnsi"/>
          <w:spacing w:val="3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our</w:t>
      </w:r>
      <w:r w:rsidRPr="00D00BFB">
        <w:rPr>
          <w:rFonts w:asciiTheme="minorHAnsi" w:hAnsiTheme="minorHAnsi" w:cstheme="minorHAnsi"/>
          <w:spacing w:val="3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school</w:t>
      </w:r>
      <w:r w:rsidRPr="00D00BFB">
        <w:rPr>
          <w:rFonts w:asciiTheme="minorHAnsi" w:hAnsiTheme="minorHAnsi" w:cstheme="minorHAnsi"/>
          <w:spacing w:val="2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system.</w:t>
      </w:r>
      <w:r w:rsidRPr="00D00BFB">
        <w:rPr>
          <w:rFonts w:asciiTheme="minorHAnsi" w:hAnsiTheme="minorHAnsi" w:cstheme="minorHAnsi"/>
          <w:spacing w:val="3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Craven</w:t>
      </w:r>
      <w:r w:rsidRPr="00D00BFB">
        <w:rPr>
          <w:rFonts w:asciiTheme="minorHAnsi" w:hAnsiTheme="minorHAnsi" w:cstheme="minorHAnsi"/>
          <w:spacing w:val="3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County</w:t>
      </w:r>
      <w:r w:rsidRPr="00D00BFB">
        <w:rPr>
          <w:rFonts w:asciiTheme="minorHAnsi" w:hAnsiTheme="minorHAnsi" w:cstheme="minorHAnsi"/>
          <w:spacing w:val="3"/>
          <w:szCs w:val="24"/>
        </w:rPr>
        <w:t xml:space="preserve"> </w:t>
      </w:r>
      <w:r w:rsidRPr="00D00BFB">
        <w:rPr>
          <w:rFonts w:asciiTheme="minorHAnsi" w:hAnsiTheme="minorHAnsi" w:cstheme="minorHAnsi"/>
          <w:spacing w:val="-1"/>
          <w:szCs w:val="24"/>
        </w:rPr>
        <w:t>Schools</w:t>
      </w:r>
      <w:r w:rsidRPr="00D00BFB">
        <w:rPr>
          <w:rFonts w:asciiTheme="minorHAnsi" w:hAnsiTheme="minorHAnsi" w:cstheme="minorHAnsi"/>
          <w:spacing w:val="3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reserves</w:t>
      </w:r>
      <w:r w:rsidRPr="00D00BFB">
        <w:rPr>
          <w:rFonts w:asciiTheme="minorHAnsi" w:hAnsiTheme="minorHAnsi" w:cstheme="minorHAnsi"/>
          <w:spacing w:val="2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the</w:t>
      </w:r>
      <w:r w:rsidRPr="00D00BFB">
        <w:rPr>
          <w:rFonts w:asciiTheme="minorHAnsi" w:hAnsiTheme="minorHAnsi" w:cstheme="minorHAnsi"/>
          <w:spacing w:val="3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right</w:t>
      </w:r>
      <w:r w:rsidRPr="00D00BFB">
        <w:rPr>
          <w:rFonts w:asciiTheme="minorHAnsi" w:hAnsiTheme="minorHAnsi" w:cstheme="minorHAnsi"/>
          <w:spacing w:val="3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to</w:t>
      </w:r>
      <w:r w:rsidRPr="00D00BFB">
        <w:rPr>
          <w:rFonts w:asciiTheme="minorHAnsi" w:hAnsiTheme="minorHAnsi" w:cstheme="minorHAnsi"/>
          <w:spacing w:val="26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negotiate with</w:t>
      </w:r>
      <w:r w:rsidRPr="00D00BFB">
        <w:rPr>
          <w:rFonts w:asciiTheme="minorHAnsi" w:hAnsiTheme="minorHAnsi" w:cstheme="minorHAnsi"/>
          <w:spacing w:val="-2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the selected</w:t>
      </w:r>
      <w:r w:rsidRPr="00D00BFB">
        <w:rPr>
          <w:rFonts w:asciiTheme="minorHAnsi" w:hAnsiTheme="minorHAnsi" w:cstheme="minorHAnsi"/>
          <w:spacing w:val="-2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vendor(s) to</w:t>
      </w:r>
      <w:r w:rsidRPr="00D00BFB">
        <w:rPr>
          <w:rFonts w:asciiTheme="minorHAnsi" w:hAnsiTheme="minorHAnsi" w:cstheme="minorHAnsi"/>
          <w:spacing w:val="-2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perform additional</w:t>
      </w:r>
      <w:r w:rsidRPr="00D00BFB">
        <w:rPr>
          <w:rFonts w:asciiTheme="minorHAnsi" w:hAnsiTheme="minorHAnsi" w:cstheme="minorHAnsi"/>
          <w:spacing w:val="-2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services</w:t>
      </w:r>
      <w:r w:rsidRPr="00D00BFB">
        <w:rPr>
          <w:rFonts w:asciiTheme="minorHAnsi" w:hAnsiTheme="minorHAnsi" w:cstheme="minorHAnsi"/>
          <w:spacing w:val="-2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on these</w:t>
      </w:r>
      <w:r w:rsidRPr="00D00BFB">
        <w:rPr>
          <w:rFonts w:asciiTheme="minorHAnsi" w:hAnsiTheme="minorHAnsi" w:cstheme="minorHAnsi"/>
          <w:spacing w:val="-2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or other</w:t>
      </w:r>
      <w:r w:rsidRPr="00D00BFB">
        <w:rPr>
          <w:rFonts w:asciiTheme="minorHAnsi" w:hAnsiTheme="minorHAnsi" w:cstheme="minorHAnsi"/>
          <w:spacing w:val="-2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projects. Additional work</w:t>
      </w:r>
      <w:r w:rsidRPr="00D00BFB">
        <w:rPr>
          <w:rFonts w:asciiTheme="minorHAnsi" w:hAnsiTheme="minorHAnsi" w:cstheme="minorHAnsi"/>
          <w:spacing w:val="-6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or</w:t>
      </w:r>
      <w:r w:rsidRPr="00D00BFB">
        <w:rPr>
          <w:rFonts w:asciiTheme="minorHAnsi" w:hAnsiTheme="minorHAnsi" w:cstheme="minorHAnsi"/>
          <w:spacing w:val="-5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contracts,</w:t>
      </w:r>
      <w:r w:rsidRPr="00D00BFB">
        <w:rPr>
          <w:rFonts w:asciiTheme="minorHAnsi" w:hAnsiTheme="minorHAnsi" w:cstheme="minorHAnsi"/>
          <w:spacing w:val="-6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if</w:t>
      </w:r>
      <w:r w:rsidRPr="00D00BFB">
        <w:rPr>
          <w:rFonts w:asciiTheme="minorHAnsi" w:hAnsiTheme="minorHAnsi" w:cstheme="minorHAnsi"/>
          <w:spacing w:val="-5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any,</w:t>
      </w:r>
      <w:r w:rsidRPr="00D00BFB">
        <w:rPr>
          <w:rFonts w:asciiTheme="minorHAnsi" w:hAnsiTheme="minorHAnsi" w:cstheme="minorHAnsi"/>
          <w:spacing w:val="-5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will</w:t>
      </w:r>
      <w:r w:rsidRPr="00D00BFB">
        <w:rPr>
          <w:rFonts w:asciiTheme="minorHAnsi" w:hAnsiTheme="minorHAnsi" w:cstheme="minorHAnsi"/>
          <w:spacing w:val="-6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be</w:t>
      </w:r>
      <w:r w:rsidRPr="00D00BFB">
        <w:rPr>
          <w:rFonts w:asciiTheme="minorHAnsi" w:hAnsiTheme="minorHAnsi" w:cstheme="minorHAnsi"/>
          <w:spacing w:val="-5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dependent</w:t>
      </w:r>
      <w:r w:rsidRPr="00D00BFB">
        <w:rPr>
          <w:rFonts w:asciiTheme="minorHAnsi" w:hAnsiTheme="minorHAnsi" w:cstheme="minorHAnsi"/>
          <w:spacing w:val="-6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on</w:t>
      </w:r>
      <w:r w:rsidRPr="00D00BFB">
        <w:rPr>
          <w:rFonts w:asciiTheme="minorHAnsi" w:hAnsiTheme="minorHAnsi" w:cstheme="minorHAnsi"/>
          <w:spacing w:val="-5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consultant</w:t>
      </w:r>
      <w:r w:rsidRPr="00D00BFB">
        <w:rPr>
          <w:rFonts w:asciiTheme="minorHAnsi" w:hAnsiTheme="minorHAnsi" w:cstheme="minorHAnsi"/>
          <w:spacing w:val="-6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performance</w:t>
      </w:r>
      <w:r w:rsidRPr="00D00BFB">
        <w:rPr>
          <w:rFonts w:asciiTheme="minorHAnsi" w:hAnsiTheme="minorHAnsi" w:cstheme="minorHAnsi"/>
          <w:spacing w:val="-5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on</w:t>
      </w:r>
      <w:r w:rsidRPr="00D00BFB">
        <w:rPr>
          <w:rFonts w:asciiTheme="minorHAnsi" w:hAnsiTheme="minorHAnsi" w:cstheme="minorHAnsi"/>
          <w:spacing w:val="-5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originally</w:t>
      </w:r>
      <w:r w:rsidRPr="00D00BFB">
        <w:rPr>
          <w:rFonts w:asciiTheme="minorHAnsi" w:hAnsiTheme="minorHAnsi" w:cstheme="minorHAnsi"/>
          <w:spacing w:val="-6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assigned</w:t>
      </w:r>
      <w:r w:rsidRPr="00D00BFB">
        <w:rPr>
          <w:rFonts w:asciiTheme="minorHAnsi" w:hAnsiTheme="minorHAnsi" w:cstheme="minorHAnsi"/>
          <w:spacing w:val="-5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work.</w:t>
      </w:r>
      <w:r w:rsidRPr="00D00BFB">
        <w:rPr>
          <w:rFonts w:asciiTheme="minorHAnsi" w:hAnsiTheme="minorHAnsi" w:cstheme="minorHAnsi"/>
          <w:spacing w:val="-6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The</w:t>
      </w:r>
      <w:r w:rsidRPr="00D00BFB">
        <w:rPr>
          <w:rFonts w:asciiTheme="minorHAnsi" w:hAnsiTheme="minorHAnsi" w:cstheme="minorHAnsi"/>
          <w:w w:val="99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additional</w:t>
      </w:r>
      <w:r w:rsidRPr="00D00BFB">
        <w:rPr>
          <w:rFonts w:asciiTheme="minorHAnsi" w:hAnsiTheme="minorHAnsi" w:cstheme="minorHAnsi"/>
          <w:spacing w:val="28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work</w:t>
      </w:r>
      <w:r w:rsidRPr="00D00BFB">
        <w:rPr>
          <w:rFonts w:asciiTheme="minorHAnsi" w:hAnsiTheme="minorHAnsi" w:cstheme="minorHAnsi"/>
          <w:spacing w:val="28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may</w:t>
      </w:r>
      <w:r w:rsidRPr="00D00BFB">
        <w:rPr>
          <w:rFonts w:asciiTheme="minorHAnsi" w:hAnsiTheme="minorHAnsi" w:cstheme="minorHAnsi"/>
          <w:spacing w:val="29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include but</w:t>
      </w:r>
      <w:r w:rsidRPr="00D00BFB">
        <w:rPr>
          <w:rFonts w:asciiTheme="minorHAnsi" w:hAnsiTheme="minorHAnsi" w:cstheme="minorHAnsi"/>
          <w:spacing w:val="29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is</w:t>
      </w:r>
      <w:r w:rsidRPr="00D00BFB">
        <w:rPr>
          <w:rFonts w:asciiTheme="minorHAnsi" w:hAnsiTheme="minorHAnsi" w:cstheme="minorHAnsi"/>
          <w:spacing w:val="28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not</w:t>
      </w:r>
      <w:r w:rsidRPr="00D00BFB">
        <w:rPr>
          <w:rFonts w:asciiTheme="minorHAnsi" w:hAnsiTheme="minorHAnsi" w:cstheme="minorHAnsi"/>
          <w:spacing w:val="29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limited</w:t>
      </w:r>
      <w:r w:rsidRPr="00D00BFB">
        <w:rPr>
          <w:rFonts w:asciiTheme="minorHAnsi" w:hAnsiTheme="minorHAnsi" w:cstheme="minorHAnsi"/>
          <w:spacing w:val="28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to</w:t>
      </w:r>
      <w:r w:rsidRPr="00D00BFB">
        <w:rPr>
          <w:rFonts w:asciiTheme="minorHAnsi" w:hAnsiTheme="minorHAnsi" w:cstheme="minorHAnsi"/>
          <w:spacing w:val="29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preparation</w:t>
      </w:r>
      <w:r w:rsidRPr="00D00BFB">
        <w:rPr>
          <w:rFonts w:asciiTheme="minorHAnsi" w:hAnsiTheme="minorHAnsi" w:cstheme="minorHAnsi"/>
          <w:spacing w:val="28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of</w:t>
      </w:r>
      <w:r w:rsidRPr="00D00BFB">
        <w:rPr>
          <w:rFonts w:asciiTheme="minorHAnsi" w:hAnsiTheme="minorHAnsi" w:cstheme="minorHAnsi"/>
          <w:spacing w:val="29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final</w:t>
      </w:r>
      <w:r w:rsidRPr="00D00BFB">
        <w:rPr>
          <w:rFonts w:asciiTheme="minorHAnsi" w:hAnsiTheme="minorHAnsi" w:cstheme="minorHAnsi"/>
          <w:spacing w:val="28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design,</w:t>
      </w:r>
      <w:r w:rsidRPr="00D00BFB">
        <w:rPr>
          <w:rFonts w:asciiTheme="minorHAnsi" w:hAnsiTheme="minorHAnsi" w:cstheme="minorHAnsi"/>
          <w:spacing w:val="29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bid</w:t>
      </w:r>
      <w:r w:rsidRPr="00D00BFB">
        <w:rPr>
          <w:rFonts w:asciiTheme="minorHAnsi" w:hAnsiTheme="minorHAnsi" w:cstheme="minorHAnsi"/>
          <w:spacing w:val="28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and</w:t>
      </w:r>
      <w:r w:rsidRPr="00D00BFB">
        <w:rPr>
          <w:rFonts w:asciiTheme="minorHAnsi" w:hAnsiTheme="minorHAnsi" w:cstheme="minorHAnsi"/>
          <w:spacing w:val="29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construction documents,</w:t>
      </w:r>
      <w:r w:rsidRPr="00D00BFB">
        <w:rPr>
          <w:rFonts w:asciiTheme="minorHAnsi" w:hAnsiTheme="minorHAnsi" w:cstheme="minorHAnsi"/>
          <w:spacing w:val="-5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permitting,</w:t>
      </w:r>
      <w:r w:rsidRPr="00D00BFB">
        <w:rPr>
          <w:rFonts w:asciiTheme="minorHAnsi" w:hAnsiTheme="minorHAnsi" w:cstheme="minorHAnsi"/>
          <w:spacing w:val="-4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testing,</w:t>
      </w:r>
      <w:r w:rsidRPr="00D00BFB">
        <w:rPr>
          <w:rFonts w:asciiTheme="minorHAnsi" w:hAnsiTheme="minorHAnsi" w:cstheme="minorHAnsi"/>
          <w:spacing w:val="-4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and</w:t>
      </w:r>
      <w:r w:rsidRPr="00D00BFB">
        <w:rPr>
          <w:rFonts w:asciiTheme="minorHAnsi" w:hAnsiTheme="minorHAnsi" w:cstheme="minorHAnsi"/>
          <w:spacing w:val="-5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construction</w:t>
      </w:r>
      <w:r w:rsidRPr="00D00BFB">
        <w:rPr>
          <w:rFonts w:asciiTheme="minorHAnsi" w:hAnsiTheme="minorHAnsi" w:cstheme="minorHAnsi"/>
          <w:spacing w:val="-4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administration.</w:t>
      </w:r>
    </w:p>
    <w:p w14:paraId="314C10E0" w14:textId="77777777" w:rsidR="00503D16" w:rsidRPr="00D00BFB" w:rsidRDefault="00503D16" w:rsidP="00FA760A">
      <w:pPr>
        <w:ind w:right="-720"/>
        <w:jc w:val="both"/>
        <w:rPr>
          <w:rFonts w:asciiTheme="minorHAnsi" w:hAnsiTheme="minorHAnsi" w:cstheme="minorHAnsi"/>
        </w:rPr>
      </w:pPr>
    </w:p>
    <w:p w14:paraId="5697F5B7" w14:textId="1EBA479F" w:rsidR="005F21A8" w:rsidRPr="00D00BFB" w:rsidRDefault="005F21A8" w:rsidP="00FA760A">
      <w:pPr>
        <w:ind w:right="-720"/>
        <w:jc w:val="both"/>
        <w:rPr>
          <w:rFonts w:asciiTheme="minorHAnsi" w:hAnsiTheme="minorHAnsi" w:cstheme="minorHAnsi"/>
        </w:rPr>
      </w:pPr>
    </w:p>
    <w:p w14:paraId="697452CA" w14:textId="582127B3" w:rsidR="00FA760A" w:rsidRPr="00D00BFB" w:rsidRDefault="00FA760A" w:rsidP="00FA760A">
      <w:pPr>
        <w:ind w:right="-720"/>
        <w:jc w:val="both"/>
        <w:rPr>
          <w:rFonts w:asciiTheme="minorHAnsi" w:hAnsiTheme="minorHAnsi" w:cstheme="minorHAnsi"/>
          <w:smallCaps/>
        </w:rPr>
        <w:sectPr w:rsidR="00FA760A" w:rsidRPr="00D00BFB" w:rsidSect="00C91319">
          <w:pgSz w:w="12240" w:h="15840" w:code="1"/>
          <w:pgMar w:top="619" w:right="900" w:bottom="1238" w:left="1022" w:header="720" w:footer="720" w:gutter="0"/>
          <w:cols w:space="720"/>
          <w:titlePg/>
          <w:docGrid w:linePitch="360"/>
        </w:sectPr>
      </w:pPr>
    </w:p>
    <w:p w14:paraId="09630B2C" w14:textId="77777777" w:rsidR="00503D16" w:rsidRPr="00D00BFB" w:rsidRDefault="00503D16" w:rsidP="00503D16">
      <w:pPr>
        <w:rPr>
          <w:rFonts w:asciiTheme="minorHAnsi" w:hAnsiTheme="minorHAnsi" w:cstheme="minorHAnsi"/>
        </w:rPr>
      </w:pPr>
    </w:p>
    <w:p w14:paraId="5077F442" w14:textId="77777777" w:rsidR="00503D16" w:rsidRPr="00D00BFB" w:rsidRDefault="00503D16" w:rsidP="00503D16">
      <w:pPr>
        <w:rPr>
          <w:rFonts w:asciiTheme="minorHAnsi" w:hAnsiTheme="minorHAnsi" w:cstheme="minorHAnsi"/>
        </w:rPr>
      </w:pPr>
    </w:p>
    <w:p w14:paraId="0E3B6860" w14:textId="643E0CBE" w:rsidR="00886BC6" w:rsidRPr="00D00BFB" w:rsidRDefault="00886BC6" w:rsidP="00503D16">
      <w:pPr>
        <w:rPr>
          <w:rFonts w:asciiTheme="minorHAnsi" w:hAnsiTheme="minorHAnsi" w:cstheme="minorHAnsi"/>
        </w:rPr>
      </w:pPr>
    </w:p>
    <w:sectPr w:rsidR="00886BC6" w:rsidRPr="00D00BFB" w:rsidSect="00F30BFB">
      <w:headerReference w:type="default" r:id="rId13"/>
      <w:type w:val="continuous"/>
      <w:pgSz w:w="12240" w:h="15840" w:code="1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08822A0" w14:textId="77777777" w:rsidR="00E178D5" w:rsidRDefault="00E178D5" w:rsidP="00D17124">
      <w:r>
        <w:separator/>
      </w:r>
    </w:p>
  </w:endnote>
  <w:endnote w:type="continuationSeparator" w:id="0">
    <w:p w14:paraId="2CACC2C4" w14:textId="77777777" w:rsidR="00E178D5" w:rsidRDefault="00E178D5" w:rsidP="00D1712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Yu Mincho">
    <w:altName w:val="游明朝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A01B7EE" w14:textId="77777777" w:rsidR="00FF42C3" w:rsidRPr="00FF42C3" w:rsidRDefault="00FF42C3" w:rsidP="00FF42C3">
    <w:pPr>
      <w:pStyle w:val="Footer"/>
      <w:jc w:val="center"/>
      <w:rPr>
        <w:b/>
        <w:sz w:val="16"/>
        <w:szCs w:val="16"/>
      </w:rPr>
    </w:pPr>
    <w:r w:rsidRPr="00FF42C3">
      <w:rPr>
        <w:b/>
        <w:sz w:val="16"/>
        <w:szCs w:val="16"/>
      </w:rPr>
      <w:t>3600 Trent Road | New Bern | North Carolina 28562</w:t>
    </w:r>
  </w:p>
  <w:p w14:paraId="0EFA13E9" w14:textId="77777777" w:rsidR="00FF42C3" w:rsidRPr="00FF42C3" w:rsidRDefault="00FF42C3" w:rsidP="00FF42C3">
    <w:pPr>
      <w:pStyle w:val="Footer"/>
      <w:jc w:val="center"/>
      <w:rPr>
        <w:b/>
        <w:sz w:val="16"/>
        <w:szCs w:val="16"/>
      </w:rPr>
    </w:pPr>
    <w:r w:rsidRPr="00FF42C3">
      <w:rPr>
        <w:b/>
        <w:sz w:val="16"/>
        <w:szCs w:val="16"/>
      </w:rPr>
      <w:t>Phone: 252-514-6300 | Fax: 252-514-6351</w:t>
    </w:r>
  </w:p>
  <w:p w14:paraId="2ADA7B15" w14:textId="1767735B" w:rsidR="0031423D" w:rsidRPr="00FF42C3" w:rsidRDefault="00FF42C3" w:rsidP="00FF42C3">
    <w:pPr>
      <w:pStyle w:val="Footer"/>
      <w:jc w:val="center"/>
      <w:rPr>
        <w:b/>
        <w:sz w:val="16"/>
        <w:szCs w:val="16"/>
      </w:rPr>
    </w:pPr>
    <w:r w:rsidRPr="00FF42C3">
      <w:rPr>
        <w:b/>
        <w:sz w:val="16"/>
        <w:szCs w:val="16"/>
      </w:rPr>
      <w:t>www.craven</w:t>
    </w:r>
    <w:r w:rsidR="00621423">
      <w:rPr>
        <w:b/>
        <w:sz w:val="16"/>
        <w:szCs w:val="16"/>
      </w:rPr>
      <w:t>k12.org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34970CC" w14:textId="77777777" w:rsidR="00E178D5" w:rsidRDefault="00E178D5" w:rsidP="00D17124">
      <w:r>
        <w:separator/>
      </w:r>
    </w:p>
  </w:footnote>
  <w:footnote w:type="continuationSeparator" w:id="0">
    <w:p w14:paraId="1A263473" w14:textId="77777777" w:rsidR="00E178D5" w:rsidRDefault="00E178D5" w:rsidP="00D1712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D7D9A15" w14:textId="77777777" w:rsidR="007B2F9A" w:rsidRDefault="007B2F9A" w:rsidP="007B2F9A">
    <w:pPr>
      <w:ind w:firstLine="2160"/>
      <w:rPr>
        <w:b/>
        <w:sz w:val="36"/>
      </w:rPr>
    </w:pPr>
    <w:r>
      <w:rPr>
        <w:noProof/>
      </w:rPr>
      <w:drawing>
        <wp:anchor distT="0" distB="0" distL="114300" distR="114300" simplePos="0" relativeHeight="251659264" behindDoc="1" locked="0" layoutInCell="1" allowOverlap="1" wp14:anchorId="77F6F13D" wp14:editId="5791A393">
          <wp:simplePos x="0" y="0"/>
          <wp:positionH relativeFrom="margin">
            <wp:posOffset>-198877</wp:posOffset>
          </wp:positionH>
          <wp:positionV relativeFrom="paragraph">
            <wp:posOffset>-9525</wp:posOffset>
          </wp:positionV>
          <wp:extent cx="1332728" cy="978408"/>
          <wp:effectExtent l="0" t="0" r="1270" b="0"/>
          <wp:wrapNone/>
          <wp:docPr id="8" name="Picture 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CCS Logo 02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332728" cy="978408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A51504">
      <w:rPr>
        <w:b/>
        <w:sz w:val="36"/>
      </w:rPr>
      <w:t>Board of Education</w:t>
    </w:r>
  </w:p>
  <w:p w14:paraId="768CE7E0" w14:textId="77777777" w:rsidR="007B2F9A" w:rsidRPr="00D17124" w:rsidRDefault="007B2F9A" w:rsidP="007B2F9A">
    <w:pPr>
      <w:ind w:left="2160"/>
      <w:rPr>
        <w:smallCaps/>
        <w:sz w:val="6"/>
        <w:szCs w:val="18"/>
      </w:rPr>
    </w:pPr>
  </w:p>
  <w:p w14:paraId="16A86AD2" w14:textId="4587C7DF" w:rsidR="007B2F9A" w:rsidRPr="00D17124" w:rsidRDefault="006112EB" w:rsidP="007B2F9A">
    <w:pPr>
      <w:spacing w:line="276" w:lineRule="auto"/>
      <w:ind w:left="2160"/>
      <w:rPr>
        <w:sz w:val="18"/>
        <w:szCs w:val="18"/>
      </w:rPr>
    </w:pPr>
    <w:r>
      <w:rPr>
        <w:smallCaps/>
        <w:sz w:val="18"/>
        <w:szCs w:val="18"/>
      </w:rPr>
      <w:t>Frances H. Boomer</w:t>
    </w:r>
    <w:r w:rsidR="007B2F9A" w:rsidRPr="00D17124">
      <w:rPr>
        <w:smallCaps/>
        <w:sz w:val="18"/>
        <w:szCs w:val="18"/>
      </w:rPr>
      <w:t xml:space="preserve">, </w:t>
    </w:r>
    <w:r w:rsidR="007B2F9A" w:rsidRPr="00D17124">
      <w:rPr>
        <w:i/>
        <w:smallCaps/>
        <w:sz w:val="18"/>
        <w:szCs w:val="18"/>
      </w:rPr>
      <w:t>C</w:t>
    </w:r>
    <w:r w:rsidR="007B2F9A" w:rsidRPr="00D17124">
      <w:rPr>
        <w:i/>
        <w:sz w:val="18"/>
        <w:szCs w:val="18"/>
      </w:rPr>
      <w:t>hairman</w:t>
    </w:r>
    <w:r w:rsidR="007B2F9A">
      <w:rPr>
        <w:i/>
        <w:sz w:val="18"/>
        <w:szCs w:val="18"/>
      </w:rPr>
      <w:t xml:space="preserve"> </w:t>
    </w:r>
    <w:r w:rsidR="007B2F9A" w:rsidRPr="00D17124">
      <w:rPr>
        <w:sz w:val="18"/>
        <w:szCs w:val="18"/>
      </w:rPr>
      <w:t>•</w:t>
    </w:r>
    <w:r w:rsidR="00142AD8" w:rsidRPr="00142AD8">
      <w:rPr>
        <w:smallCaps/>
        <w:sz w:val="18"/>
        <w:szCs w:val="18"/>
      </w:rPr>
      <w:t xml:space="preserve"> </w:t>
    </w:r>
    <w:r w:rsidR="00142AD8">
      <w:rPr>
        <w:smallCaps/>
        <w:sz w:val="18"/>
        <w:szCs w:val="18"/>
      </w:rPr>
      <w:t>Naomi E. Clark</w:t>
    </w:r>
    <w:r w:rsidR="007B2F9A" w:rsidRPr="00D17124">
      <w:rPr>
        <w:sz w:val="18"/>
        <w:szCs w:val="18"/>
      </w:rPr>
      <w:t>,</w:t>
    </w:r>
    <w:r w:rsidR="00142AD8">
      <w:rPr>
        <w:sz w:val="18"/>
        <w:szCs w:val="18"/>
      </w:rPr>
      <w:t xml:space="preserve"> </w:t>
    </w:r>
    <w:r w:rsidR="007B2F9A" w:rsidRPr="00D17124">
      <w:rPr>
        <w:i/>
        <w:sz w:val="18"/>
        <w:szCs w:val="18"/>
      </w:rPr>
      <w:t>Vice Chairman</w:t>
    </w:r>
    <w:r w:rsidR="007B2F9A" w:rsidRPr="00D17124">
      <w:rPr>
        <w:sz w:val="18"/>
        <w:szCs w:val="18"/>
      </w:rPr>
      <w:t xml:space="preserve"> </w:t>
    </w:r>
  </w:p>
  <w:p w14:paraId="5616CA3D" w14:textId="2A7DE3E0" w:rsidR="007B2F9A" w:rsidRPr="00175896" w:rsidRDefault="00C72088" w:rsidP="007B2F9A">
    <w:pPr>
      <w:spacing w:line="276" w:lineRule="auto"/>
      <w:ind w:left="2250" w:right="-720" w:hanging="90"/>
      <w:rPr>
        <w:smallCaps/>
        <w:sz w:val="18"/>
        <w:szCs w:val="18"/>
      </w:rPr>
    </w:pPr>
    <w:r w:rsidRPr="00175896">
      <w:rPr>
        <w:smallCaps/>
        <w:sz w:val="18"/>
        <w:szCs w:val="18"/>
      </w:rPr>
      <w:t>V</w:t>
    </w:r>
    <w:r w:rsidR="00D86001" w:rsidRPr="00175896">
      <w:rPr>
        <w:smallCaps/>
        <w:sz w:val="18"/>
        <w:szCs w:val="18"/>
      </w:rPr>
      <w:t xml:space="preserve">ictor </w:t>
    </w:r>
    <w:r w:rsidRPr="00175896">
      <w:rPr>
        <w:smallCaps/>
        <w:sz w:val="18"/>
        <w:szCs w:val="18"/>
      </w:rPr>
      <w:t>J</w:t>
    </w:r>
    <w:r w:rsidR="00D86001" w:rsidRPr="00175896">
      <w:rPr>
        <w:smallCaps/>
        <w:sz w:val="18"/>
        <w:szCs w:val="18"/>
      </w:rPr>
      <w:t xml:space="preserve">. </w:t>
    </w:r>
    <w:r w:rsidRPr="00175896">
      <w:rPr>
        <w:smallCaps/>
        <w:sz w:val="18"/>
        <w:szCs w:val="18"/>
      </w:rPr>
      <w:t>D</w:t>
    </w:r>
    <w:r w:rsidR="00D86001" w:rsidRPr="00175896">
      <w:rPr>
        <w:smallCaps/>
        <w:sz w:val="18"/>
        <w:szCs w:val="18"/>
      </w:rPr>
      <w:t>ove</w:t>
    </w:r>
    <w:r w:rsidR="0015347B" w:rsidRPr="00175896">
      <w:rPr>
        <w:sz w:val="18"/>
        <w:szCs w:val="18"/>
      </w:rPr>
      <w:t xml:space="preserve"> • </w:t>
    </w:r>
    <w:r w:rsidR="007B2F9A" w:rsidRPr="00175896">
      <w:rPr>
        <w:smallCaps/>
        <w:sz w:val="18"/>
        <w:szCs w:val="18"/>
      </w:rPr>
      <w:t>Carroll G. Ipock, II</w:t>
    </w:r>
    <w:r w:rsidR="007B2F9A" w:rsidRPr="00175896">
      <w:rPr>
        <w:sz w:val="18"/>
        <w:szCs w:val="18"/>
      </w:rPr>
      <w:t xml:space="preserve"> •</w:t>
    </w:r>
    <w:r w:rsidR="0097485A">
      <w:rPr>
        <w:sz w:val="18"/>
        <w:szCs w:val="18"/>
      </w:rPr>
      <w:t xml:space="preserve"> </w:t>
    </w:r>
    <w:r w:rsidR="0075235F">
      <w:rPr>
        <w:smallCaps/>
        <w:sz w:val="18"/>
        <w:szCs w:val="18"/>
      </w:rPr>
      <w:t>Brent</w:t>
    </w:r>
    <w:r w:rsidR="004E2E63">
      <w:rPr>
        <w:smallCaps/>
        <w:sz w:val="18"/>
        <w:szCs w:val="18"/>
      </w:rPr>
      <w:t xml:space="preserve"> D.</w:t>
    </w:r>
    <w:r w:rsidR="0075235F">
      <w:rPr>
        <w:smallCaps/>
        <w:sz w:val="18"/>
        <w:szCs w:val="18"/>
      </w:rPr>
      <w:t xml:space="preserve"> Manning</w:t>
    </w:r>
    <w:r w:rsidR="0075235F" w:rsidRPr="00175896">
      <w:rPr>
        <w:sz w:val="18"/>
        <w:szCs w:val="18"/>
      </w:rPr>
      <w:t xml:space="preserve"> </w:t>
    </w:r>
    <w:r w:rsidR="00FF5C53" w:rsidRPr="00175896">
      <w:rPr>
        <w:sz w:val="18"/>
        <w:szCs w:val="18"/>
      </w:rPr>
      <w:t xml:space="preserve">• </w:t>
    </w:r>
    <w:r w:rsidR="006112EB" w:rsidRPr="00175896">
      <w:rPr>
        <w:smallCaps/>
        <w:sz w:val="18"/>
        <w:szCs w:val="18"/>
      </w:rPr>
      <w:t xml:space="preserve">Kelli </w:t>
    </w:r>
    <w:r w:rsidR="009E73BD" w:rsidRPr="00175896">
      <w:rPr>
        <w:smallCaps/>
        <w:sz w:val="18"/>
        <w:szCs w:val="18"/>
      </w:rPr>
      <w:t xml:space="preserve">S. </w:t>
    </w:r>
    <w:r w:rsidR="006112EB" w:rsidRPr="00175896">
      <w:rPr>
        <w:smallCaps/>
        <w:sz w:val="18"/>
        <w:szCs w:val="18"/>
      </w:rPr>
      <w:t>Muse</w:t>
    </w:r>
    <w:r w:rsidR="006F131F" w:rsidRPr="00175896">
      <w:rPr>
        <w:smallCaps/>
        <w:sz w:val="18"/>
        <w:szCs w:val="18"/>
      </w:rPr>
      <w:t xml:space="preserve"> </w:t>
    </w:r>
    <w:r w:rsidR="006F131F" w:rsidRPr="00175896">
      <w:rPr>
        <w:sz w:val="18"/>
        <w:szCs w:val="18"/>
      </w:rPr>
      <w:t xml:space="preserve">• </w:t>
    </w:r>
    <w:r w:rsidR="00B607C2" w:rsidRPr="00175896">
      <w:rPr>
        <w:smallCaps/>
        <w:sz w:val="18"/>
        <w:szCs w:val="18"/>
      </w:rPr>
      <w:t xml:space="preserve">Kimberly R. Smith </w:t>
    </w:r>
  </w:p>
  <w:p w14:paraId="435958BB" w14:textId="0B50ED1B" w:rsidR="007B2F9A" w:rsidRPr="00175896" w:rsidRDefault="00C72088" w:rsidP="007B2F9A">
    <w:pPr>
      <w:spacing w:line="276" w:lineRule="auto"/>
      <w:ind w:left="2160" w:right="-720"/>
      <w:rPr>
        <w:i/>
        <w:sz w:val="18"/>
        <w:szCs w:val="18"/>
      </w:rPr>
    </w:pPr>
    <w:r w:rsidRPr="00175896">
      <w:rPr>
        <w:smallCaps/>
        <w:sz w:val="18"/>
        <w:szCs w:val="18"/>
      </w:rPr>
      <w:t>D</w:t>
    </w:r>
    <w:r w:rsidR="00054323" w:rsidRPr="00175896">
      <w:rPr>
        <w:smallCaps/>
        <w:sz w:val="18"/>
        <w:szCs w:val="18"/>
      </w:rPr>
      <w:t xml:space="preserve">r. </w:t>
    </w:r>
    <w:r w:rsidRPr="00175896">
      <w:rPr>
        <w:smallCaps/>
        <w:sz w:val="18"/>
        <w:szCs w:val="18"/>
      </w:rPr>
      <w:t>W</w:t>
    </w:r>
    <w:r w:rsidR="00054323" w:rsidRPr="00175896">
      <w:rPr>
        <w:smallCaps/>
        <w:sz w:val="18"/>
        <w:szCs w:val="18"/>
      </w:rPr>
      <w:t xml:space="preserve">endy </w:t>
    </w:r>
    <w:r w:rsidRPr="00175896">
      <w:rPr>
        <w:smallCaps/>
        <w:sz w:val="18"/>
        <w:szCs w:val="18"/>
      </w:rPr>
      <w:t>A</w:t>
    </w:r>
    <w:r w:rsidR="00054323" w:rsidRPr="00175896">
      <w:rPr>
        <w:smallCaps/>
        <w:sz w:val="18"/>
        <w:szCs w:val="18"/>
      </w:rPr>
      <w:t xml:space="preserve">. </w:t>
    </w:r>
    <w:r w:rsidRPr="00175896">
      <w:rPr>
        <w:smallCaps/>
        <w:sz w:val="18"/>
        <w:szCs w:val="18"/>
      </w:rPr>
      <w:t>M</w:t>
    </w:r>
    <w:r w:rsidR="00054323" w:rsidRPr="00175896">
      <w:rPr>
        <w:smallCaps/>
        <w:sz w:val="18"/>
        <w:szCs w:val="18"/>
      </w:rPr>
      <w:t>iller</w:t>
    </w:r>
    <w:r w:rsidR="007B2F9A" w:rsidRPr="00175896">
      <w:rPr>
        <w:smallCaps/>
        <w:sz w:val="18"/>
        <w:szCs w:val="18"/>
      </w:rPr>
      <w:t xml:space="preserve">, </w:t>
    </w:r>
    <w:r w:rsidR="007B2F9A" w:rsidRPr="00175896">
      <w:rPr>
        <w:i/>
        <w:sz w:val="18"/>
        <w:szCs w:val="18"/>
      </w:rPr>
      <w:t>Superintendent</w:t>
    </w:r>
  </w:p>
  <w:p w14:paraId="55ADDE37" w14:textId="77777777" w:rsidR="007B2F9A" w:rsidRPr="00FF42C3" w:rsidRDefault="007B2F9A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3F487DE" w14:textId="77777777" w:rsidR="00F30BFB" w:rsidRPr="00FF42C3" w:rsidRDefault="00F30BFB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402"/>
    <w:multiLevelType w:val="multilevel"/>
    <w:tmpl w:val="FFFFFFFF"/>
    <w:lvl w:ilvl="0">
      <w:numFmt w:val="bullet"/>
      <w:lvlText w:val=""/>
      <w:lvlJc w:val="left"/>
      <w:pPr>
        <w:ind w:left="1140" w:hanging="360"/>
      </w:pPr>
      <w:rPr>
        <w:rFonts w:ascii="Symbol" w:hAnsi="Symbol"/>
        <w:b w:val="0"/>
        <w:w w:val="99"/>
        <w:sz w:val="24"/>
      </w:rPr>
    </w:lvl>
    <w:lvl w:ilvl="1">
      <w:numFmt w:val="bullet"/>
      <w:lvlText w:val="•"/>
      <w:lvlJc w:val="left"/>
      <w:pPr>
        <w:ind w:left="2088" w:hanging="360"/>
      </w:pPr>
    </w:lvl>
    <w:lvl w:ilvl="2">
      <w:numFmt w:val="bullet"/>
      <w:lvlText w:val="•"/>
      <w:lvlJc w:val="left"/>
      <w:pPr>
        <w:ind w:left="3036" w:hanging="360"/>
      </w:pPr>
    </w:lvl>
    <w:lvl w:ilvl="3">
      <w:numFmt w:val="bullet"/>
      <w:lvlText w:val="•"/>
      <w:lvlJc w:val="left"/>
      <w:pPr>
        <w:ind w:left="3984" w:hanging="360"/>
      </w:pPr>
    </w:lvl>
    <w:lvl w:ilvl="4">
      <w:numFmt w:val="bullet"/>
      <w:lvlText w:val="•"/>
      <w:lvlJc w:val="left"/>
      <w:pPr>
        <w:ind w:left="4932" w:hanging="360"/>
      </w:pPr>
    </w:lvl>
    <w:lvl w:ilvl="5">
      <w:numFmt w:val="bullet"/>
      <w:lvlText w:val="•"/>
      <w:lvlJc w:val="left"/>
      <w:pPr>
        <w:ind w:left="5880" w:hanging="360"/>
      </w:pPr>
    </w:lvl>
    <w:lvl w:ilvl="6">
      <w:numFmt w:val="bullet"/>
      <w:lvlText w:val="•"/>
      <w:lvlJc w:val="left"/>
      <w:pPr>
        <w:ind w:left="6828" w:hanging="360"/>
      </w:pPr>
    </w:lvl>
    <w:lvl w:ilvl="7">
      <w:numFmt w:val="bullet"/>
      <w:lvlText w:val="•"/>
      <w:lvlJc w:val="left"/>
      <w:pPr>
        <w:ind w:left="7776" w:hanging="360"/>
      </w:pPr>
    </w:lvl>
    <w:lvl w:ilvl="8">
      <w:numFmt w:val="bullet"/>
      <w:lvlText w:val="•"/>
      <w:lvlJc w:val="left"/>
      <w:pPr>
        <w:ind w:left="8724" w:hanging="360"/>
      </w:pPr>
    </w:lvl>
  </w:abstractNum>
  <w:abstractNum w:abstractNumId="1" w15:restartNumberingAfterBreak="0">
    <w:nsid w:val="00000403"/>
    <w:multiLevelType w:val="multilevel"/>
    <w:tmpl w:val="FFFFFFFF"/>
    <w:lvl w:ilvl="0">
      <w:start w:val="1"/>
      <w:numFmt w:val="decimal"/>
      <w:lvlText w:val="%1."/>
      <w:lvlJc w:val="left"/>
      <w:pPr>
        <w:ind w:left="820" w:hanging="360"/>
      </w:pPr>
      <w:rPr>
        <w:rFonts w:ascii="Calibri" w:hAnsi="Calibri" w:cs="Calibri"/>
        <w:b w:val="0"/>
        <w:bCs w:val="0"/>
        <w:sz w:val="24"/>
        <w:szCs w:val="24"/>
      </w:rPr>
    </w:lvl>
    <w:lvl w:ilvl="1">
      <w:numFmt w:val="bullet"/>
      <w:lvlText w:val="•"/>
      <w:lvlJc w:val="left"/>
      <w:pPr>
        <w:ind w:left="1768" w:hanging="360"/>
      </w:pPr>
    </w:lvl>
    <w:lvl w:ilvl="2">
      <w:numFmt w:val="bullet"/>
      <w:lvlText w:val="•"/>
      <w:lvlJc w:val="left"/>
      <w:pPr>
        <w:ind w:left="2716" w:hanging="360"/>
      </w:pPr>
    </w:lvl>
    <w:lvl w:ilvl="3">
      <w:numFmt w:val="bullet"/>
      <w:lvlText w:val="•"/>
      <w:lvlJc w:val="left"/>
      <w:pPr>
        <w:ind w:left="3664" w:hanging="360"/>
      </w:pPr>
    </w:lvl>
    <w:lvl w:ilvl="4">
      <w:numFmt w:val="bullet"/>
      <w:lvlText w:val="•"/>
      <w:lvlJc w:val="left"/>
      <w:pPr>
        <w:ind w:left="4612" w:hanging="360"/>
      </w:pPr>
    </w:lvl>
    <w:lvl w:ilvl="5">
      <w:numFmt w:val="bullet"/>
      <w:lvlText w:val="•"/>
      <w:lvlJc w:val="left"/>
      <w:pPr>
        <w:ind w:left="5560" w:hanging="360"/>
      </w:pPr>
    </w:lvl>
    <w:lvl w:ilvl="6">
      <w:numFmt w:val="bullet"/>
      <w:lvlText w:val="•"/>
      <w:lvlJc w:val="left"/>
      <w:pPr>
        <w:ind w:left="6508" w:hanging="360"/>
      </w:pPr>
    </w:lvl>
    <w:lvl w:ilvl="7">
      <w:numFmt w:val="bullet"/>
      <w:lvlText w:val="•"/>
      <w:lvlJc w:val="left"/>
      <w:pPr>
        <w:ind w:left="7456" w:hanging="360"/>
      </w:pPr>
    </w:lvl>
    <w:lvl w:ilvl="8">
      <w:numFmt w:val="bullet"/>
      <w:lvlText w:val="•"/>
      <w:lvlJc w:val="left"/>
      <w:pPr>
        <w:ind w:left="8404" w:hanging="360"/>
      </w:pPr>
    </w:lvl>
  </w:abstractNum>
  <w:abstractNum w:abstractNumId="2" w15:restartNumberingAfterBreak="0">
    <w:nsid w:val="00000404"/>
    <w:multiLevelType w:val="multilevel"/>
    <w:tmpl w:val="FFFFFFFF"/>
    <w:lvl w:ilvl="0">
      <w:start w:val="1"/>
      <w:numFmt w:val="decimal"/>
      <w:lvlText w:val="%1."/>
      <w:lvlJc w:val="left"/>
      <w:pPr>
        <w:ind w:left="820" w:hanging="360"/>
      </w:pPr>
      <w:rPr>
        <w:rFonts w:ascii="Calibri" w:hAnsi="Calibri" w:cs="Calibri"/>
        <w:b w:val="0"/>
        <w:bCs w:val="0"/>
        <w:sz w:val="24"/>
        <w:szCs w:val="24"/>
      </w:rPr>
    </w:lvl>
    <w:lvl w:ilvl="1">
      <w:numFmt w:val="bullet"/>
      <w:lvlText w:val="•"/>
      <w:lvlJc w:val="left"/>
      <w:pPr>
        <w:ind w:left="1768" w:hanging="360"/>
      </w:pPr>
    </w:lvl>
    <w:lvl w:ilvl="2">
      <w:numFmt w:val="bullet"/>
      <w:lvlText w:val="•"/>
      <w:lvlJc w:val="left"/>
      <w:pPr>
        <w:ind w:left="2716" w:hanging="360"/>
      </w:pPr>
    </w:lvl>
    <w:lvl w:ilvl="3">
      <w:numFmt w:val="bullet"/>
      <w:lvlText w:val="•"/>
      <w:lvlJc w:val="left"/>
      <w:pPr>
        <w:ind w:left="3664" w:hanging="360"/>
      </w:pPr>
    </w:lvl>
    <w:lvl w:ilvl="4">
      <w:numFmt w:val="bullet"/>
      <w:lvlText w:val="•"/>
      <w:lvlJc w:val="left"/>
      <w:pPr>
        <w:ind w:left="4612" w:hanging="360"/>
      </w:pPr>
    </w:lvl>
    <w:lvl w:ilvl="5">
      <w:numFmt w:val="bullet"/>
      <w:lvlText w:val="•"/>
      <w:lvlJc w:val="left"/>
      <w:pPr>
        <w:ind w:left="5560" w:hanging="360"/>
      </w:pPr>
    </w:lvl>
    <w:lvl w:ilvl="6">
      <w:numFmt w:val="bullet"/>
      <w:lvlText w:val="•"/>
      <w:lvlJc w:val="left"/>
      <w:pPr>
        <w:ind w:left="6508" w:hanging="360"/>
      </w:pPr>
    </w:lvl>
    <w:lvl w:ilvl="7">
      <w:numFmt w:val="bullet"/>
      <w:lvlText w:val="•"/>
      <w:lvlJc w:val="left"/>
      <w:pPr>
        <w:ind w:left="7456" w:hanging="360"/>
      </w:pPr>
    </w:lvl>
    <w:lvl w:ilvl="8">
      <w:numFmt w:val="bullet"/>
      <w:lvlText w:val="•"/>
      <w:lvlJc w:val="left"/>
      <w:pPr>
        <w:ind w:left="8404" w:hanging="360"/>
      </w:pPr>
    </w:lvl>
  </w:abstractNum>
  <w:abstractNum w:abstractNumId="3" w15:restartNumberingAfterBreak="0">
    <w:nsid w:val="00000405"/>
    <w:multiLevelType w:val="multilevel"/>
    <w:tmpl w:val="FFFFFFFF"/>
    <w:lvl w:ilvl="0">
      <w:start w:val="1"/>
      <w:numFmt w:val="decimal"/>
      <w:lvlText w:val="%1."/>
      <w:lvlJc w:val="left"/>
      <w:pPr>
        <w:ind w:left="820" w:hanging="360"/>
      </w:pPr>
      <w:rPr>
        <w:rFonts w:ascii="Calibri" w:hAnsi="Calibri" w:cs="Calibri"/>
        <w:b w:val="0"/>
        <w:bCs w:val="0"/>
        <w:sz w:val="24"/>
        <w:szCs w:val="24"/>
      </w:rPr>
    </w:lvl>
    <w:lvl w:ilvl="1">
      <w:start w:val="1"/>
      <w:numFmt w:val="lowerLetter"/>
      <w:lvlText w:val="%2."/>
      <w:lvlJc w:val="left"/>
      <w:pPr>
        <w:ind w:left="1540" w:hanging="360"/>
      </w:pPr>
      <w:rPr>
        <w:rFonts w:ascii="Calibri" w:hAnsi="Calibri" w:cs="Calibri"/>
        <w:b w:val="0"/>
        <w:bCs w:val="0"/>
        <w:sz w:val="24"/>
        <w:szCs w:val="24"/>
      </w:rPr>
    </w:lvl>
    <w:lvl w:ilvl="2">
      <w:numFmt w:val="bullet"/>
      <w:lvlText w:val="•"/>
      <w:lvlJc w:val="left"/>
      <w:pPr>
        <w:ind w:left="2513" w:hanging="360"/>
      </w:pPr>
    </w:lvl>
    <w:lvl w:ilvl="3">
      <w:numFmt w:val="bullet"/>
      <w:lvlText w:val="•"/>
      <w:lvlJc w:val="left"/>
      <w:pPr>
        <w:ind w:left="3486" w:hanging="360"/>
      </w:pPr>
    </w:lvl>
    <w:lvl w:ilvl="4">
      <w:numFmt w:val="bullet"/>
      <w:lvlText w:val="•"/>
      <w:lvlJc w:val="left"/>
      <w:pPr>
        <w:ind w:left="4460" w:hanging="360"/>
      </w:pPr>
    </w:lvl>
    <w:lvl w:ilvl="5">
      <w:numFmt w:val="bullet"/>
      <w:lvlText w:val="•"/>
      <w:lvlJc w:val="left"/>
      <w:pPr>
        <w:ind w:left="5433" w:hanging="360"/>
      </w:pPr>
    </w:lvl>
    <w:lvl w:ilvl="6">
      <w:numFmt w:val="bullet"/>
      <w:lvlText w:val="•"/>
      <w:lvlJc w:val="left"/>
      <w:pPr>
        <w:ind w:left="6406" w:hanging="360"/>
      </w:pPr>
    </w:lvl>
    <w:lvl w:ilvl="7">
      <w:numFmt w:val="bullet"/>
      <w:lvlText w:val="•"/>
      <w:lvlJc w:val="left"/>
      <w:pPr>
        <w:ind w:left="7380" w:hanging="360"/>
      </w:pPr>
    </w:lvl>
    <w:lvl w:ilvl="8">
      <w:numFmt w:val="bullet"/>
      <w:lvlText w:val="•"/>
      <w:lvlJc w:val="left"/>
      <w:pPr>
        <w:ind w:left="8353" w:hanging="360"/>
      </w:pPr>
    </w:lvl>
  </w:abstractNum>
  <w:abstractNum w:abstractNumId="4" w15:restartNumberingAfterBreak="0">
    <w:nsid w:val="00000406"/>
    <w:multiLevelType w:val="multilevel"/>
    <w:tmpl w:val="FFFFFFFF"/>
    <w:lvl w:ilvl="0">
      <w:numFmt w:val="bullet"/>
      <w:lvlText w:val="•"/>
      <w:lvlJc w:val="left"/>
      <w:pPr>
        <w:ind w:left="460" w:hanging="360"/>
      </w:pPr>
      <w:rPr>
        <w:rFonts w:ascii="Times New Roman" w:hAnsi="Times New Roman"/>
        <w:b w:val="0"/>
        <w:w w:val="128"/>
        <w:sz w:val="24"/>
      </w:rPr>
    </w:lvl>
    <w:lvl w:ilvl="1">
      <w:numFmt w:val="bullet"/>
      <w:lvlText w:val="•"/>
      <w:lvlJc w:val="left"/>
      <w:pPr>
        <w:ind w:left="891" w:hanging="360"/>
      </w:pPr>
    </w:lvl>
    <w:lvl w:ilvl="2">
      <w:numFmt w:val="bullet"/>
      <w:lvlText w:val="•"/>
      <w:lvlJc w:val="left"/>
      <w:pPr>
        <w:ind w:left="1323" w:hanging="360"/>
      </w:pPr>
    </w:lvl>
    <w:lvl w:ilvl="3">
      <w:numFmt w:val="bullet"/>
      <w:lvlText w:val="•"/>
      <w:lvlJc w:val="left"/>
      <w:pPr>
        <w:ind w:left="1755" w:hanging="360"/>
      </w:pPr>
    </w:lvl>
    <w:lvl w:ilvl="4">
      <w:numFmt w:val="bullet"/>
      <w:lvlText w:val="•"/>
      <w:lvlJc w:val="left"/>
      <w:pPr>
        <w:ind w:left="2187" w:hanging="360"/>
      </w:pPr>
    </w:lvl>
    <w:lvl w:ilvl="5">
      <w:numFmt w:val="bullet"/>
      <w:lvlText w:val="•"/>
      <w:lvlJc w:val="left"/>
      <w:pPr>
        <w:ind w:left="2619" w:hanging="360"/>
      </w:pPr>
    </w:lvl>
    <w:lvl w:ilvl="6">
      <w:numFmt w:val="bullet"/>
      <w:lvlText w:val="•"/>
      <w:lvlJc w:val="left"/>
      <w:pPr>
        <w:ind w:left="3050" w:hanging="360"/>
      </w:pPr>
    </w:lvl>
    <w:lvl w:ilvl="7">
      <w:numFmt w:val="bullet"/>
      <w:lvlText w:val="•"/>
      <w:lvlJc w:val="left"/>
      <w:pPr>
        <w:ind w:left="3482" w:hanging="360"/>
      </w:pPr>
    </w:lvl>
    <w:lvl w:ilvl="8">
      <w:numFmt w:val="bullet"/>
      <w:lvlText w:val="•"/>
      <w:lvlJc w:val="left"/>
      <w:pPr>
        <w:ind w:left="3914" w:hanging="360"/>
      </w:pPr>
    </w:lvl>
  </w:abstractNum>
  <w:abstractNum w:abstractNumId="5" w15:restartNumberingAfterBreak="0">
    <w:nsid w:val="00000407"/>
    <w:multiLevelType w:val="multilevel"/>
    <w:tmpl w:val="FFFFFFFF"/>
    <w:lvl w:ilvl="0">
      <w:start w:val="1"/>
      <w:numFmt w:val="decimal"/>
      <w:lvlText w:val="%1."/>
      <w:lvlJc w:val="left"/>
      <w:pPr>
        <w:ind w:left="820" w:hanging="360"/>
      </w:pPr>
      <w:rPr>
        <w:rFonts w:ascii="Calibri" w:hAnsi="Calibri" w:cs="Calibri"/>
        <w:b w:val="0"/>
        <w:bCs w:val="0"/>
        <w:sz w:val="24"/>
        <w:szCs w:val="24"/>
      </w:rPr>
    </w:lvl>
    <w:lvl w:ilvl="1">
      <w:numFmt w:val="bullet"/>
      <w:lvlText w:val="•"/>
      <w:lvlJc w:val="left"/>
      <w:pPr>
        <w:ind w:left="1768" w:hanging="360"/>
      </w:pPr>
    </w:lvl>
    <w:lvl w:ilvl="2">
      <w:numFmt w:val="bullet"/>
      <w:lvlText w:val="•"/>
      <w:lvlJc w:val="left"/>
      <w:pPr>
        <w:ind w:left="2716" w:hanging="360"/>
      </w:pPr>
    </w:lvl>
    <w:lvl w:ilvl="3">
      <w:numFmt w:val="bullet"/>
      <w:lvlText w:val="•"/>
      <w:lvlJc w:val="left"/>
      <w:pPr>
        <w:ind w:left="3664" w:hanging="360"/>
      </w:pPr>
    </w:lvl>
    <w:lvl w:ilvl="4">
      <w:numFmt w:val="bullet"/>
      <w:lvlText w:val="•"/>
      <w:lvlJc w:val="left"/>
      <w:pPr>
        <w:ind w:left="4612" w:hanging="360"/>
      </w:pPr>
    </w:lvl>
    <w:lvl w:ilvl="5">
      <w:numFmt w:val="bullet"/>
      <w:lvlText w:val="•"/>
      <w:lvlJc w:val="left"/>
      <w:pPr>
        <w:ind w:left="5560" w:hanging="360"/>
      </w:pPr>
    </w:lvl>
    <w:lvl w:ilvl="6">
      <w:numFmt w:val="bullet"/>
      <w:lvlText w:val="•"/>
      <w:lvlJc w:val="left"/>
      <w:pPr>
        <w:ind w:left="6508" w:hanging="360"/>
      </w:pPr>
    </w:lvl>
    <w:lvl w:ilvl="7">
      <w:numFmt w:val="bullet"/>
      <w:lvlText w:val="•"/>
      <w:lvlJc w:val="left"/>
      <w:pPr>
        <w:ind w:left="7456" w:hanging="360"/>
      </w:pPr>
    </w:lvl>
    <w:lvl w:ilvl="8">
      <w:numFmt w:val="bullet"/>
      <w:lvlText w:val="•"/>
      <w:lvlJc w:val="left"/>
      <w:pPr>
        <w:ind w:left="8404" w:hanging="360"/>
      </w:pPr>
    </w:lvl>
  </w:abstractNum>
  <w:abstractNum w:abstractNumId="6" w15:restartNumberingAfterBreak="0">
    <w:nsid w:val="00000408"/>
    <w:multiLevelType w:val="multilevel"/>
    <w:tmpl w:val="FFFFFFFF"/>
    <w:lvl w:ilvl="0">
      <w:start w:val="1"/>
      <w:numFmt w:val="decimal"/>
      <w:lvlText w:val="%1."/>
      <w:lvlJc w:val="left"/>
      <w:pPr>
        <w:ind w:left="820" w:hanging="360"/>
      </w:pPr>
      <w:rPr>
        <w:rFonts w:ascii="Calibri" w:hAnsi="Calibri" w:cs="Calibri"/>
        <w:b w:val="0"/>
        <w:bCs w:val="0"/>
        <w:sz w:val="24"/>
        <w:szCs w:val="24"/>
      </w:rPr>
    </w:lvl>
    <w:lvl w:ilvl="1">
      <w:numFmt w:val="bullet"/>
      <w:lvlText w:val="•"/>
      <w:lvlJc w:val="left"/>
      <w:pPr>
        <w:ind w:left="1768" w:hanging="360"/>
      </w:pPr>
    </w:lvl>
    <w:lvl w:ilvl="2">
      <w:numFmt w:val="bullet"/>
      <w:lvlText w:val="•"/>
      <w:lvlJc w:val="left"/>
      <w:pPr>
        <w:ind w:left="2716" w:hanging="360"/>
      </w:pPr>
    </w:lvl>
    <w:lvl w:ilvl="3">
      <w:numFmt w:val="bullet"/>
      <w:lvlText w:val="•"/>
      <w:lvlJc w:val="left"/>
      <w:pPr>
        <w:ind w:left="3664" w:hanging="360"/>
      </w:pPr>
    </w:lvl>
    <w:lvl w:ilvl="4">
      <w:numFmt w:val="bullet"/>
      <w:lvlText w:val="•"/>
      <w:lvlJc w:val="left"/>
      <w:pPr>
        <w:ind w:left="4612" w:hanging="360"/>
      </w:pPr>
    </w:lvl>
    <w:lvl w:ilvl="5">
      <w:numFmt w:val="bullet"/>
      <w:lvlText w:val="•"/>
      <w:lvlJc w:val="left"/>
      <w:pPr>
        <w:ind w:left="5560" w:hanging="360"/>
      </w:pPr>
    </w:lvl>
    <w:lvl w:ilvl="6">
      <w:numFmt w:val="bullet"/>
      <w:lvlText w:val="•"/>
      <w:lvlJc w:val="left"/>
      <w:pPr>
        <w:ind w:left="6508" w:hanging="360"/>
      </w:pPr>
    </w:lvl>
    <w:lvl w:ilvl="7">
      <w:numFmt w:val="bullet"/>
      <w:lvlText w:val="•"/>
      <w:lvlJc w:val="left"/>
      <w:pPr>
        <w:ind w:left="7456" w:hanging="360"/>
      </w:pPr>
    </w:lvl>
    <w:lvl w:ilvl="8">
      <w:numFmt w:val="bullet"/>
      <w:lvlText w:val="•"/>
      <w:lvlJc w:val="left"/>
      <w:pPr>
        <w:ind w:left="8404" w:hanging="360"/>
      </w:pPr>
    </w:lvl>
  </w:abstractNum>
  <w:abstractNum w:abstractNumId="7" w15:restartNumberingAfterBreak="0">
    <w:nsid w:val="00000409"/>
    <w:multiLevelType w:val="multilevel"/>
    <w:tmpl w:val="FFFFFFFF"/>
    <w:lvl w:ilvl="0">
      <w:start w:val="1"/>
      <w:numFmt w:val="decimal"/>
      <w:lvlText w:val="%1."/>
      <w:lvlJc w:val="left"/>
      <w:pPr>
        <w:ind w:left="820" w:hanging="360"/>
      </w:pPr>
      <w:rPr>
        <w:rFonts w:ascii="Calibri" w:hAnsi="Calibri" w:cs="Calibri"/>
        <w:b w:val="0"/>
        <w:bCs w:val="0"/>
        <w:sz w:val="24"/>
        <w:szCs w:val="24"/>
      </w:rPr>
    </w:lvl>
    <w:lvl w:ilvl="1">
      <w:numFmt w:val="bullet"/>
      <w:lvlText w:val="•"/>
      <w:lvlJc w:val="left"/>
      <w:pPr>
        <w:ind w:left="1768" w:hanging="360"/>
      </w:pPr>
    </w:lvl>
    <w:lvl w:ilvl="2">
      <w:numFmt w:val="bullet"/>
      <w:lvlText w:val="•"/>
      <w:lvlJc w:val="left"/>
      <w:pPr>
        <w:ind w:left="2716" w:hanging="360"/>
      </w:pPr>
    </w:lvl>
    <w:lvl w:ilvl="3">
      <w:numFmt w:val="bullet"/>
      <w:lvlText w:val="•"/>
      <w:lvlJc w:val="left"/>
      <w:pPr>
        <w:ind w:left="3664" w:hanging="360"/>
      </w:pPr>
    </w:lvl>
    <w:lvl w:ilvl="4">
      <w:numFmt w:val="bullet"/>
      <w:lvlText w:val="•"/>
      <w:lvlJc w:val="left"/>
      <w:pPr>
        <w:ind w:left="4612" w:hanging="360"/>
      </w:pPr>
    </w:lvl>
    <w:lvl w:ilvl="5">
      <w:numFmt w:val="bullet"/>
      <w:lvlText w:val="•"/>
      <w:lvlJc w:val="left"/>
      <w:pPr>
        <w:ind w:left="5560" w:hanging="360"/>
      </w:pPr>
    </w:lvl>
    <w:lvl w:ilvl="6">
      <w:numFmt w:val="bullet"/>
      <w:lvlText w:val="•"/>
      <w:lvlJc w:val="left"/>
      <w:pPr>
        <w:ind w:left="6508" w:hanging="360"/>
      </w:pPr>
    </w:lvl>
    <w:lvl w:ilvl="7">
      <w:numFmt w:val="bullet"/>
      <w:lvlText w:val="•"/>
      <w:lvlJc w:val="left"/>
      <w:pPr>
        <w:ind w:left="7456" w:hanging="360"/>
      </w:pPr>
    </w:lvl>
    <w:lvl w:ilvl="8">
      <w:numFmt w:val="bullet"/>
      <w:lvlText w:val="•"/>
      <w:lvlJc w:val="left"/>
      <w:pPr>
        <w:ind w:left="8404" w:hanging="360"/>
      </w:pPr>
    </w:lvl>
  </w:abstractNum>
  <w:abstractNum w:abstractNumId="8" w15:restartNumberingAfterBreak="0">
    <w:nsid w:val="0000040A"/>
    <w:multiLevelType w:val="multilevel"/>
    <w:tmpl w:val="FFFFFFFF"/>
    <w:lvl w:ilvl="0">
      <w:start w:val="1"/>
      <w:numFmt w:val="decimal"/>
      <w:lvlText w:val="%1."/>
      <w:lvlJc w:val="left"/>
      <w:pPr>
        <w:ind w:left="820" w:hanging="360"/>
      </w:pPr>
      <w:rPr>
        <w:rFonts w:ascii="Calibri" w:hAnsi="Calibri" w:cs="Calibri"/>
        <w:b w:val="0"/>
        <w:bCs w:val="0"/>
        <w:sz w:val="24"/>
        <w:szCs w:val="24"/>
      </w:rPr>
    </w:lvl>
    <w:lvl w:ilvl="1">
      <w:start w:val="1"/>
      <w:numFmt w:val="lowerLetter"/>
      <w:lvlText w:val="%2."/>
      <w:lvlJc w:val="left"/>
      <w:pPr>
        <w:ind w:left="1540" w:hanging="360"/>
      </w:pPr>
      <w:rPr>
        <w:rFonts w:ascii="Calibri" w:hAnsi="Calibri" w:cs="Calibri"/>
        <w:b w:val="0"/>
        <w:bCs w:val="0"/>
        <w:sz w:val="24"/>
        <w:szCs w:val="24"/>
      </w:rPr>
    </w:lvl>
    <w:lvl w:ilvl="2">
      <w:numFmt w:val="bullet"/>
      <w:lvlText w:val="•"/>
      <w:lvlJc w:val="left"/>
      <w:pPr>
        <w:ind w:left="2513" w:hanging="360"/>
      </w:pPr>
    </w:lvl>
    <w:lvl w:ilvl="3">
      <w:numFmt w:val="bullet"/>
      <w:lvlText w:val="•"/>
      <w:lvlJc w:val="left"/>
      <w:pPr>
        <w:ind w:left="3486" w:hanging="360"/>
      </w:pPr>
    </w:lvl>
    <w:lvl w:ilvl="4">
      <w:numFmt w:val="bullet"/>
      <w:lvlText w:val="•"/>
      <w:lvlJc w:val="left"/>
      <w:pPr>
        <w:ind w:left="4460" w:hanging="360"/>
      </w:pPr>
    </w:lvl>
    <w:lvl w:ilvl="5">
      <w:numFmt w:val="bullet"/>
      <w:lvlText w:val="•"/>
      <w:lvlJc w:val="left"/>
      <w:pPr>
        <w:ind w:left="5433" w:hanging="360"/>
      </w:pPr>
    </w:lvl>
    <w:lvl w:ilvl="6">
      <w:numFmt w:val="bullet"/>
      <w:lvlText w:val="•"/>
      <w:lvlJc w:val="left"/>
      <w:pPr>
        <w:ind w:left="6406" w:hanging="360"/>
      </w:pPr>
    </w:lvl>
    <w:lvl w:ilvl="7">
      <w:numFmt w:val="bullet"/>
      <w:lvlText w:val="•"/>
      <w:lvlJc w:val="left"/>
      <w:pPr>
        <w:ind w:left="7380" w:hanging="360"/>
      </w:pPr>
    </w:lvl>
    <w:lvl w:ilvl="8">
      <w:numFmt w:val="bullet"/>
      <w:lvlText w:val="•"/>
      <w:lvlJc w:val="left"/>
      <w:pPr>
        <w:ind w:left="8353" w:hanging="360"/>
      </w:pPr>
    </w:lvl>
  </w:abstractNum>
  <w:abstractNum w:abstractNumId="9" w15:restartNumberingAfterBreak="0">
    <w:nsid w:val="42D07131"/>
    <w:multiLevelType w:val="hybridMultilevel"/>
    <w:tmpl w:val="85A6971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A352636"/>
    <w:multiLevelType w:val="hybridMultilevel"/>
    <w:tmpl w:val="3DD2F88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8156C78"/>
    <w:multiLevelType w:val="multilevel"/>
    <w:tmpl w:val="19B69A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2" w15:restartNumberingAfterBreak="0">
    <w:nsid w:val="5C7F3F94"/>
    <w:multiLevelType w:val="hybridMultilevel"/>
    <w:tmpl w:val="C442C428"/>
    <w:lvl w:ilvl="0" w:tplc="04090001">
      <w:start w:val="1"/>
      <w:numFmt w:val="bullet"/>
      <w:lvlText w:val=""/>
      <w:lvlJc w:val="left"/>
      <w:pPr>
        <w:ind w:left="11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7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900" w:hanging="360"/>
      </w:pPr>
      <w:rPr>
        <w:rFonts w:ascii="Wingdings" w:hAnsi="Wingdings" w:hint="default"/>
      </w:rPr>
    </w:lvl>
  </w:abstractNum>
  <w:abstractNum w:abstractNumId="13" w15:restartNumberingAfterBreak="0">
    <w:nsid w:val="704D01B4"/>
    <w:multiLevelType w:val="hybridMultilevel"/>
    <w:tmpl w:val="FFFFFFFF"/>
    <w:lvl w:ilvl="0" w:tplc="0409000F">
      <w:start w:val="1"/>
      <w:numFmt w:val="decimal"/>
      <w:lvlText w:val="%1."/>
      <w:lvlJc w:val="left"/>
      <w:pPr>
        <w:ind w:left="820" w:hanging="360"/>
      </w:pPr>
      <w:rPr>
        <w:rFonts w:cs="Times New Roman"/>
      </w:rPr>
    </w:lvl>
    <w:lvl w:ilvl="1" w:tplc="04090019" w:tentative="1">
      <w:start w:val="1"/>
      <w:numFmt w:val="lowerLetter"/>
      <w:lvlText w:val="%2."/>
      <w:lvlJc w:val="left"/>
      <w:pPr>
        <w:ind w:left="15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2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9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7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4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1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8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580" w:hanging="180"/>
      </w:pPr>
      <w:rPr>
        <w:rFonts w:cs="Times New Roman"/>
      </w:rPr>
    </w:lvl>
  </w:abstractNum>
  <w:abstractNum w:abstractNumId="14" w15:restartNumberingAfterBreak="0">
    <w:nsid w:val="7B943255"/>
    <w:multiLevelType w:val="hybridMultilevel"/>
    <w:tmpl w:val="994C98DC"/>
    <w:lvl w:ilvl="0" w:tplc="7FE8523E">
      <w:start w:val="109"/>
      <w:numFmt w:val="bullet"/>
      <w:lvlText w:val="-"/>
      <w:lvlJc w:val="left"/>
      <w:pPr>
        <w:ind w:left="720" w:hanging="360"/>
      </w:pPr>
      <w:rPr>
        <w:rFonts w:ascii="Calibri Light" w:eastAsiaTheme="minorHAnsi" w:hAnsi="Calibri Light" w:cs="Calibri Light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9"/>
  </w:num>
  <w:num w:numId="2">
    <w:abstractNumId w:val="14"/>
  </w:num>
  <w:num w:numId="3">
    <w:abstractNumId w:val="10"/>
  </w:num>
  <w:num w:numId="4">
    <w:abstractNumId w:val="0"/>
  </w:num>
  <w:num w:numId="5">
    <w:abstractNumId w:val="12"/>
  </w:num>
  <w:num w:numId="6">
    <w:abstractNumId w:val="8"/>
  </w:num>
  <w:num w:numId="7">
    <w:abstractNumId w:val="7"/>
  </w:num>
  <w:num w:numId="8">
    <w:abstractNumId w:val="6"/>
  </w:num>
  <w:num w:numId="9">
    <w:abstractNumId w:val="5"/>
  </w:num>
  <w:num w:numId="10">
    <w:abstractNumId w:val="4"/>
  </w:num>
  <w:num w:numId="11">
    <w:abstractNumId w:val="3"/>
  </w:num>
  <w:num w:numId="12">
    <w:abstractNumId w:val="2"/>
  </w:num>
  <w:num w:numId="13">
    <w:abstractNumId w:val="1"/>
  </w:num>
  <w:num w:numId="14">
    <w:abstractNumId w:val="13"/>
  </w:num>
  <w:num w:numId="15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hdrShapeDefaults>
    <o:shapedefaults v:ext="edit" spidmax="2052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51504"/>
    <w:rsid w:val="000120CD"/>
    <w:rsid w:val="00014446"/>
    <w:rsid w:val="00017004"/>
    <w:rsid w:val="00033E25"/>
    <w:rsid w:val="00052B0F"/>
    <w:rsid w:val="00054323"/>
    <w:rsid w:val="00055DF6"/>
    <w:rsid w:val="00055DFE"/>
    <w:rsid w:val="00064FFD"/>
    <w:rsid w:val="00075CFD"/>
    <w:rsid w:val="00075F0C"/>
    <w:rsid w:val="00080172"/>
    <w:rsid w:val="00084E5A"/>
    <w:rsid w:val="00090CA0"/>
    <w:rsid w:val="00091B83"/>
    <w:rsid w:val="000A75C0"/>
    <w:rsid w:val="000B3A52"/>
    <w:rsid w:val="000C353D"/>
    <w:rsid w:val="000C6835"/>
    <w:rsid w:val="000D6224"/>
    <w:rsid w:val="000F41B6"/>
    <w:rsid w:val="00111C4B"/>
    <w:rsid w:val="001129E0"/>
    <w:rsid w:val="00113E7F"/>
    <w:rsid w:val="00123ABF"/>
    <w:rsid w:val="00130901"/>
    <w:rsid w:val="00135819"/>
    <w:rsid w:val="00142AD8"/>
    <w:rsid w:val="00146FCD"/>
    <w:rsid w:val="0015347B"/>
    <w:rsid w:val="00161CA7"/>
    <w:rsid w:val="00170721"/>
    <w:rsid w:val="00175896"/>
    <w:rsid w:val="001A351C"/>
    <w:rsid w:val="001A6C7B"/>
    <w:rsid w:val="001B00AC"/>
    <w:rsid w:val="001B66F8"/>
    <w:rsid w:val="001C15B7"/>
    <w:rsid w:val="001C5C2D"/>
    <w:rsid w:val="001C68AE"/>
    <w:rsid w:val="001D6013"/>
    <w:rsid w:val="001D6A54"/>
    <w:rsid w:val="001D741D"/>
    <w:rsid w:val="001F62E2"/>
    <w:rsid w:val="002043F6"/>
    <w:rsid w:val="00211CBC"/>
    <w:rsid w:val="002208CC"/>
    <w:rsid w:val="00247A06"/>
    <w:rsid w:val="002506C9"/>
    <w:rsid w:val="002B12C3"/>
    <w:rsid w:val="002E1C2F"/>
    <w:rsid w:val="002E5B24"/>
    <w:rsid w:val="0030772F"/>
    <w:rsid w:val="0031423D"/>
    <w:rsid w:val="003177BA"/>
    <w:rsid w:val="00317991"/>
    <w:rsid w:val="003225AD"/>
    <w:rsid w:val="00340978"/>
    <w:rsid w:val="0035712F"/>
    <w:rsid w:val="00372A94"/>
    <w:rsid w:val="00392BA3"/>
    <w:rsid w:val="003E2A4A"/>
    <w:rsid w:val="003F1AE2"/>
    <w:rsid w:val="004114FF"/>
    <w:rsid w:val="00411A42"/>
    <w:rsid w:val="00414E22"/>
    <w:rsid w:val="00462F95"/>
    <w:rsid w:val="004807F5"/>
    <w:rsid w:val="00493D61"/>
    <w:rsid w:val="00495103"/>
    <w:rsid w:val="004A2762"/>
    <w:rsid w:val="004A2F74"/>
    <w:rsid w:val="004B5C6C"/>
    <w:rsid w:val="004C472C"/>
    <w:rsid w:val="004E0FCB"/>
    <w:rsid w:val="004E2E63"/>
    <w:rsid w:val="00503D16"/>
    <w:rsid w:val="0051123A"/>
    <w:rsid w:val="00514B7E"/>
    <w:rsid w:val="00514F88"/>
    <w:rsid w:val="00517C3A"/>
    <w:rsid w:val="0053412A"/>
    <w:rsid w:val="0054078E"/>
    <w:rsid w:val="00543268"/>
    <w:rsid w:val="005533B3"/>
    <w:rsid w:val="00563346"/>
    <w:rsid w:val="00574144"/>
    <w:rsid w:val="00580DE6"/>
    <w:rsid w:val="005C2401"/>
    <w:rsid w:val="005F21A8"/>
    <w:rsid w:val="006112EB"/>
    <w:rsid w:val="00613707"/>
    <w:rsid w:val="00621423"/>
    <w:rsid w:val="00623AFD"/>
    <w:rsid w:val="0063734D"/>
    <w:rsid w:val="00660E37"/>
    <w:rsid w:val="00672D71"/>
    <w:rsid w:val="00673DC5"/>
    <w:rsid w:val="00676ED7"/>
    <w:rsid w:val="0068225A"/>
    <w:rsid w:val="00697C86"/>
    <w:rsid w:val="006F131F"/>
    <w:rsid w:val="007053B1"/>
    <w:rsid w:val="00712367"/>
    <w:rsid w:val="00726287"/>
    <w:rsid w:val="00735DC9"/>
    <w:rsid w:val="00742C20"/>
    <w:rsid w:val="007433D6"/>
    <w:rsid w:val="0075235F"/>
    <w:rsid w:val="00771B38"/>
    <w:rsid w:val="00777B78"/>
    <w:rsid w:val="007815F4"/>
    <w:rsid w:val="007A4A61"/>
    <w:rsid w:val="007A5A8D"/>
    <w:rsid w:val="007B1E9A"/>
    <w:rsid w:val="007B2F9A"/>
    <w:rsid w:val="007B58E0"/>
    <w:rsid w:val="007C632D"/>
    <w:rsid w:val="007E3359"/>
    <w:rsid w:val="007F595B"/>
    <w:rsid w:val="00821067"/>
    <w:rsid w:val="0082119A"/>
    <w:rsid w:val="008407A9"/>
    <w:rsid w:val="00885F6A"/>
    <w:rsid w:val="00886BC6"/>
    <w:rsid w:val="008B430D"/>
    <w:rsid w:val="008C73A9"/>
    <w:rsid w:val="008E2AA3"/>
    <w:rsid w:val="008F0BB0"/>
    <w:rsid w:val="009304C6"/>
    <w:rsid w:val="00931C70"/>
    <w:rsid w:val="00935614"/>
    <w:rsid w:val="0094163A"/>
    <w:rsid w:val="00950896"/>
    <w:rsid w:val="00952C6A"/>
    <w:rsid w:val="00961A7D"/>
    <w:rsid w:val="009736E6"/>
    <w:rsid w:val="0097485A"/>
    <w:rsid w:val="00996CF4"/>
    <w:rsid w:val="009B24DC"/>
    <w:rsid w:val="009B2CCD"/>
    <w:rsid w:val="009B58F4"/>
    <w:rsid w:val="009B5BA5"/>
    <w:rsid w:val="009C2BFF"/>
    <w:rsid w:val="009E73BD"/>
    <w:rsid w:val="009F0B5C"/>
    <w:rsid w:val="00A0452B"/>
    <w:rsid w:val="00A27450"/>
    <w:rsid w:val="00A40CA7"/>
    <w:rsid w:val="00A51155"/>
    <w:rsid w:val="00A51504"/>
    <w:rsid w:val="00A527EC"/>
    <w:rsid w:val="00A74CCE"/>
    <w:rsid w:val="00A8592A"/>
    <w:rsid w:val="00A960C6"/>
    <w:rsid w:val="00AA5216"/>
    <w:rsid w:val="00AC0C18"/>
    <w:rsid w:val="00AD5F1F"/>
    <w:rsid w:val="00AE5045"/>
    <w:rsid w:val="00AE5378"/>
    <w:rsid w:val="00B14FD5"/>
    <w:rsid w:val="00B20DCA"/>
    <w:rsid w:val="00B3561E"/>
    <w:rsid w:val="00B37F69"/>
    <w:rsid w:val="00B40251"/>
    <w:rsid w:val="00B41B59"/>
    <w:rsid w:val="00B550F4"/>
    <w:rsid w:val="00B557A1"/>
    <w:rsid w:val="00B607C2"/>
    <w:rsid w:val="00B72206"/>
    <w:rsid w:val="00B77B00"/>
    <w:rsid w:val="00B86031"/>
    <w:rsid w:val="00B86BE5"/>
    <w:rsid w:val="00BA3338"/>
    <w:rsid w:val="00BB0CED"/>
    <w:rsid w:val="00BC2BA3"/>
    <w:rsid w:val="00BC5420"/>
    <w:rsid w:val="00BC6249"/>
    <w:rsid w:val="00BD0CFF"/>
    <w:rsid w:val="00BD798D"/>
    <w:rsid w:val="00BE325C"/>
    <w:rsid w:val="00BE51BC"/>
    <w:rsid w:val="00BE7A73"/>
    <w:rsid w:val="00C04105"/>
    <w:rsid w:val="00C06E04"/>
    <w:rsid w:val="00C17021"/>
    <w:rsid w:val="00C2277A"/>
    <w:rsid w:val="00C33240"/>
    <w:rsid w:val="00C54C2D"/>
    <w:rsid w:val="00C71B53"/>
    <w:rsid w:val="00C72088"/>
    <w:rsid w:val="00C72A65"/>
    <w:rsid w:val="00C91319"/>
    <w:rsid w:val="00CB7974"/>
    <w:rsid w:val="00CC3744"/>
    <w:rsid w:val="00CD507A"/>
    <w:rsid w:val="00CD72C2"/>
    <w:rsid w:val="00CE7B71"/>
    <w:rsid w:val="00CF3FA7"/>
    <w:rsid w:val="00CF70E5"/>
    <w:rsid w:val="00D00BFB"/>
    <w:rsid w:val="00D112EC"/>
    <w:rsid w:val="00D17124"/>
    <w:rsid w:val="00D2127D"/>
    <w:rsid w:val="00D32DF7"/>
    <w:rsid w:val="00D5136B"/>
    <w:rsid w:val="00D61C77"/>
    <w:rsid w:val="00D86001"/>
    <w:rsid w:val="00D87E68"/>
    <w:rsid w:val="00D97F0C"/>
    <w:rsid w:val="00DB61D0"/>
    <w:rsid w:val="00DC4ABD"/>
    <w:rsid w:val="00DE477B"/>
    <w:rsid w:val="00DF4BE2"/>
    <w:rsid w:val="00E03898"/>
    <w:rsid w:val="00E178D5"/>
    <w:rsid w:val="00E25283"/>
    <w:rsid w:val="00E4282C"/>
    <w:rsid w:val="00E7177E"/>
    <w:rsid w:val="00E75927"/>
    <w:rsid w:val="00E901B2"/>
    <w:rsid w:val="00EC6380"/>
    <w:rsid w:val="00ED0721"/>
    <w:rsid w:val="00EE5933"/>
    <w:rsid w:val="00EF22F1"/>
    <w:rsid w:val="00F26A63"/>
    <w:rsid w:val="00F30BFB"/>
    <w:rsid w:val="00F32A64"/>
    <w:rsid w:val="00F60F9F"/>
    <w:rsid w:val="00F64122"/>
    <w:rsid w:val="00F801DE"/>
    <w:rsid w:val="00FA23C9"/>
    <w:rsid w:val="00FA760A"/>
    <w:rsid w:val="00FB4EA0"/>
    <w:rsid w:val="00FC542E"/>
    <w:rsid w:val="00FE0D7B"/>
    <w:rsid w:val="00FE1CFC"/>
    <w:rsid w:val="00FE2065"/>
    <w:rsid w:val="00FF42C3"/>
    <w:rsid w:val="00FF5C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2"/>
    <o:shapelayout v:ext="edit">
      <o:idmap v:ext="edit" data="2"/>
    </o:shapelayout>
  </w:shapeDefaults>
  <w:decimalSymbol w:val="."/>
  <w:listSeparator w:val=","/>
  <w14:docId w14:val="09F43BE3"/>
  <w15:docId w15:val="{8544C4D2-C098-4754-8EA2-9FD41E1434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1" w:qFormat="1"/>
    <w:lsdException w:name="heading 1" w:uiPriority="1" w:qFormat="1"/>
    <w:lsdException w:name="heading 2" w:semiHidden="1" w:uiPriority="1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sid w:val="00D00BFB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Heading1">
    <w:name w:val="heading 1"/>
    <w:basedOn w:val="Normal"/>
    <w:next w:val="Normal"/>
    <w:link w:val="Heading1Char"/>
    <w:uiPriority w:val="1"/>
    <w:qFormat/>
    <w:rsid w:val="00D00BFB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1"/>
    <w:qFormat/>
    <w:rsid w:val="00D00BFB"/>
    <w:pPr>
      <w:ind w:left="420"/>
      <w:outlineLvl w:val="1"/>
    </w:pPr>
    <w:rPr>
      <w:rFonts w:ascii="Calibri" w:hAnsi="Calibri" w:cs="Calibri"/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D17124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17124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D17124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D17124"/>
  </w:style>
  <w:style w:type="paragraph" w:styleId="Footer">
    <w:name w:val="footer"/>
    <w:basedOn w:val="Normal"/>
    <w:link w:val="FooterChar"/>
    <w:uiPriority w:val="99"/>
    <w:unhideWhenUsed/>
    <w:rsid w:val="00D17124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D17124"/>
  </w:style>
  <w:style w:type="paragraph" w:styleId="ListParagraph">
    <w:name w:val="List Paragraph"/>
    <w:basedOn w:val="Normal"/>
    <w:uiPriority w:val="1"/>
    <w:qFormat/>
    <w:rsid w:val="002B12C3"/>
    <w:pPr>
      <w:ind w:left="720"/>
      <w:contextualSpacing/>
    </w:pPr>
  </w:style>
  <w:style w:type="table" w:styleId="TableGrid">
    <w:name w:val="Table Grid"/>
    <w:basedOn w:val="TableNormal"/>
    <w:uiPriority w:val="39"/>
    <w:rsid w:val="0082106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odyText">
    <w:name w:val="Body Text"/>
    <w:basedOn w:val="Normal"/>
    <w:link w:val="BodyTextChar"/>
    <w:uiPriority w:val="1"/>
    <w:qFormat/>
    <w:rsid w:val="00146FCD"/>
    <w:pPr>
      <w:suppressAutoHyphens/>
      <w:jc w:val="both"/>
    </w:pPr>
    <w:rPr>
      <w:rFonts w:ascii="Arial" w:hAnsi="Arial"/>
      <w:spacing w:val="-3"/>
      <w:szCs w:val="20"/>
    </w:rPr>
  </w:style>
  <w:style w:type="character" w:customStyle="1" w:styleId="BodyTextChar">
    <w:name w:val="Body Text Char"/>
    <w:basedOn w:val="DefaultParagraphFont"/>
    <w:link w:val="BodyText"/>
    <w:uiPriority w:val="99"/>
    <w:rsid w:val="00146FCD"/>
    <w:rPr>
      <w:rFonts w:ascii="Arial" w:eastAsia="Times New Roman" w:hAnsi="Arial" w:cs="Times New Roman"/>
      <w:spacing w:val="-3"/>
      <w:szCs w:val="20"/>
    </w:rPr>
  </w:style>
  <w:style w:type="paragraph" w:customStyle="1" w:styleId="paragraph">
    <w:name w:val="paragraph"/>
    <w:basedOn w:val="Normal"/>
    <w:rsid w:val="00EC6380"/>
    <w:pPr>
      <w:spacing w:before="100" w:beforeAutospacing="1" w:after="100" w:afterAutospacing="1"/>
    </w:pPr>
  </w:style>
  <w:style w:type="character" w:customStyle="1" w:styleId="normaltextrun">
    <w:name w:val="normaltextrun"/>
    <w:basedOn w:val="DefaultParagraphFont"/>
    <w:rsid w:val="00EC6380"/>
  </w:style>
  <w:style w:type="character" w:customStyle="1" w:styleId="tabchar">
    <w:name w:val="tabchar"/>
    <w:basedOn w:val="DefaultParagraphFont"/>
    <w:rsid w:val="00EC6380"/>
  </w:style>
  <w:style w:type="character" w:customStyle="1" w:styleId="eop">
    <w:name w:val="eop"/>
    <w:basedOn w:val="DefaultParagraphFont"/>
    <w:rsid w:val="00EC6380"/>
  </w:style>
  <w:style w:type="character" w:styleId="Hyperlink">
    <w:name w:val="Hyperlink"/>
    <w:basedOn w:val="DefaultParagraphFont"/>
    <w:uiPriority w:val="99"/>
    <w:unhideWhenUsed/>
    <w:rsid w:val="0082119A"/>
    <w:rPr>
      <w:color w:val="0563C1" w:themeColor="hyperlink"/>
      <w:u w:val="single"/>
    </w:rPr>
  </w:style>
  <w:style w:type="character" w:customStyle="1" w:styleId="UnresolvedMention">
    <w:name w:val="Unresolved Mention"/>
    <w:basedOn w:val="DefaultParagraphFont"/>
    <w:uiPriority w:val="99"/>
    <w:rsid w:val="0082119A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D61C77"/>
    <w:rPr>
      <w:color w:val="954F72" w:themeColor="followedHyperlink"/>
      <w:u w:val="single"/>
    </w:rPr>
  </w:style>
  <w:style w:type="paragraph" w:customStyle="1" w:styleId="Default">
    <w:name w:val="Default"/>
    <w:rsid w:val="00CD507A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paragraph" w:styleId="NormalWeb">
    <w:name w:val="Normal (Web)"/>
    <w:basedOn w:val="Normal"/>
    <w:uiPriority w:val="99"/>
    <w:semiHidden/>
    <w:unhideWhenUsed/>
    <w:rsid w:val="00BE7A73"/>
    <w:pPr>
      <w:spacing w:before="100" w:beforeAutospacing="1" w:after="100" w:afterAutospacing="1"/>
    </w:pPr>
  </w:style>
  <w:style w:type="character" w:customStyle="1" w:styleId="apple-tab-span">
    <w:name w:val="apple-tab-span"/>
    <w:basedOn w:val="DefaultParagraphFont"/>
    <w:rsid w:val="00BE7A73"/>
  </w:style>
  <w:style w:type="character" w:customStyle="1" w:styleId="Heading2Char">
    <w:name w:val="Heading 2 Char"/>
    <w:basedOn w:val="DefaultParagraphFont"/>
    <w:link w:val="Heading2"/>
    <w:uiPriority w:val="9"/>
    <w:rsid w:val="00D00BFB"/>
    <w:rPr>
      <w:rFonts w:ascii="Calibri" w:eastAsia="Times New Roman" w:hAnsi="Calibri" w:cs="Calibri"/>
      <w:b/>
      <w:bCs/>
      <w:sz w:val="24"/>
      <w:szCs w:val="24"/>
    </w:rPr>
  </w:style>
  <w:style w:type="paragraph" w:customStyle="1" w:styleId="TableParagraph">
    <w:name w:val="Table Paragraph"/>
    <w:basedOn w:val="Normal"/>
    <w:uiPriority w:val="1"/>
    <w:qFormat/>
    <w:rsid w:val="00D00BFB"/>
  </w:style>
  <w:style w:type="character" w:customStyle="1" w:styleId="Heading1Char">
    <w:name w:val="Heading 1 Char"/>
    <w:basedOn w:val="DefaultParagraphFont"/>
    <w:link w:val="Heading1"/>
    <w:uiPriority w:val="9"/>
    <w:rsid w:val="00D00BFB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78571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550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3641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66044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5897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00887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3544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20612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9939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21396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1063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65079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5112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03552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4953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19710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9713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75916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51905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20224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16848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4698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2438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96483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01313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06309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43954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3868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65246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677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1543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2392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53804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66281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0029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7551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153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2405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7849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4073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1428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0156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4883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5350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7207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0391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9729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389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26826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59648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06720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62392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89052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55019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46650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89221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87781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6481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81905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61112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31444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21032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92517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5196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3074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04789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6339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9132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10860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60749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2231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2419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stacy.lee@cravenk12.org" TargetMode="External"/><Relationship Id="rId13" Type="http://schemas.openxmlformats.org/officeDocument/2006/relationships/header" Target="head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mailto:nicholas.lucas@cravenk12.org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stacy.lee@cravenk12.org" TargetMode="Externa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C741713-0112-42A5-914E-83885855FD5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1955</Words>
  <Characters>11146</Characters>
  <Application>Microsoft Office Word</Application>
  <DocSecurity>0</DocSecurity>
  <Lines>92</Lines>
  <Paragraphs>26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13075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Ervin Patrick</dc:creator>
  <cp:lastModifiedBy>COLLEEN FROMING</cp:lastModifiedBy>
  <cp:revision>2</cp:revision>
  <cp:lastPrinted>2022-05-11T15:43:00Z</cp:lastPrinted>
  <dcterms:created xsi:type="dcterms:W3CDTF">2022-07-19T20:10:00Z</dcterms:created>
  <dcterms:modified xsi:type="dcterms:W3CDTF">2022-07-19T20:10:00Z</dcterms:modified>
</cp:coreProperties>
</file>