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A8395" w14:textId="13543571" w:rsidR="00D00BFB" w:rsidRPr="00D00BFB" w:rsidRDefault="00D00BFB" w:rsidP="00D00BFB">
      <w:pPr>
        <w:pStyle w:val="BodyText"/>
        <w:tabs>
          <w:tab w:val="left" w:pos="3299"/>
        </w:tabs>
        <w:kinsoku w:val="0"/>
        <w:overflowPunct w:val="0"/>
        <w:spacing w:before="5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</w:t>
      </w:r>
      <w:r w:rsidRPr="00D00BFB">
        <w:rPr>
          <w:rFonts w:asciiTheme="minorHAnsi" w:hAnsiTheme="minorHAnsi" w:cstheme="minorHAnsi"/>
          <w:szCs w:val="24"/>
        </w:rPr>
        <w:t>ISSUE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DATE:</w:t>
      </w:r>
      <w:r w:rsidRPr="00D00BFB">
        <w:rPr>
          <w:rFonts w:asciiTheme="minorHAnsi" w:hAnsiTheme="minorHAnsi" w:cstheme="minorHAnsi"/>
          <w:szCs w:val="24"/>
        </w:rPr>
        <w:tab/>
      </w:r>
      <w:r w:rsidR="00DF4828">
        <w:rPr>
          <w:rFonts w:asciiTheme="minorHAnsi" w:hAnsiTheme="minorHAnsi" w:cstheme="minorHAnsi"/>
          <w:b/>
          <w:bCs/>
          <w:szCs w:val="24"/>
        </w:rPr>
        <w:t>August 18</w:t>
      </w:r>
      <w:r w:rsidRPr="00D00BFB">
        <w:rPr>
          <w:rFonts w:asciiTheme="minorHAnsi" w:hAnsiTheme="minorHAnsi" w:cstheme="minorHAnsi"/>
          <w:b/>
          <w:bCs/>
          <w:szCs w:val="24"/>
        </w:rPr>
        <w:t>, 2022</w:t>
      </w:r>
    </w:p>
    <w:p w14:paraId="62E6BEAC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492DBAA1" w14:textId="15F92387" w:rsidR="00D00BFB" w:rsidRPr="00D00BFB" w:rsidRDefault="00D00BFB" w:rsidP="00D00BFB">
      <w:pPr>
        <w:pStyle w:val="Heading2"/>
        <w:tabs>
          <w:tab w:val="left" w:pos="3299"/>
        </w:tabs>
        <w:kinsoku w:val="0"/>
        <w:overflowPunct w:val="0"/>
        <w:rPr>
          <w:rFonts w:asciiTheme="minorHAnsi" w:hAnsiTheme="minorHAnsi" w:cstheme="minorHAnsi"/>
          <w:b w:val="0"/>
          <w:bCs w:val="0"/>
        </w:rPr>
      </w:pPr>
      <w:r w:rsidRPr="00D00BFB">
        <w:rPr>
          <w:rFonts w:asciiTheme="minorHAnsi" w:hAnsiTheme="minorHAnsi" w:cstheme="minorHAnsi"/>
          <w:b w:val="0"/>
          <w:bCs w:val="0"/>
          <w:w w:val="95"/>
        </w:rPr>
        <w:t>TITLE:</w:t>
      </w:r>
      <w:r w:rsidRPr="00D00BFB">
        <w:rPr>
          <w:rFonts w:asciiTheme="minorHAnsi" w:hAnsiTheme="minorHAnsi" w:cstheme="minorHAnsi"/>
          <w:b w:val="0"/>
          <w:bCs w:val="0"/>
          <w:w w:val="95"/>
        </w:rPr>
        <w:tab/>
      </w:r>
      <w:r w:rsidR="00DF4828">
        <w:rPr>
          <w:rFonts w:asciiTheme="minorHAnsi" w:hAnsiTheme="minorHAnsi" w:cstheme="minorHAnsi"/>
          <w:w w:val="95"/>
        </w:rPr>
        <w:t xml:space="preserve">Repost: </w:t>
      </w:r>
      <w:r w:rsidRPr="00D00BFB">
        <w:rPr>
          <w:rFonts w:asciiTheme="minorHAnsi" w:hAnsiTheme="minorHAnsi" w:cstheme="minorHAnsi"/>
          <w:spacing w:val="-1"/>
        </w:rPr>
        <w:t>Bi-Directional Antennae System</w:t>
      </w:r>
    </w:p>
    <w:p w14:paraId="7A5D8CC6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71EE8369" w14:textId="042BF69A" w:rsidR="00D00BFB" w:rsidRPr="00D00BFB" w:rsidRDefault="00D00BFB" w:rsidP="00D00BFB">
      <w:pPr>
        <w:pStyle w:val="BodyText"/>
        <w:tabs>
          <w:tab w:val="left" w:pos="3299"/>
          <w:tab w:val="left" w:pos="10440"/>
        </w:tabs>
        <w:kinsoku w:val="0"/>
        <w:overflowPunct w:val="0"/>
        <w:ind w:left="270" w:right="1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</w:t>
      </w:r>
      <w:r w:rsidRPr="00D00BFB">
        <w:rPr>
          <w:rFonts w:asciiTheme="minorHAnsi" w:hAnsiTheme="minorHAnsi" w:cstheme="minorHAnsi"/>
          <w:szCs w:val="24"/>
        </w:rPr>
        <w:t>ISSUING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DEPARTMENT:</w:t>
      </w:r>
      <w:r w:rsidRPr="00D00BFB">
        <w:rPr>
          <w:rFonts w:asciiTheme="minorHAnsi" w:hAnsiTheme="minorHAnsi" w:cstheme="minorHAnsi"/>
          <w:szCs w:val="24"/>
        </w:rPr>
        <w:tab/>
      </w:r>
      <w:r w:rsidRPr="00D00BFB">
        <w:rPr>
          <w:rFonts w:asciiTheme="minorHAnsi" w:hAnsiTheme="minorHAnsi" w:cstheme="minorHAnsi"/>
          <w:b/>
          <w:bCs/>
          <w:szCs w:val="24"/>
        </w:rPr>
        <w:t>Craven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County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Schools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Administration</w:t>
      </w:r>
    </w:p>
    <w:p w14:paraId="66343A2B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spacing w:val="-5"/>
        </w:rPr>
      </w:pPr>
      <w:r w:rsidRPr="00D00BFB">
        <w:rPr>
          <w:rFonts w:asciiTheme="minorHAnsi" w:hAnsiTheme="minorHAnsi" w:cstheme="minorHAnsi"/>
        </w:rPr>
        <w:t>Attn:</w:t>
      </w:r>
      <w:r w:rsidRPr="00D00BFB">
        <w:rPr>
          <w:rFonts w:asciiTheme="minorHAnsi" w:hAnsiTheme="minorHAnsi" w:cstheme="minorHAnsi"/>
          <w:spacing w:val="-5"/>
        </w:rPr>
        <w:t xml:space="preserve"> </w:t>
      </w:r>
      <w:r w:rsidRPr="00D00BFB">
        <w:rPr>
          <w:rFonts w:asciiTheme="minorHAnsi" w:hAnsiTheme="minorHAnsi" w:cstheme="minorHAnsi"/>
        </w:rPr>
        <w:t>Mr. Stacy C. Lee</w:t>
      </w:r>
      <w:r w:rsidRPr="00D00BFB">
        <w:rPr>
          <w:rFonts w:asciiTheme="minorHAnsi" w:hAnsiTheme="minorHAnsi" w:cstheme="minorHAnsi"/>
          <w:spacing w:val="-1"/>
        </w:rPr>
        <w:t>,</w:t>
      </w:r>
      <w:r w:rsidRPr="00D00BFB">
        <w:rPr>
          <w:rFonts w:asciiTheme="minorHAnsi" w:hAnsiTheme="minorHAnsi" w:cstheme="minorHAnsi"/>
          <w:spacing w:val="-5"/>
        </w:rPr>
        <w:t xml:space="preserve"> </w:t>
      </w:r>
    </w:p>
    <w:p w14:paraId="7CA87A87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spacing w:val="-1"/>
        </w:rPr>
      </w:pPr>
      <w:r w:rsidRPr="00D00BFB">
        <w:rPr>
          <w:rFonts w:asciiTheme="minorHAnsi" w:hAnsiTheme="minorHAnsi" w:cstheme="minorHAnsi"/>
          <w:spacing w:val="-1"/>
        </w:rPr>
        <w:t>Chief Officer of Systems and Operations</w:t>
      </w:r>
    </w:p>
    <w:p w14:paraId="6671975C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color w:val="0563C1"/>
        </w:rPr>
      </w:pPr>
      <w:r w:rsidRPr="00D00BFB">
        <w:rPr>
          <w:rFonts w:asciiTheme="minorHAnsi" w:hAnsiTheme="minorHAnsi" w:cstheme="minorHAnsi"/>
        </w:rPr>
        <w:t>Email:</w:t>
      </w:r>
      <w:r w:rsidRPr="00D00BFB">
        <w:rPr>
          <w:rFonts w:asciiTheme="minorHAnsi" w:hAnsiTheme="minorHAnsi" w:cstheme="minorHAnsi"/>
          <w:spacing w:val="-20"/>
        </w:rPr>
        <w:t xml:space="preserve"> </w:t>
      </w:r>
      <w:hyperlink r:id="rId8" w:history="1">
        <w:r w:rsidRPr="00D00BFB">
          <w:rPr>
            <w:rStyle w:val="Hyperlink"/>
            <w:rFonts w:asciiTheme="minorHAnsi" w:hAnsiTheme="minorHAnsi" w:cstheme="minorHAnsi"/>
          </w:rPr>
          <w:t>stacy.lee@cravenk12.org</w:t>
        </w:r>
      </w:hyperlink>
      <w:r w:rsidRPr="00D00BFB">
        <w:rPr>
          <w:rFonts w:asciiTheme="minorHAnsi" w:hAnsiTheme="minorHAnsi" w:cstheme="minorHAnsi"/>
          <w:color w:val="0563C1"/>
        </w:rPr>
        <w:t xml:space="preserve">  </w:t>
      </w:r>
    </w:p>
    <w:p w14:paraId="2EC88A40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b w:val="0"/>
          <w:bCs w:val="0"/>
          <w:color w:val="000000"/>
        </w:rPr>
      </w:pPr>
      <w:r w:rsidRPr="00D00BFB">
        <w:rPr>
          <w:rFonts w:asciiTheme="minorHAnsi" w:hAnsiTheme="minorHAnsi" w:cstheme="minorHAnsi"/>
          <w:color w:val="000000"/>
        </w:rPr>
        <w:t>3600</w:t>
      </w:r>
      <w:r w:rsidRPr="00D00BFB">
        <w:rPr>
          <w:rFonts w:asciiTheme="minorHAnsi" w:hAnsiTheme="minorHAnsi" w:cstheme="minorHAnsi"/>
          <w:color w:val="000000"/>
          <w:spacing w:val="-7"/>
        </w:rPr>
        <w:t xml:space="preserve"> </w:t>
      </w:r>
      <w:r w:rsidRPr="00D00BFB">
        <w:rPr>
          <w:rFonts w:asciiTheme="minorHAnsi" w:hAnsiTheme="minorHAnsi" w:cstheme="minorHAnsi"/>
          <w:color w:val="000000"/>
        </w:rPr>
        <w:t>Trent</w:t>
      </w:r>
      <w:r w:rsidRPr="00D00BFB">
        <w:rPr>
          <w:rFonts w:asciiTheme="minorHAnsi" w:hAnsiTheme="minorHAnsi" w:cstheme="minorHAnsi"/>
          <w:color w:val="000000"/>
          <w:spacing w:val="-6"/>
        </w:rPr>
        <w:t xml:space="preserve"> </w:t>
      </w:r>
      <w:r w:rsidRPr="00D00BFB">
        <w:rPr>
          <w:rFonts w:asciiTheme="minorHAnsi" w:hAnsiTheme="minorHAnsi" w:cstheme="minorHAnsi"/>
          <w:color w:val="000000"/>
        </w:rPr>
        <w:t>Road</w:t>
      </w:r>
    </w:p>
    <w:p w14:paraId="5E6C8D51" w14:textId="77777777" w:rsidR="00D00BFB" w:rsidRPr="00D00BFB" w:rsidRDefault="00D00BFB" w:rsidP="00D00BFB">
      <w:pPr>
        <w:pStyle w:val="BodyText"/>
        <w:kinsoku w:val="0"/>
        <w:overflowPunct w:val="0"/>
        <w:ind w:left="330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New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Bern,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NC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28562</w:t>
      </w:r>
    </w:p>
    <w:p w14:paraId="057654FD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27A72B5A" w14:textId="430CF7FE" w:rsidR="00D00BFB" w:rsidRPr="00D00BFB" w:rsidRDefault="00D00BFB" w:rsidP="00D00BFB">
      <w:pPr>
        <w:pStyle w:val="BodyText"/>
        <w:kinsoku w:val="0"/>
        <w:overflowPunct w:val="0"/>
        <w:ind w:left="420"/>
        <w:rPr>
          <w:rFonts w:asciiTheme="minorHAnsi" w:hAnsiTheme="minorHAnsi" w:cstheme="minorHAnsi"/>
          <w:b/>
          <w:bCs/>
          <w:spacing w:val="-1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Sealed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 be received until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2:00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p.m.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="004C221B">
        <w:rPr>
          <w:rFonts w:asciiTheme="minorHAnsi" w:hAnsiTheme="minorHAnsi" w:cstheme="minorHAnsi"/>
          <w:b/>
          <w:bCs/>
          <w:szCs w:val="24"/>
        </w:rPr>
        <w:t>Friday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, </w:t>
      </w:r>
      <w:r w:rsidR="00DF4828">
        <w:rPr>
          <w:rFonts w:asciiTheme="minorHAnsi" w:hAnsiTheme="minorHAnsi" w:cstheme="minorHAnsi"/>
          <w:b/>
          <w:bCs/>
          <w:szCs w:val="24"/>
        </w:rPr>
        <w:t>September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2, 2022, </w:t>
      </w:r>
      <w:r w:rsidRPr="00D00BFB">
        <w:rPr>
          <w:rFonts w:asciiTheme="minorHAnsi" w:hAnsiTheme="minorHAnsi" w:cstheme="minorHAnsi"/>
          <w:szCs w:val="24"/>
        </w:rPr>
        <w:t>from qualified vendors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 a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Bi-Directional Antennae System (BDA).</w:t>
      </w:r>
    </w:p>
    <w:p w14:paraId="5336F36F" w14:textId="77777777" w:rsidR="00D00BFB" w:rsidRPr="00D00BFB" w:rsidRDefault="00D00BFB" w:rsidP="00D00BFB">
      <w:pPr>
        <w:pStyle w:val="BodyText"/>
        <w:kinsoku w:val="0"/>
        <w:overflowPunct w:val="0"/>
        <w:ind w:left="420"/>
        <w:rPr>
          <w:rFonts w:asciiTheme="minorHAnsi" w:hAnsiTheme="minorHAnsi" w:cstheme="minorHAnsi"/>
          <w:szCs w:val="24"/>
        </w:rPr>
      </w:pPr>
    </w:p>
    <w:p w14:paraId="7E25DE0F" w14:textId="77777777" w:rsidR="00D00BFB" w:rsidRPr="00D00BFB" w:rsidRDefault="00D00BFB" w:rsidP="00D00BFB">
      <w:pPr>
        <w:pStyle w:val="BodyText"/>
        <w:kinsoku w:val="0"/>
        <w:overflowPunct w:val="0"/>
        <w:ind w:left="45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 inquiries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concerning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Proposals</w:t>
      </w:r>
      <w:r w:rsidRPr="00D00BFB">
        <w:rPr>
          <w:rFonts w:asciiTheme="minorHAnsi" w:hAnsiTheme="minorHAnsi" w:cstheme="minorHAnsi"/>
          <w:szCs w:val="24"/>
        </w:rPr>
        <w:t xml:space="preserve"> (RFP)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emailed to:</w:t>
      </w:r>
    </w:p>
    <w:p w14:paraId="0DC4E581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55A549AC" w14:textId="77777777" w:rsidR="00D00BFB" w:rsidRPr="00D00BFB" w:rsidRDefault="00D00BFB" w:rsidP="00D00BFB">
      <w:pPr>
        <w:pStyle w:val="Heading2"/>
        <w:numPr>
          <w:ilvl w:val="0"/>
          <w:numId w:val="4"/>
        </w:numPr>
        <w:tabs>
          <w:tab w:val="left" w:pos="1140"/>
        </w:tabs>
        <w:kinsoku w:val="0"/>
        <w:overflowPunct w:val="0"/>
        <w:rPr>
          <w:rFonts w:asciiTheme="minorHAnsi" w:hAnsiTheme="minorHAnsi" w:cstheme="minorHAnsi"/>
          <w:color w:val="0563C1"/>
          <w:u w:val="single"/>
        </w:rPr>
      </w:pPr>
      <w:r w:rsidRPr="00D00BFB">
        <w:rPr>
          <w:rFonts w:asciiTheme="minorHAnsi" w:hAnsiTheme="minorHAnsi" w:cstheme="minorHAnsi"/>
        </w:rPr>
        <w:t>Mr. Stacy C. Lee,</w:t>
      </w:r>
      <w:r w:rsidRPr="00D00BFB">
        <w:rPr>
          <w:rFonts w:asciiTheme="minorHAnsi" w:hAnsiTheme="minorHAnsi" w:cstheme="minorHAnsi"/>
          <w:spacing w:val="-5"/>
        </w:rPr>
        <w:t xml:space="preserve"> </w:t>
      </w:r>
      <w:r w:rsidRPr="00D00BFB">
        <w:rPr>
          <w:rFonts w:asciiTheme="minorHAnsi" w:hAnsiTheme="minorHAnsi" w:cstheme="minorHAnsi"/>
        </w:rPr>
        <w:t>Chief Officer of Systems and Operations,</w:t>
      </w:r>
      <w:r w:rsidRPr="00D00BFB">
        <w:rPr>
          <w:rFonts w:asciiTheme="minorHAnsi" w:hAnsiTheme="minorHAnsi" w:cstheme="minorHAnsi"/>
          <w:spacing w:val="-6"/>
        </w:rPr>
        <w:t xml:space="preserve"> </w:t>
      </w:r>
      <w:hyperlink r:id="rId9" w:history="1">
        <w:r w:rsidRPr="00D00BFB">
          <w:rPr>
            <w:rStyle w:val="Hyperlink"/>
            <w:rFonts w:asciiTheme="minorHAnsi" w:hAnsiTheme="minorHAnsi" w:cstheme="minorHAnsi"/>
          </w:rPr>
          <w:t>stacy.lee@cravenk12.org</w:t>
        </w:r>
      </w:hyperlink>
    </w:p>
    <w:p w14:paraId="41083416" w14:textId="77777777" w:rsidR="00D00BFB" w:rsidRPr="00D00BFB" w:rsidRDefault="00D00BFB" w:rsidP="00D00BFB">
      <w:pPr>
        <w:numPr>
          <w:ilvl w:val="0"/>
          <w:numId w:val="5"/>
        </w:numPr>
        <w:rPr>
          <w:rFonts w:asciiTheme="minorHAnsi" w:hAnsiTheme="minorHAnsi" w:cstheme="minorHAnsi"/>
          <w:b/>
          <w:bCs/>
        </w:rPr>
      </w:pPr>
      <w:r w:rsidRPr="00D00BFB">
        <w:rPr>
          <w:rFonts w:asciiTheme="minorHAnsi" w:hAnsiTheme="minorHAnsi" w:cstheme="minorHAnsi"/>
          <w:b/>
          <w:bCs/>
        </w:rPr>
        <w:t xml:space="preserve">Mr. Nick Lucas, Director of Safety and Security, </w:t>
      </w:r>
      <w:hyperlink r:id="rId10" w:history="1">
        <w:r w:rsidRPr="00D00BFB">
          <w:rPr>
            <w:rStyle w:val="Hyperlink"/>
            <w:rFonts w:asciiTheme="minorHAnsi" w:hAnsiTheme="minorHAnsi" w:cstheme="minorHAnsi"/>
            <w:b/>
            <w:bCs/>
          </w:rPr>
          <w:t>nicholas.lucas@cravenk12.org</w:t>
        </w:r>
      </w:hyperlink>
    </w:p>
    <w:p w14:paraId="72C2F958" w14:textId="77777777" w:rsidR="00D00BFB" w:rsidRPr="00D00BFB" w:rsidRDefault="00D00BFB" w:rsidP="00D00BFB">
      <w:pPr>
        <w:ind w:left="1140"/>
        <w:rPr>
          <w:rFonts w:asciiTheme="minorHAnsi" w:hAnsiTheme="minorHAnsi" w:cstheme="minorHAnsi"/>
          <w:b/>
          <w:bCs/>
        </w:rPr>
      </w:pPr>
    </w:p>
    <w:p w14:paraId="3CE49E81" w14:textId="5BEFEA35" w:rsidR="00D00BFB" w:rsidRPr="00D00BFB" w:rsidRDefault="00D00BFB" w:rsidP="00D00BFB">
      <w:pPr>
        <w:pStyle w:val="BodyText"/>
        <w:kinsoku w:val="0"/>
        <w:overflowPunct w:val="0"/>
        <w:spacing w:before="58"/>
        <w:ind w:left="420" w:right="119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All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questions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regarding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this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RFP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due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by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12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noon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Eastern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time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on </w:t>
      </w:r>
      <w:r w:rsidR="004C221B">
        <w:rPr>
          <w:rFonts w:asciiTheme="minorHAnsi" w:hAnsiTheme="minorHAnsi" w:cstheme="minorHAnsi"/>
          <w:b/>
          <w:bCs/>
          <w:szCs w:val="24"/>
        </w:rPr>
        <w:t>Monday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, </w:t>
      </w:r>
      <w:r w:rsidR="00DF4828">
        <w:rPr>
          <w:rFonts w:asciiTheme="minorHAnsi" w:hAnsiTheme="minorHAnsi" w:cstheme="minorHAnsi"/>
          <w:b/>
          <w:bCs/>
          <w:szCs w:val="24"/>
        </w:rPr>
        <w:t>August 29</w:t>
      </w:r>
      <w:r w:rsidRPr="00D00BFB">
        <w:rPr>
          <w:rFonts w:asciiTheme="minorHAnsi" w:hAnsiTheme="minorHAnsi" w:cstheme="minorHAnsi"/>
          <w:b/>
          <w:bCs/>
          <w:szCs w:val="24"/>
        </w:rPr>
        <w:t>, 2022.</w:t>
      </w:r>
      <w:r w:rsidRPr="00D00BFB">
        <w:rPr>
          <w:rFonts w:asciiTheme="minorHAnsi" w:hAnsiTheme="minorHAnsi" w:cstheme="minorHAnsi"/>
          <w:b/>
          <w:bCs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All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answers</w:t>
      </w:r>
      <w:r w:rsidRPr="00D00BFB">
        <w:rPr>
          <w:rFonts w:asciiTheme="minorHAnsi" w:hAnsiTheme="minorHAnsi" w:cstheme="minorHAnsi"/>
          <w:b/>
          <w:bCs/>
          <w:spacing w:val="21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issued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in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single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addendum.</w:t>
      </w:r>
      <w:r w:rsidRPr="00D00BFB">
        <w:rPr>
          <w:rFonts w:asciiTheme="minorHAnsi" w:hAnsiTheme="minorHAnsi" w:cstheme="minorHAnsi"/>
          <w:b/>
          <w:bCs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Any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questions</w:t>
      </w:r>
      <w:r w:rsidRPr="00D00BFB">
        <w:rPr>
          <w:rFonts w:asciiTheme="minorHAnsi" w:hAnsiTheme="minorHAnsi" w:cstheme="minorHAnsi"/>
          <w:b/>
          <w:bCs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after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this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date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not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addressed.</w:t>
      </w:r>
      <w:r w:rsidRPr="00D00BFB">
        <w:rPr>
          <w:rFonts w:asciiTheme="minorHAnsi" w:hAnsiTheme="minorHAnsi" w:cstheme="minorHAnsi"/>
          <w:b/>
          <w:bCs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Any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firms</w:t>
      </w:r>
      <w:r w:rsidRPr="00D00BFB">
        <w:rPr>
          <w:rFonts w:asciiTheme="minorHAnsi" w:hAnsiTheme="minorHAnsi" w:cstheme="minorHAnsi"/>
          <w:b/>
          <w:bCs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 xml:space="preserve">wishing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to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included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on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distribution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of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any addendums</w:t>
      </w:r>
      <w:r w:rsidRPr="00D00BFB">
        <w:rPr>
          <w:rFonts w:asciiTheme="minorHAnsi" w:hAnsiTheme="minorHAnsi" w:cstheme="minorHAnsi"/>
          <w:b/>
          <w:bCs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must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register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at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e-mail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 xml:space="preserve"> addresses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listed</w:t>
      </w:r>
      <w:r w:rsidRPr="00D00BFB">
        <w:rPr>
          <w:rFonts w:asciiTheme="minorHAnsi" w:hAnsiTheme="minorHAnsi" w:cstheme="minorHAnsi"/>
          <w:b/>
          <w:bCs/>
          <w:spacing w:val="6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above.</w:t>
      </w:r>
    </w:p>
    <w:p w14:paraId="29A18651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34AAA7E5" w14:textId="77777777" w:rsidR="00D00BFB" w:rsidRPr="00D00BFB" w:rsidRDefault="00D00BFB" w:rsidP="00D00BFB">
      <w:pPr>
        <w:pStyle w:val="BodyText"/>
        <w:kinsoku w:val="0"/>
        <w:overflowPunct w:val="0"/>
        <w:ind w:left="420" w:right="119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Sealed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shall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be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emailed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 Issuing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Department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shown above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 subject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shall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bear</w:t>
      </w:r>
      <w:r w:rsidRPr="00D00BFB">
        <w:rPr>
          <w:rFonts w:asciiTheme="minorHAnsi" w:hAnsiTheme="minorHAnsi" w:cstheme="minorHAnsi"/>
          <w:b/>
          <w:bCs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name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 this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Request for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Proposal. It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 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sole responsibility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 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Proposer 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ensure that</w:t>
      </w:r>
      <w:r w:rsidRPr="00D00BFB">
        <w:rPr>
          <w:rFonts w:asciiTheme="minorHAnsi" w:hAnsiTheme="minorHAnsi" w:cstheme="minorHAnsi"/>
          <w:b/>
          <w:bCs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its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reaches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Issuing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Department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by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designated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date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and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hour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indicated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above.</w:t>
      </w:r>
    </w:p>
    <w:p w14:paraId="11F7C733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69A19C2F" w14:textId="1902424D" w:rsidR="00D00BFB" w:rsidRPr="00D00BFB" w:rsidRDefault="00D00BFB" w:rsidP="00D00BFB">
      <w:pPr>
        <w:pStyle w:val="BodyText"/>
        <w:kinsoku w:val="0"/>
        <w:overflowPunct w:val="0"/>
        <w:ind w:left="420" w:right="114"/>
        <w:rPr>
          <w:rFonts w:asciiTheme="minorHAnsi" w:hAnsiTheme="minorHAnsi" w:cstheme="minorHAnsi"/>
          <w:sz w:val="20"/>
        </w:rPr>
      </w:pPr>
      <w:r w:rsidRPr="00D00BF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26EB358" wp14:editId="560BAD40">
                <wp:simplePos x="0" y="0"/>
                <wp:positionH relativeFrom="page">
                  <wp:posOffset>5089525</wp:posOffset>
                </wp:positionH>
                <wp:positionV relativeFrom="paragraph">
                  <wp:posOffset>1025525</wp:posOffset>
                </wp:positionV>
                <wp:extent cx="1767840" cy="0"/>
                <wp:effectExtent l="12700" t="9525" r="10160" b="952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0"/>
                        </a:xfrm>
                        <a:custGeom>
                          <a:avLst/>
                          <a:gdLst>
                            <a:gd name="T0" fmla="*/ 0 w 2784"/>
                            <a:gd name="T1" fmla="*/ 0 h 20"/>
                            <a:gd name="T2" fmla="*/ 2784 w 278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84" h="20">
                              <a:moveTo>
                                <a:pt x="0" y="0"/>
                              </a:moveTo>
                              <a:lnTo>
                                <a:pt x="2784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90186" id="Freeform 3" o:spid="_x0000_s1026" style="position:absolute;margin-left:400.75pt;margin-top:80.75pt;width:139.2pt;height: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" o:allowincell="f" path="m,l2784,e" filled="f" strokeweight=".58pt">
                <v:path arrowok="t" o:connecttype="custom" o:connectlocs="0,0;1767840,0" o:connectangles="0,0"/>
                <w10:wrap anchorx="page"/>
              </v:shape>
            </w:pict>
          </mc:Fallback>
        </mc:AlternateContent>
      </w:r>
      <w:r w:rsidRPr="00D00BF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BE3002D" wp14:editId="70140013">
                <wp:simplePos x="0" y="0"/>
                <wp:positionH relativeFrom="page">
                  <wp:posOffset>5089525</wp:posOffset>
                </wp:positionH>
                <wp:positionV relativeFrom="paragraph">
                  <wp:posOffset>1309370</wp:posOffset>
                </wp:positionV>
                <wp:extent cx="1767840" cy="0"/>
                <wp:effectExtent l="12700" t="7620" r="10160" b="1143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0"/>
                        </a:xfrm>
                        <a:custGeom>
                          <a:avLst/>
                          <a:gdLst>
                            <a:gd name="T0" fmla="*/ 0 w 2784"/>
                            <a:gd name="T1" fmla="*/ 0 h 20"/>
                            <a:gd name="T2" fmla="*/ 2784 w 278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84" h="20">
                              <a:moveTo>
                                <a:pt x="0" y="0"/>
                              </a:moveTo>
                              <a:lnTo>
                                <a:pt x="2784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A87C3" id="Freeform 2" o:spid="_x0000_s1026" style="position:absolute;margin-left:400.75pt;margin-top:103.1pt;width:139.2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" o:allowincell="f" path="m,l2784,e" filled="f" strokeweight=".20458mm">
                <v:path arrowok="t" o:connecttype="custom" o:connectlocs="0,0;1767840,0" o:connectangles="0,0"/>
                <w10:wrap anchorx="page"/>
              </v:shape>
            </w:pict>
          </mc:Fallback>
        </mc:AlternateContent>
      </w:r>
      <w:r w:rsidRPr="00D00BFB">
        <w:rPr>
          <w:rFonts w:asciiTheme="minorHAnsi" w:hAnsiTheme="minorHAnsi" w:cstheme="minorHAnsi"/>
          <w:b/>
          <w:bCs/>
          <w:sz w:val="20"/>
        </w:rPr>
        <w:t>In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compliance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with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Request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for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Qualifications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to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all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terms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conditions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imposed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herein,</w:t>
      </w:r>
      <w:r w:rsidRPr="00D00BFB">
        <w:rPr>
          <w:rFonts w:asciiTheme="minorHAnsi" w:hAnsiTheme="minorHAnsi" w:cstheme="minorHAnsi"/>
          <w:b/>
          <w:bCs/>
          <w:spacing w:val="30"/>
          <w:w w:val="99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undersigned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offers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agrees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to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furnish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services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install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goods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described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in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accordance</w:t>
      </w:r>
      <w:r w:rsidRPr="00D00BFB">
        <w:rPr>
          <w:rFonts w:asciiTheme="minorHAnsi" w:hAnsiTheme="minorHAnsi" w:cstheme="minorHAnsi"/>
          <w:b/>
          <w:bCs/>
          <w:spacing w:val="53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with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attached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signed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proposal.</w:t>
      </w:r>
    </w:p>
    <w:p w14:paraId="77F19ACD" w14:textId="77777777" w:rsidR="00D00BFB" w:rsidRPr="00D00BFB" w:rsidRDefault="00D00BFB" w:rsidP="00D00BFB">
      <w:pPr>
        <w:pStyle w:val="BodyText"/>
        <w:kinsoku w:val="0"/>
        <w:overflowPunct w:val="0"/>
        <w:spacing w:before="2"/>
        <w:rPr>
          <w:rFonts w:asciiTheme="minorHAnsi" w:hAnsiTheme="minorHAnsi" w:cstheme="minorHAnsi"/>
          <w:b/>
          <w:bCs/>
          <w:szCs w:val="24"/>
        </w:rPr>
      </w:pPr>
    </w:p>
    <w:tbl>
      <w:tblPr>
        <w:tblW w:w="0" w:type="auto"/>
        <w:tblInd w:w="4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9"/>
        <w:gridCol w:w="3164"/>
        <w:gridCol w:w="1023"/>
        <w:gridCol w:w="856"/>
      </w:tblGrid>
      <w:tr w:rsidR="00D00BFB" w:rsidRPr="00D00BFB" w14:paraId="6DAF1239" w14:textId="77777777" w:rsidTr="00204BF5">
        <w:trPr>
          <w:trHeight w:hRule="exact" w:val="552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ACCA19D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Firm</w:t>
            </w:r>
            <w:r w:rsidRPr="00D00BFB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D00BFB">
              <w:rPr>
                <w:rFonts w:asciiTheme="minorHAnsi" w:hAnsiTheme="minorHAnsi" w:cstheme="minorHAnsi"/>
                <w:b/>
                <w:bCs/>
              </w:rPr>
              <w:t>Name: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60B051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358FAAE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0795A43B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106"/>
              <w:rPr>
                <w:rFonts w:asciiTheme="minorHAnsi" w:hAnsiTheme="minorHAnsi" w:cstheme="minorHAnsi"/>
                <w:b/>
                <w:bCs/>
                <w:spacing w:val="-1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Date:</w:t>
            </w:r>
          </w:p>
          <w:p w14:paraId="12CA15B2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106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D00BFB" w:rsidRPr="00D00BFB" w14:paraId="47A3F42B" w14:textId="77777777" w:rsidTr="00204BF5">
        <w:trPr>
          <w:trHeight w:hRule="exact" w:val="483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05AF643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Address: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A6555C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4258F5A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FF93CF2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06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Phone:</w:t>
            </w:r>
          </w:p>
        </w:tc>
      </w:tr>
      <w:tr w:rsidR="00D00BFB" w:rsidRPr="00D00BFB" w14:paraId="2B47EF32" w14:textId="77777777" w:rsidTr="00204BF5">
        <w:trPr>
          <w:trHeight w:hRule="exact" w:val="48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7DAF0F5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Email: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5AD0F4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80EF47D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0C61CB3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  <w:tr w:rsidR="00D00BFB" w:rsidRPr="00D00BFB" w14:paraId="41831CF2" w14:textId="77777777" w:rsidTr="00204BF5">
        <w:trPr>
          <w:trHeight w:hRule="exact" w:val="48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1B027C9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By: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F2FC98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DD1445D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10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(Signed)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703878E7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  <w:tr w:rsidR="00D00BFB" w:rsidRPr="00D00BFB" w14:paraId="080EDA83" w14:textId="77777777" w:rsidTr="00204BF5">
        <w:trPr>
          <w:trHeight w:hRule="exact" w:val="483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5DFA4076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By: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87D2D2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9AFA7F7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10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(Typed)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72CB9B39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</w:tbl>
    <w:p w14:paraId="3CE68322" w14:textId="66194E4A" w:rsidR="005F21A8" w:rsidRPr="00D00BFB" w:rsidRDefault="005F21A8" w:rsidP="00FA760A">
      <w:pPr>
        <w:ind w:right="-720"/>
        <w:jc w:val="both"/>
        <w:rPr>
          <w:rFonts w:asciiTheme="minorHAnsi" w:hAnsiTheme="minorHAnsi" w:cstheme="minorHAnsi"/>
        </w:rPr>
      </w:pPr>
    </w:p>
    <w:p w14:paraId="73DD5BB3" w14:textId="1A89BE09" w:rsidR="00111C4B" w:rsidRPr="00D00BFB" w:rsidRDefault="00111C4B" w:rsidP="00FA760A">
      <w:pPr>
        <w:ind w:right="-720"/>
        <w:jc w:val="both"/>
        <w:rPr>
          <w:rFonts w:asciiTheme="minorHAnsi" w:hAnsiTheme="minorHAnsi" w:cstheme="minorHAnsi"/>
        </w:rPr>
      </w:pPr>
    </w:p>
    <w:p w14:paraId="7F1FAC1C" w14:textId="77777777" w:rsidR="00C91319" w:rsidRDefault="00C91319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2E74B5"/>
          <w:spacing w:val="-2"/>
          <w:szCs w:val="24"/>
        </w:rPr>
        <w:sectPr w:rsidR="00C91319" w:rsidSect="00C91319">
          <w:headerReference w:type="default" r:id="rId11"/>
          <w:footerReference w:type="default" r:id="rId12"/>
          <w:pgSz w:w="12240" w:h="15840" w:code="1"/>
          <w:pgMar w:top="619" w:right="900" w:bottom="1238" w:left="1022" w:header="720" w:footer="720" w:gutter="0"/>
          <w:cols w:space="720"/>
          <w:docGrid w:linePitch="360"/>
        </w:sectPr>
      </w:pPr>
    </w:p>
    <w:p w14:paraId="397F6948" w14:textId="67F6B8E2" w:rsidR="00C91319" w:rsidRDefault="00C91319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2E74B5"/>
          <w:spacing w:val="-2"/>
          <w:szCs w:val="24"/>
        </w:rPr>
        <w:sectPr w:rsidR="00C91319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25444120" w14:textId="2F6B1132" w:rsidR="00D00BFB" w:rsidRPr="00D00BFB" w:rsidRDefault="00D00BFB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2E74B5"/>
          <w:spacing w:val="-2"/>
          <w:szCs w:val="24"/>
        </w:rPr>
        <w:t>BACKGROUND</w:t>
      </w:r>
    </w:p>
    <w:p w14:paraId="468325C4" w14:textId="1E76EF48" w:rsidR="00D00BFB" w:rsidRPr="00D00BFB" w:rsidRDefault="00D00BFB" w:rsidP="00D00BFB">
      <w:pPr>
        <w:pStyle w:val="Heading1"/>
        <w:kinsoku w:val="0"/>
        <w:overflowPunct w:val="0"/>
        <w:spacing w:before="6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2E74B5"/>
          <w:sz w:val="24"/>
          <w:szCs w:val="24"/>
        </w:rPr>
        <w:t xml:space="preserve"> 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Part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I: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Deliverables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and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Specifications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Requirements</w:t>
      </w:r>
    </w:p>
    <w:p w14:paraId="304CB26F" w14:textId="77777777" w:rsidR="00D00BFB" w:rsidRPr="00D00BFB" w:rsidRDefault="00D00BFB" w:rsidP="00D00BFB">
      <w:pPr>
        <w:pStyle w:val="BodyText"/>
        <w:kinsoku w:val="0"/>
        <w:overflowPunct w:val="0"/>
        <w:spacing w:before="66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Purpose</w:t>
      </w:r>
      <w:r w:rsidRPr="00D00BFB">
        <w:rPr>
          <w:rFonts w:asciiTheme="minorHAnsi" w:hAnsiTheme="minorHAnsi" w:cstheme="minorHAnsi"/>
          <w:color w:val="1F4D78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&amp;</w:t>
      </w:r>
      <w:r w:rsidRPr="00D00BFB">
        <w:rPr>
          <w:rFonts w:asciiTheme="minorHAnsi" w:hAnsiTheme="minorHAnsi" w:cstheme="minorHAnsi"/>
          <w:color w:val="1F4D78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Project</w:t>
      </w:r>
      <w:r w:rsidRPr="00D00BFB">
        <w:rPr>
          <w:rFonts w:asciiTheme="minorHAnsi" w:hAnsiTheme="minorHAnsi" w:cstheme="minorHAnsi"/>
          <w:color w:val="1F4D78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Vision</w:t>
      </w:r>
    </w:p>
    <w:p w14:paraId="09662B30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pacing w:val="-7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purpose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(RFP)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solicit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vendors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 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a Bi-Directional Antennae System for James W. Smith Elementary school, a Craven County School.  </w:t>
      </w:r>
    </w:p>
    <w:p w14:paraId="2F938244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8F93C86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Project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Overview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(Background)</w:t>
      </w:r>
    </w:p>
    <w:p w14:paraId="1C93C802" w14:textId="77777777" w:rsidR="00D00BFB" w:rsidRPr="00D00BFB" w:rsidRDefault="00D00BFB" w:rsidP="00D00BFB">
      <w:pPr>
        <w:kinsoku w:val="0"/>
        <w:overflowPunct w:val="0"/>
        <w:spacing w:before="24"/>
        <w:ind w:left="100" w:right="117"/>
        <w:jc w:val="both"/>
        <w:rPr>
          <w:rFonts w:asciiTheme="minorHAnsi" w:hAnsiTheme="minorHAnsi" w:cstheme="minorHAnsi"/>
        </w:rPr>
      </w:pPr>
      <w:r w:rsidRPr="00D00BFB">
        <w:rPr>
          <w:rFonts w:asciiTheme="minorHAnsi" w:hAnsiTheme="minorHAnsi" w:cstheme="minorHAnsi"/>
          <w:spacing w:val="-9"/>
        </w:rPr>
        <w:t xml:space="preserve">James W. Smith (JWS) Elementary school is a remotely located school in the western portion of the Craven County School district.  JWS routinely experiences issues with consistently communicating radio transmissions.  JWS needs a system to give school staff and first responders the ability to transmit radio communication to and from inside the school building </w:t>
      </w:r>
    </w:p>
    <w:p w14:paraId="6C6CBAB5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</w:p>
    <w:p w14:paraId="2243A49F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Written proposals shall address the vendor’s experience and ability to perform the defined services in a timely manner.  The primary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focus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follows:</w:t>
      </w:r>
    </w:p>
    <w:p w14:paraId="180F2CC6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19356693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cost of the equipment, customer support, project management, training, and implementation,</w:t>
      </w:r>
    </w:p>
    <w:p w14:paraId="30ACC32F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 costs related to the implementation must be a turn-key administrative system solution, updates, installation, and implementation in the pricing,</w:t>
      </w:r>
    </w:p>
    <w:p w14:paraId="6EC8BB3D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Policies and procedures to implement the system must include an example written guidance, </w:t>
      </w:r>
    </w:p>
    <w:p w14:paraId="25C3F2D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Radio transmissions will be consistent and reliable going from inside the building and going into the building,  </w:t>
      </w:r>
    </w:p>
    <w:p w14:paraId="694820A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Provide service for a range of radio frequencies that accommodate local first responders and school staff radios,</w:t>
      </w:r>
    </w:p>
    <w:p w14:paraId="0F19C53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Provide appropriate site testing for frequency and signal strength,</w:t>
      </w:r>
    </w:p>
    <w:p w14:paraId="6AAFB64E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The installation of the BDA system shall meet the requirements of the North Carolina Fire Code Section 510, </w:t>
      </w:r>
    </w:p>
    <w:p w14:paraId="71F1BAAE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 radio frequency (RF) amplifier control cabinet with battery backup, with a specific frequency to match the municipalities frequencies requiring FCC approval,</w:t>
      </w:r>
    </w:p>
    <w:p w14:paraId="61939813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Satellite remote antennas on the floors,</w:t>
      </w:r>
    </w:p>
    <w:p w14:paraId="763DFC46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Vertical and horizontal wiring, with coax cable, barrel type, connectors, and splitters,</w:t>
      </w:r>
    </w:p>
    <w:p w14:paraId="4303EE6F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1 exterior building antenna to reach the required control site,</w:t>
      </w:r>
    </w:p>
    <w:p w14:paraId="08DEEC79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Project appropriate time frame,</w:t>
      </w:r>
    </w:p>
    <w:p w14:paraId="6B2290C2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Ability to respond in a timely manner,</w:t>
      </w:r>
    </w:p>
    <w:p w14:paraId="28184229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An estimate of </w:t>
      </w:r>
      <w:r w:rsidRPr="00D00BFB">
        <w:rPr>
          <w:rFonts w:asciiTheme="minorHAnsi" w:hAnsiTheme="minorHAnsi" w:cstheme="minorHAnsi"/>
          <w:b/>
          <w:szCs w:val="24"/>
        </w:rPr>
        <w:t>Probable Costs</w:t>
      </w:r>
      <w:r w:rsidRPr="00D00BFB">
        <w:rPr>
          <w:rFonts w:asciiTheme="minorHAnsi" w:hAnsiTheme="minorHAnsi" w:cstheme="minorHAnsi"/>
          <w:szCs w:val="24"/>
        </w:rPr>
        <w:t>.</w:t>
      </w:r>
    </w:p>
    <w:p w14:paraId="45AEF716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b/>
          <w:bCs/>
          <w:szCs w:val="24"/>
        </w:rPr>
      </w:pPr>
    </w:p>
    <w:p w14:paraId="6449D8D0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Overview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of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Services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Requested</w:t>
      </w:r>
    </w:p>
    <w:p w14:paraId="000F8AE5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pacing w:val="28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Board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Education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requesting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experienced,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qualified,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technology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 a Bi-Directional Antennae system (BDA) for reliable radio communications and the safety and security of students, staff, and first responders within the Craven County School District.</w:t>
      </w:r>
    </w:p>
    <w:p w14:paraId="6F5012CF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</w:p>
    <w:p w14:paraId="6DEE8210" w14:textId="53C65CFF" w:rsid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Responses with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 expedited timelines will be rated favorably.</w:t>
      </w:r>
    </w:p>
    <w:p w14:paraId="7BEA732E" w14:textId="6C51B607" w:rsid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</w:p>
    <w:p w14:paraId="43890A41" w14:textId="77777777" w:rsidR="00C91319" w:rsidRDefault="00C91319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  <w:sectPr w:rsidR="00C91319" w:rsidSect="00C91319">
          <w:type w:val="continuous"/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15C11060" w14:textId="07222243" w:rsidR="00D00BFB" w:rsidRP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</w:p>
    <w:p w14:paraId="720098D2" w14:textId="356A5A64" w:rsidR="00D00BFB" w:rsidRPr="00D00BFB" w:rsidRDefault="00D00BFB" w:rsidP="00D00BFB">
      <w:pPr>
        <w:pStyle w:val="Heading1"/>
        <w:kinsoku w:val="0"/>
        <w:overflowPunct w:val="0"/>
        <w:spacing w:before="54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2E74B5"/>
          <w:sz w:val="24"/>
          <w:szCs w:val="24"/>
        </w:rPr>
        <w:t xml:space="preserve"> 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Part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II: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Procedural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Requirements</w:t>
      </w:r>
    </w:p>
    <w:p w14:paraId="1BF3979E" w14:textId="77777777" w:rsidR="00D00BFB" w:rsidRPr="00D00BFB" w:rsidRDefault="00D00BFB" w:rsidP="00D00BFB">
      <w:pPr>
        <w:pStyle w:val="BodyText"/>
        <w:kinsoku w:val="0"/>
        <w:overflowPunct w:val="0"/>
        <w:spacing w:before="66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Proposal</w:t>
      </w:r>
      <w:r w:rsidRPr="00D00BFB">
        <w:rPr>
          <w:rFonts w:asciiTheme="minorHAnsi" w:hAnsiTheme="minorHAnsi" w:cstheme="minorHAnsi"/>
          <w:color w:val="1F4D78"/>
          <w:spacing w:val="-12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Submission</w:t>
      </w:r>
      <w:r w:rsidRPr="00D00BFB">
        <w:rPr>
          <w:rFonts w:asciiTheme="minorHAnsi" w:hAnsiTheme="minorHAnsi" w:cstheme="minorHAnsi"/>
          <w:color w:val="1F4D78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Requirements</w:t>
      </w:r>
    </w:p>
    <w:p w14:paraId="6B0C4E74" w14:textId="77777777" w:rsidR="00D00BFB" w:rsidRPr="00D00BFB" w:rsidRDefault="00D00BFB" w:rsidP="00D00BFB">
      <w:pPr>
        <w:pStyle w:val="BodyText"/>
        <w:kinsoku w:val="0"/>
        <w:overflowPunct w:val="0"/>
        <w:spacing w:before="67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i/>
          <w:iCs/>
          <w:color w:val="2E74B5"/>
          <w:spacing w:val="-1"/>
          <w:szCs w:val="24"/>
        </w:rPr>
        <w:t xml:space="preserve">All proposals will provide the following information for </w:t>
      </w:r>
      <w:r w:rsidRPr="00D00BFB">
        <w:rPr>
          <w:rFonts w:asciiTheme="minorHAnsi" w:hAnsiTheme="minorHAnsi" w:cstheme="minorHAnsi"/>
          <w:i/>
          <w:iCs/>
          <w:color w:val="2E74B5"/>
          <w:spacing w:val="-2"/>
          <w:szCs w:val="24"/>
        </w:rPr>
        <w:t>review:</w:t>
      </w:r>
      <w:r w:rsidRPr="00D00BFB">
        <w:rPr>
          <w:rFonts w:asciiTheme="minorHAnsi" w:hAnsiTheme="minorHAnsi" w:cstheme="minorHAnsi"/>
          <w:i/>
          <w:iCs/>
          <w:color w:val="2E74B5"/>
          <w:szCs w:val="24"/>
        </w:rPr>
        <w:t xml:space="preserve"> </w:t>
      </w:r>
    </w:p>
    <w:p w14:paraId="522AB1F9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spacing w:before="19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Description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vendor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principal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provided;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brief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statement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qualifications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pertain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specifically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proposing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intends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include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associate firm or other non-firm personnel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project,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describe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purpose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 roles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those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members.</w:t>
      </w:r>
    </w:p>
    <w:p w14:paraId="4AFA84C8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spacing w:before="42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Resumes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relevant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key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principle(s)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staff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associated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the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project.</w:t>
      </w:r>
    </w:p>
    <w:p w14:paraId="07C4D902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detailed description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the project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approach and work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plan 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complete 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services </w:t>
      </w:r>
      <w:r w:rsidRPr="00D00BFB">
        <w:rPr>
          <w:rFonts w:asciiTheme="minorHAnsi" w:hAnsiTheme="minorHAnsi" w:cstheme="minorHAnsi"/>
          <w:spacing w:val="-1"/>
          <w:szCs w:val="24"/>
        </w:rPr>
        <w:t>requested.</w:t>
      </w:r>
    </w:p>
    <w:p w14:paraId="25C5C7DE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projected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schedule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approximation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when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tasks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accomplished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within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the timeline </w:t>
      </w:r>
      <w:r w:rsidRPr="00D00BFB">
        <w:rPr>
          <w:rFonts w:asciiTheme="minorHAnsi" w:hAnsiTheme="minorHAnsi" w:cstheme="minorHAnsi"/>
          <w:spacing w:val="-1"/>
          <w:szCs w:val="24"/>
        </w:rPr>
        <w:t>proposed.</w:t>
      </w:r>
    </w:p>
    <w:p w14:paraId="2F915495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Brief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descriptions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less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than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three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(3)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projects,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similar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scope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context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1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requested that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been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completed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counties.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Please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each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county,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name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name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contact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familiar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the work performed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phone number 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e-mail address.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 other references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used for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welcomed.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Electronic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versions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final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reports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these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available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upon request.</w:t>
      </w:r>
    </w:p>
    <w:p w14:paraId="7566B629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licensure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required.</w:t>
      </w:r>
    </w:p>
    <w:p w14:paraId="00674187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14498A9F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Selection</w:t>
      </w:r>
      <w:r w:rsidRPr="00D00BFB">
        <w:rPr>
          <w:rFonts w:asciiTheme="minorHAnsi" w:hAnsiTheme="minorHAnsi" w:cstheme="minorHAnsi"/>
          <w:color w:val="1F4D78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Process</w:t>
      </w:r>
    </w:p>
    <w:p w14:paraId="6457C08A" w14:textId="77777777" w:rsidR="00D00BFB" w:rsidRPr="00D00BFB" w:rsidRDefault="00D00BFB" w:rsidP="00D00BFB">
      <w:pPr>
        <w:pStyle w:val="BodyText"/>
        <w:kinsoku w:val="0"/>
        <w:overflowPunct w:val="0"/>
        <w:spacing w:before="28"/>
        <w:ind w:left="100" w:right="118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received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submittal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deadline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evaluated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selection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comprised </w:t>
      </w:r>
      <w:r w:rsidRPr="00D00BFB">
        <w:rPr>
          <w:rFonts w:asciiTheme="minorHAnsi" w:hAnsiTheme="minorHAnsi" w:cstheme="minorHAnsi"/>
          <w:spacing w:val="-1"/>
          <w:szCs w:val="24"/>
        </w:rPr>
        <w:t>of</w:t>
      </w:r>
      <w:r w:rsidRPr="00D00BFB">
        <w:rPr>
          <w:rFonts w:asciiTheme="minorHAnsi" w:hAnsiTheme="minorHAnsi" w:cstheme="minorHAnsi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representatives</w:t>
      </w:r>
      <w:r w:rsidRPr="00D00BFB">
        <w:rPr>
          <w:rFonts w:asciiTheme="minorHAnsi" w:hAnsiTheme="minorHAnsi" w:cstheme="minorHAnsi"/>
          <w:szCs w:val="24"/>
        </w:rPr>
        <w:t xml:space="preserve">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Craven County </w:t>
      </w:r>
      <w:r w:rsidRPr="00D00BFB">
        <w:rPr>
          <w:rFonts w:asciiTheme="minorHAnsi" w:hAnsiTheme="minorHAnsi" w:cstheme="minorHAnsi"/>
          <w:spacing w:val="-1"/>
          <w:szCs w:val="24"/>
        </w:rPr>
        <w:t>Schools.</w:t>
      </w:r>
    </w:p>
    <w:p w14:paraId="158260FB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45CF49FC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review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identify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most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responsive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requested.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Interviews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conducted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requires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further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assessment.</w:t>
      </w:r>
      <w:r w:rsidRPr="00D00BFB">
        <w:rPr>
          <w:rFonts w:asciiTheme="minorHAnsi" w:hAnsiTheme="minorHAnsi" w:cstheme="minorHAnsi"/>
          <w:spacing w:val="3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successful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vendor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notified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once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award/contract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been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approved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Superintendent</w:t>
      </w:r>
      <w:r w:rsidRPr="00D00BFB">
        <w:rPr>
          <w:rFonts w:asciiTheme="minorHAnsi" w:hAnsiTheme="minorHAnsi" w:cstheme="minorHAnsi"/>
          <w:spacing w:val="28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and/or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Schools </w:t>
      </w:r>
      <w:r w:rsidRPr="00D00BFB">
        <w:rPr>
          <w:rFonts w:asciiTheme="minorHAnsi" w:hAnsiTheme="minorHAnsi" w:cstheme="minorHAnsi"/>
          <w:szCs w:val="24"/>
        </w:rPr>
        <w:t>Board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Education.</w:t>
      </w:r>
    </w:p>
    <w:p w14:paraId="3C56295B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507D559C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Evaluation</w:t>
      </w:r>
      <w:r w:rsidRPr="00D00BFB">
        <w:rPr>
          <w:rFonts w:asciiTheme="minorHAnsi" w:hAnsiTheme="minorHAnsi" w:cstheme="minorHAnsi"/>
          <w:color w:val="1F4D78"/>
          <w:spacing w:val="-1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Criteria</w:t>
      </w:r>
    </w:p>
    <w:p w14:paraId="734A1B6F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spacing w:before="24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Experience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vendor, individuals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assigned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</w:p>
    <w:p w14:paraId="7D0B6263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References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previous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descriptions</w:t>
      </w:r>
    </w:p>
    <w:p w14:paraId="38CA73EA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approach and methodology for conducting the requested study</w:t>
      </w:r>
    </w:p>
    <w:p w14:paraId="49CDACE7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schedule for completing tasks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identified</w:t>
      </w:r>
    </w:p>
    <w:p w14:paraId="726EEC09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Fee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structure</w:t>
      </w:r>
    </w:p>
    <w:p w14:paraId="24621879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62518F87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Additional</w:t>
      </w:r>
      <w:r w:rsidRPr="00D00BFB">
        <w:rPr>
          <w:rFonts w:asciiTheme="minorHAnsi" w:hAnsiTheme="minorHAnsi" w:cstheme="minorHAnsi"/>
          <w:color w:val="1F4D78"/>
          <w:spacing w:val="-1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Instructions</w:t>
      </w:r>
    </w:p>
    <w:p w14:paraId="7DCC20F6" w14:textId="617C1E1F" w:rsidR="00D00BFB" w:rsidRPr="00B14FD5" w:rsidRDefault="00D00BFB" w:rsidP="00B14FD5">
      <w:pPr>
        <w:pStyle w:val="BodyText"/>
        <w:numPr>
          <w:ilvl w:val="0"/>
          <w:numId w:val="7"/>
        </w:numPr>
        <w:tabs>
          <w:tab w:val="left" w:pos="820"/>
        </w:tabs>
        <w:suppressAutoHyphens w:val="0"/>
        <w:kinsoku w:val="0"/>
        <w:overflowPunct w:val="0"/>
        <w:spacing w:before="28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complete.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straight</w:t>
      </w:r>
      <w:r w:rsidRPr="00D00BFB">
        <w:rPr>
          <w:rFonts w:asciiTheme="minorHAnsi" w:hAnsiTheme="minorHAnsi" w:cstheme="minorHAnsi"/>
          <w:spacing w:val="15"/>
          <w:szCs w:val="24"/>
        </w:rPr>
        <w:t>forward</w:t>
      </w:r>
      <w:r w:rsidRPr="00D00BFB">
        <w:rPr>
          <w:rFonts w:asciiTheme="minorHAnsi" w:hAnsiTheme="minorHAnsi" w:cstheme="minorHAnsi"/>
          <w:szCs w:val="24"/>
        </w:rPr>
        <w:t>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concise </w:t>
      </w:r>
      <w:r w:rsidRPr="00D00BFB">
        <w:rPr>
          <w:rFonts w:asciiTheme="minorHAnsi" w:hAnsiTheme="minorHAnsi" w:cstheme="minorHAnsi"/>
          <w:szCs w:val="24"/>
        </w:rPr>
        <w:t>delineation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capabilities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sought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Schools.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desiring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one</w:t>
      </w:r>
      <w:r w:rsidRPr="00D00BFB">
        <w:rPr>
          <w:rFonts w:asciiTheme="minorHAnsi" w:hAnsiTheme="minorHAnsi" w:cstheme="minorHAnsi"/>
          <w:b/>
          <w:bCs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(1)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electronic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copy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its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proposal;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not</w:t>
      </w:r>
      <w:r w:rsidRPr="00D00BFB">
        <w:rPr>
          <w:rFonts w:asciiTheme="minorHAnsi" w:hAnsiTheme="minorHAnsi" w:cstheme="minorHAnsi"/>
          <w:b/>
          <w:bCs/>
          <w:spacing w:val="24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exceed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twenty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(20)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pages</w:t>
      </w:r>
      <w:r w:rsidRPr="00D00BFB">
        <w:rPr>
          <w:rFonts w:asciiTheme="minorHAnsi" w:hAnsiTheme="minorHAnsi" w:cstheme="minorHAnsi"/>
          <w:b/>
          <w:bCs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email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addresses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listed</w:t>
      </w:r>
      <w:r w:rsidRPr="00D00BFB">
        <w:rPr>
          <w:rFonts w:asciiTheme="minorHAnsi" w:hAnsiTheme="minorHAnsi" w:cstheme="minorHAnsi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first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page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RFP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.</w:t>
      </w:r>
    </w:p>
    <w:p w14:paraId="7533AEC2" w14:textId="18F9C910" w:rsidR="00C91319" w:rsidRDefault="00D00BFB" w:rsidP="00D00BFB">
      <w:pPr>
        <w:pStyle w:val="BodyText"/>
        <w:numPr>
          <w:ilvl w:val="0"/>
          <w:numId w:val="7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  <w:sectPr w:rsidR="00C91319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  <w:r w:rsidRPr="00D00BFB">
        <w:rPr>
          <w:rFonts w:asciiTheme="minorHAnsi" w:hAnsiTheme="minorHAnsi" w:cstheme="minorHAnsi"/>
          <w:szCs w:val="24"/>
        </w:rPr>
        <w:t>Craven County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 Equal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Opportunity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Employer.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Small businesses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minority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owned business are encouraged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="001C5C2D">
        <w:rPr>
          <w:rFonts w:asciiTheme="minorHAnsi" w:hAnsiTheme="minorHAnsi" w:cstheme="minorHAnsi"/>
          <w:szCs w:val="24"/>
        </w:rPr>
        <w:t>bid.</w:t>
      </w:r>
    </w:p>
    <w:p w14:paraId="1B197C86" w14:textId="7B5B3601" w:rsidR="00D00BFB" w:rsidRPr="00D00BFB" w:rsidRDefault="00D00BFB" w:rsidP="001C5C2D">
      <w:pPr>
        <w:pStyle w:val="BodyText"/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</w:pPr>
    </w:p>
    <w:p w14:paraId="3BCADD99" w14:textId="77777777" w:rsidR="00D00BFB" w:rsidRPr="00D00BFB" w:rsidRDefault="00D00BFB" w:rsidP="00D00BFB">
      <w:pPr>
        <w:pStyle w:val="BodyText"/>
        <w:kinsoku w:val="0"/>
        <w:overflowPunct w:val="0"/>
        <w:spacing w:before="2"/>
        <w:rPr>
          <w:rFonts w:asciiTheme="minorHAnsi" w:hAnsiTheme="minorHAnsi" w:cstheme="minorHAnsi"/>
          <w:szCs w:val="24"/>
        </w:rPr>
      </w:pPr>
    </w:p>
    <w:p w14:paraId="70A403E8" w14:textId="77777777" w:rsidR="00D00BFB" w:rsidRPr="00D00BFB" w:rsidRDefault="00D00BFB" w:rsidP="00D00BFB">
      <w:pPr>
        <w:pStyle w:val="Heading1"/>
        <w:kinsoku w:val="0"/>
        <w:overflowPunct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00BFB">
        <w:rPr>
          <w:rFonts w:asciiTheme="minorHAnsi" w:hAnsiTheme="minorHAnsi" w:cstheme="minorHAnsi"/>
          <w:color w:val="2E74B5"/>
          <w:sz w:val="24"/>
          <w:szCs w:val="24"/>
        </w:rPr>
        <w:t>General</w:t>
      </w:r>
      <w:r w:rsidRPr="00D00BFB">
        <w:rPr>
          <w:rFonts w:asciiTheme="minorHAnsi" w:hAnsiTheme="minorHAnsi" w:cstheme="minorHAnsi"/>
          <w:color w:val="2E74B5"/>
          <w:spacing w:val="-2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Information</w:t>
      </w:r>
    </w:p>
    <w:p w14:paraId="5F36C681" w14:textId="77777777" w:rsidR="00D00BFB" w:rsidRPr="00D00BFB" w:rsidRDefault="00D00BFB" w:rsidP="00D00BFB">
      <w:pPr>
        <w:pStyle w:val="BodyText"/>
        <w:kinsoku w:val="0"/>
        <w:overflowPunct w:val="0"/>
        <w:spacing w:before="28"/>
        <w:ind w:left="100" w:right="118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Updates and revisions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to this </w:t>
      </w:r>
      <w:r w:rsidRPr="00D00BFB">
        <w:rPr>
          <w:rFonts w:asciiTheme="minorHAnsi" w:hAnsiTheme="minorHAnsi" w:cstheme="minorHAnsi"/>
          <w:spacing w:val="-1"/>
          <w:szCs w:val="24"/>
        </w:rPr>
        <w:t>RFP,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if </w:t>
      </w:r>
      <w:r w:rsidRPr="00D00BFB">
        <w:rPr>
          <w:rFonts w:asciiTheme="minorHAnsi" w:hAnsiTheme="minorHAnsi" w:cstheme="minorHAnsi"/>
          <w:spacing w:val="-1"/>
          <w:szCs w:val="24"/>
        </w:rPr>
        <w:t>amended,</w:t>
      </w:r>
      <w:r w:rsidRPr="00D00BFB">
        <w:rPr>
          <w:rFonts w:asciiTheme="minorHAnsi" w:hAnsiTheme="minorHAnsi" w:cstheme="minorHAnsi"/>
          <w:szCs w:val="24"/>
        </w:rPr>
        <w:t xml:space="preserve">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issued,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 posted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Craven 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3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website specifically under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Finance section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site.</w:t>
      </w:r>
    </w:p>
    <w:p w14:paraId="536A1A01" w14:textId="77777777" w:rsidR="00D00BFB" w:rsidRPr="00D00BFB" w:rsidRDefault="00D00BFB" w:rsidP="00D00BFB">
      <w:pPr>
        <w:pStyle w:val="BodyText"/>
        <w:kinsoku w:val="0"/>
        <w:overflowPunct w:val="0"/>
        <w:spacing w:before="42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claims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rights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arising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out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participation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 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process.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claims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7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failure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awarding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another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vendor, </w:t>
      </w:r>
      <w:r w:rsidRPr="00D00BFB">
        <w:rPr>
          <w:rFonts w:asciiTheme="minorHAnsi" w:hAnsiTheme="minorHAnsi" w:cstheme="minorHAnsi"/>
          <w:szCs w:val="24"/>
        </w:rPr>
        <w:t>firm,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corporation,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regardless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whether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person,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vendor, </w:t>
      </w:r>
      <w:r w:rsidRPr="00D00BFB">
        <w:rPr>
          <w:rFonts w:asciiTheme="minorHAnsi" w:hAnsiTheme="minorHAnsi" w:cstheme="minorHAnsi"/>
          <w:szCs w:val="24"/>
        </w:rPr>
        <w:t>firm,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corporation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participated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did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complied with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process.</w:t>
      </w:r>
    </w:p>
    <w:p w14:paraId="28747BB8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17BB1624" w14:textId="77777777" w:rsidR="00D00BFB" w:rsidRPr="00D00BFB" w:rsidRDefault="00D00BFB" w:rsidP="00D00BFB">
      <w:pPr>
        <w:pStyle w:val="BodyText"/>
        <w:kinsoku w:val="0"/>
        <w:overflowPunct w:val="0"/>
        <w:ind w:left="100" w:right="118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notice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constitute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acceptance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County’s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only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method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acceptance 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execution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formal contract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 accordance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law.</w:t>
      </w:r>
    </w:p>
    <w:p w14:paraId="7F4D23D0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D63E05E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Trade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Secrets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and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Confidentiality</w:t>
      </w:r>
    </w:p>
    <w:p w14:paraId="0BA34F18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before="28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become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property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Schools.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 information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held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confidence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during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evaluation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before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Notice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Intent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issued.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Thereafter,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become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disclosed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matter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record.</w:t>
      </w:r>
    </w:p>
    <w:p w14:paraId="131DF023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general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rule,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to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available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member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public.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However,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materials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matters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proprietary,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otherwise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confidential,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section,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take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 steps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keep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 those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elements as specified.</w:t>
      </w:r>
    </w:p>
    <w:p w14:paraId="7E922CD4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term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secret”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section,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defines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business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technical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but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limited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formula,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pattern,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program,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device,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compilation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method,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technique,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or </w:t>
      </w:r>
      <w:r w:rsidRPr="00D00BFB">
        <w:rPr>
          <w:rFonts w:asciiTheme="minorHAnsi" w:hAnsiTheme="minorHAnsi" w:cstheme="minorHAnsi"/>
          <w:spacing w:val="-1"/>
          <w:szCs w:val="24"/>
        </w:rPr>
        <w:t>process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that:</w:t>
      </w:r>
    </w:p>
    <w:p w14:paraId="48CEB11C" w14:textId="216D88F5" w:rsid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Derives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independent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actual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potential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commercial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value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being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generally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known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readily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ascertainable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through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independent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development,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reverse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engineering by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persons who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could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obtain economic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value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 its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 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use.</w:t>
      </w:r>
    </w:p>
    <w:p w14:paraId="022BD7CE" w14:textId="30436E20" w:rsidR="00B14FD5" w:rsidRPr="00B14FD5" w:rsidRDefault="00B14FD5" w:rsidP="00B14FD5">
      <w:pPr>
        <w:pStyle w:val="BodyText"/>
        <w:numPr>
          <w:ilvl w:val="1"/>
          <w:numId w:val="6"/>
        </w:numPr>
        <w:rPr>
          <w:rFonts w:asciiTheme="minorHAnsi" w:hAnsiTheme="minorHAnsi" w:cstheme="minorHAnsi"/>
        </w:rPr>
      </w:pPr>
      <w:r w:rsidRPr="00B14FD5">
        <w:rPr>
          <w:rFonts w:asciiTheme="minorHAnsi" w:hAnsiTheme="minorHAnsi" w:cstheme="minorHAnsi"/>
        </w:rPr>
        <w:t>Is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34"/>
        </w:rPr>
        <w:t xml:space="preserve"> </w:t>
      </w:r>
      <w:r w:rsidRPr="00B14FD5">
        <w:rPr>
          <w:rFonts w:asciiTheme="minorHAnsi" w:hAnsiTheme="minorHAnsi" w:cstheme="minorHAnsi"/>
        </w:rPr>
        <w:t>subject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of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reasonable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efforts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under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circumstances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to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maintain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its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secrecy.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w w:val="99"/>
        </w:rPr>
        <w:t xml:space="preserve"> </w:t>
      </w:r>
      <w:r w:rsidRPr="00B14FD5">
        <w:rPr>
          <w:rFonts w:asciiTheme="minorHAnsi" w:hAnsiTheme="minorHAnsi" w:cstheme="minorHAnsi"/>
        </w:rPr>
        <w:t>existence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of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a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trade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secret</w:t>
      </w:r>
      <w:r w:rsidRPr="00B14FD5">
        <w:rPr>
          <w:rFonts w:asciiTheme="minorHAnsi" w:hAnsiTheme="minorHAnsi" w:cstheme="minorHAnsi"/>
          <w:spacing w:val="14"/>
        </w:rPr>
        <w:t xml:space="preserve"> </w:t>
      </w:r>
      <w:r w:rsidRPr="00B14FD5">
        <w:rPr>
          <w:rFonts w:asciiTheme="minorHAnsi" w:hAnsiTheme="minorHAnsi" w:cstheme="minorHAnsi"/>
        </w:rPr>
        <w:t>shall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not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be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negated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merely</w:t>
      </w:r>
      <w:r w:rsidRPr="00B14FD5">
        <w:rPr>
          <w:rFonts w:asciiTheme="minorHAnsi" w:hAnsiTheme="minorHAnsi" w:cstheme="minorHAnsi"/>
          <w:spacing w:val="14"/>
        </w:rPr>
        <w:t xml:space="preserve"> </w:t>
      </w:r>
      <w:r w:rsidRPr="00B14FD5">
        <w:rPr>
          <w:rFonts w:asciiTheme="minorHAnsi" w:hAnsiTheme="minorHAnsi" w:cstheme="minorHAnsi"/>
        </w:rPr>
        <w:t>because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information comprising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trade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secret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has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also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been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developed,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used,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or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owned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independently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by</w:t>
      </w:r>
      <w:r w:rsidRPr="00B14FD5">
        <w:rPr>
          <w:rFonts w:asciiTheme="minorHAnsi" w:hAnsiTheme="minorHAnsi" w:cstheme="minorHAnsi"/>
          <w:w w:val="99"/>
        </w:rPr>
        <w:t xml:space="preserve"> </w:t>
      </w:r>
      <w:r w:rsidRPr="00B14FD5">
        <w:rPr>
          <w:rFonts w:asciiTheme="minorHAnsi" w:hAnsiTheme="minorHAnsi" w:cstheme="minorHAnsi"/>
        </w:rPr>
        <w:t>more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than one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person,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or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licensed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to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other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persons.</w:t>
      </w:r>
    </w:p>
    <w:p w14:paraId="4875AB5A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Designation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extent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wishes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maintain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confidentiality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such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documentation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 System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prominently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designated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words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secrets,”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time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initial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designate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without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good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faith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belief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 contains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proprietary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defined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above.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providing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20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make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efforts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separate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those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elements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designated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material,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both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facilitate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System’s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minimize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accidental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disclosure.</w:t>
      </w:r>
    </w:p>
    <w:p w14:paraId="36BD919D" w14:textId="6342CE53" w:rsidR="00C91319" w:rsidRPr="00B14FD5" w:rsidRDefault="00D00BFB" w:rsidP="00B14FD5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line="241" w:lineRule="auto"/>
        <w:ind w:right="117"/>
        <w:rPr>
          <w:rFonts w:asciiTheme="minorHAnsi" w:hAnsiTheme="minorHAnsi" w:cstheme="minorHAnsi"/>
          <w:spacing w:val="20"/>
          <w:szCs w:val="24"/>
        </w:rPr>
        <w:sectPr w:rsidR="00C91319" w:rsidRPr="00B14FD5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  <w:r w:rsidRPr="00B14FD5">
        <w:rPr>
          <w:rFonts w:asciiTheme="minorHAnsi" w:hAnsiTheme="minorHAnsi" w:cstheme="minorHAnsi"/>
          <w:szCs w:val="24"/>
        </w:rPr>
        <w:t>To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extent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authorized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by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applicable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State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and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Federal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Law,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School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pacing w:val="-1"/>
          <w:szCs w:val="24"/>
        </w:rPr>
        <w:t>System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shall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maintain</w:t>
      </w:r>
      <w:r w:rsidRPr="00B14FD5">
        <w:rPr>
          <w:rFonts w:asciiTheme="minorHAnsi" w:hAnsiTheme="minorHAnsi" w:cstheme="minorHAnsi"/>
          <w:spacing w:val="25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confidentiality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of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all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records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designated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“trade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secrets”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in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accordance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with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this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Section. Whenever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</w:p>
    <w:p w14:paraId="05235511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3B40C715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22E89FC0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653B6619" w14:textId="3F225376" w:rsidR="00D00BFB" w:rsidRPr="00D00BFB" w:rsidRDefault="00D00BFB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ceases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good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faith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belief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particular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 trade secret, it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promptly notify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School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</w:p>
    <w:p w14:paraId="32C8B515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line="291" w:lineRule="exact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Requests by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 for access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records designated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 secret may:</w:t>
      </w:r>
    </w:p>
    <w:p w14:paraId="58D7C4F6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Decline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 for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access.</w:t>
      </w:r>
    </w:p>
    <w:p w14:paraId="68AC0581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Notify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requestor,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intends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provide,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because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applicable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law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requires that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 be granted; or</w:t>
      </w:r>
    </w:p>
    <w:p w14:paraId="2A5C1489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Notify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decline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access.</w:t>
      </w:r>
    </w:p>
    <w:p w14:paraId="298C8A1D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agrees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defend,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indemnify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save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harmless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indemnities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charges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arise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manner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from,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connection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with,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 System’s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nondisclosure of these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records as identified</w:t>
      </w:r>
      <w:r w:rsidRPr="00D00BFB">
        <w:rPr>
          <w:rFonts w:asciiTheme="minorHAnsi" w:hAnsiTheme="minorHAnsi" w:cstheme="minorHAnsi"/>
          <w:spacing w:val="5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 secrets.”  In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providing that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defense,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sole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expense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defend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indemnities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legal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counsel.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legal counsel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limited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attorneys reasonably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acceptable to Craven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 Schools.</w:t>
      </w:r>
    </w:p>
    <w:p w14:paraId="0F9B32CF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4FF8F27C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Each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statement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indicating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whether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firm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persons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working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possible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and,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so,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nature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conflict.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cancel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source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could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either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give</w:t>
      </w:r>
      <w:r w:rsidRPr="00D00BFB">
        <w:rPr>
          <w:rFonts w:asciiTheme="minorHAnsi" w:hAnsiTheme="minorHAnsi" w:cstheme="minorHAnsi"/>
          <w:spacing w:val="26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appearance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cause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speculation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objectivity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program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developed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 the proposer.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School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System’s</w:t>
      </w:r>
      <w:r w:rsidRPr="00D00BFB">
        <w:rPr>
          <w:rFonts w:asciiTheme="minorHAnsi" w:hAnsiTheme="minorHAnsi" w:cstheme="minorHAnsi"/>
          <w:szCs w:val="24"/>
        </w:rPr>
        <w:t xml:space="preserve"> determination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regarding conflict(s)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final.</w:t>
      </w:r>
    </w:p>
    <w:p w14:paraId="1C7B5D3C" w14:textId="77777777" w:rsidR="00D00BFB" w:rsidRPr="00D00BFB" w:rsidRDefault="00D00BFB" w:rsidP="00D00BFB">
      <w:pPr>
        <w:pStyle w:val="BodyText"/>
        <w:kinsoku w:val="0"/>
        <w:overflowPunct w:val="0"/>
        <w:spacing w:before="4"/>
        <w:rPr>
          <w:rFonts w:asciiTheme="minorHAnsi" w:hAnsiTheme="minorHAnsi" w:cstheme="minorHAnsi"/>
          <w:szCs w:val="24"/>
        </w:rPr>
      </w:pPr>
    </w:p>
    <w:p w14:paraId="43B486A3" w14:textId="77777777" w:rsidR="00D00BFB" w:rsidRPr="00D00BFB" w:rsidRDefault="00D00BFB" w:rsidP="00D00BFB">
      <w:pPr>
        <w:pStyle w:val="BodyText"/>
        <w:kinsoku w:val="0"/>
        <w:overflowPunct w:val="0"/>
        <w:ind w:left="100" w:right="118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News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releases/media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alerts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related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and/or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same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without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prior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approval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of the </w:t>
      </w:r>
      <w:r w:rsidRPr="00D00BFB">
        <w:rPr>
          <w:rFonts w:asciiTheme="minorHAnsi" w:hAnsiTheme="minorHAnsi" w:cstheme="minorHAnsi"/>
          <w:spacing w:val="-1"/>
          <w:szCs w:val="24"/>
        </w:rPr>
        <w:t>Superintendent.</w:t>
      </w:r>
    </w:p>
    <w:p w14:paraId="7F9DEBC2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686A7BCB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authorized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bind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provisions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must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sign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proposals.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 must remain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valid 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least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ninety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(90) days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after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opening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date.</w:t>
      </w:r>
    </w:p>
    <w:p w14:paraId="581C0093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54EDB79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Limitations,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Cancellation,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and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Additional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Work</w:t>
      </w:r>
    </w:p>
    <w:p w14:paraId="7D468326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does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4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contract,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pay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costs</w:t>
      </w:r>
      <w:r w:rsidRPr="00D00BFB">
        <w:rPr>
          <w:rFonts w:asciiTheme="minorHAnsi" w:hAnsiTheme="minorHAnsi" w:cstheme="minorHAnsi"/>
          <w:spacing w:val="4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incurred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preparation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travel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County,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NC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order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present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submittal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toward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request,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procure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 contract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 services. All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 in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response to this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 become 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property of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 County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reject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documents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received or</w:t>
      </w:r>
      <w:r w:rsidRPr="00D00BFB">
        <w:rPr>
          <w:rFonts w:asciiTheme="minorHAnsi" w:hAnsiTheme="minorHAnsi" w:cstheme="minorHAnsi"/>
          <w:spacing w:val="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cancel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entirety.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After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reviewed,</w:t>
      </w:r>
      <w:r w:rsidRPr="00D00BFB">
        <w:rPr>
          <w:rFonts w:asciiTheme="minorHAnsi" w:hAnsiTheme="minorHAnsi" w:cstheme="minorHAnsi"/>
          <w:spacing w:val="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 select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vendor(s)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our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system.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negotiate with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selected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vendor(s)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 additional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 these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 other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projects. Additional work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contracts,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any,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dependent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consultant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performance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originally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assigned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work.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additional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may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 but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limited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preparation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final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design,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bid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construction documents,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permitting,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testing,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construction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administration.</w:t>
      </w:r>
    </w:p>
    <w:p w14:paraId="314C10E0" w14:textId="77777777" w:rsidR="00503D16" w:rsidRPr="00D00BFB" w:rsidRDefault="00503D16" w:rsidP="00FA760A">
      <w:pPr>
        <w:ind w:right="-720"/>
        <w:jc w:val="both"/>
        <w:rPr>
          <w:rFonts w:asciiTheme="minorHAnsi" w:hAnsiTheme="minorHAnsi" w:cstheme="minorHAnsi"/>
        </w:rPr>
      </w:pPr>
    </w:p>
    <w:p w14:paraId="5697F5B7" w14:textId="1EBA479F" w:rsidR="005F21A8" w:rsidRPr="00D00BFB" w:rsidRDefault="005F21A8" w:rsidP="00FA760A">
      <w:pPr>
        <w:ind w:right="-720"/>
        <w:jc w:val="both"/>
        <w:rPr>
          <w:rFonts w:asciiTheme="minorHAnsi" w:hAnsiTheme="minorHAnsi" w:cstheme="minorHAnsi"/>
        </w:rPr>
      </w:pPr>
    </w:p>
    <w:p w14:paraId="697452CA" w14:textId="582127B3" w:rsidR="00FA760A" w:rsidRPr="00D00BFB" w:rsidRDefault="00FA760A" w:rsidP="00FA760A">
      <w:pPr>
        <w:ind w:right="-720"/>
        <w:jc w:val="both"/>
        <w:rPr>
          <w:rFonts w:asciiTheme="minorHAnsi" w:hAnsiTheme="minorHAnsi" w:cstheme="minorHAnsi"/>
          <w:smallCaps/>
        </w:rPr>
        <w:sectPr w:rsidR="00FA760A" w:rsidRPr="00D00BFB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09630B2C" w14:textId="77777777" w:rsidR="00503D16" w:rsidRPr="00D00BFB" w:rsidRDefault="00503D16" w:rsidP="00503D16">
      <w:pPr>
        <w:rPr>
          <w:rFonts w:asciiTheme="minorHAnsi" w:hAnsiTheme="minorHAnsi" w:cstheme="minorHAnsi"/>
        </w:rPr>
      </w:pPr>
    </w:p>
    <w:p w14:paraId="5077F442" w14:textId="77777777" w:rsidR="00503D16" w:rsidRPr="00D00BFB" w:rsidRDefault="00503D16" w:rsidP="00503D16">
      <w:pPr>
        <w:rPr>
          <w:rFonts w:asciiTheme="minorHAnsi" w:hAnsiTheme="minorHAnsi" w:cstheme="minorHAnsi"/>
        </w:rPr>
      </w:pPr>
    </w:p>
    <w:p w14:paraId="0E3B6860" w14:textId="643E0CBE" w:rsidR="00886BC6" w:rsidRPr="00D00BFB" w:rsidRDefault="00886BC6" w:rsidP="00503D16">
      <w:pPr>
        <w:rPr>
          <w:rFonts w:asciiTheme="minorHAnsi" w:hAnsiTheme="minorHAnsi" w:cstheme="minorHAnsi"/>
        </w:rPr>
      </w:pPr>
    </w:p>
    <w:sectPr w:rsidR="00886BC6" w:rsidRPr="00D00BFB" w:rsidSect="00F30BFB">
      <w:headerReference w:type="default" r:id="rId13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822A0" w14:textId="77777777" w:rsidR="00E178D5" w:rsidRDefault="00E178D5" w:rsidP="00D17124">
      <w:r>
        <w:separator/>
      </w:r>
    </w:p>
  </w:endnote>
  <w:endnote w:type="continuationSeparator" w:id="0">
    <w:p w14:paraId="2CACC2C4" w14:textId="77777777" w:rsidR="00E178D5" w:rsidRDefault="00E178D5" w:rsidP="00D1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1B7EE" w14:textId="77777777" w:rsidR="00FF42C3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3600 Trent Road | New Bern | North Carolina 28562</w:t>
    </w:r>
  </w:p>
  <w:p w14:paraId="0EFA13E9" w14:textId="77777777" w:rsidR="00FF42C3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Phone: 252-514-6300 | Fax: 252-514-6351</w:t>
    </w:r>
  </w:p>
  <w:p w14:paraId="2ADA7B15" w14:textId="1767735B" w:rsidR="0031423D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www.craven</w:t>
    </w:r>
    <w:r w:rsidR="00621423">
      <w:rPr>
        <w:b/>
        <w:sz w:val="16"/>
        <w:szCs w:val="16"/>
      </w:rPr>
      <w:t>k12.org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70CC" w14:textId="77777777" w:rsidR="00E178D5" w:rsidRDefault="00E178D5" w:rsidP="00D17124">
      <w:r>
        <w:separator/>
      </w:r>
    </w:p>
  </w:footnote>
  <w:footnote w:type="continuationSeparator" w:id="0">
    <w:p w14:paraId="1A263473" w14:textId="77777777" w:rsidR="00E178D5" w:rsidRDefault="00E178D5" w:rsidP="00D1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D9A15" w14:textId="77777777" w:rsidR="007B2F9A" w:rsidRDefault="007B2F9A" w:rsidP="007B2F9A">
    <w:pPr>
      <w:ind w:firstLine="2160"/>
      <w:rPr>
        <w:b/>
        <w:sz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7F6F13D" wp14:editId="5791A393">
          <wp:simplePos x="0" y="0"/>
          <wp:positionH relativeFrom="margin">
            <wp:posOffset>-198877</wp:posOffset>
          </wp:positionH>
          <wp:positionV relativeFrom="paragraph">
            <wp:posOffset>-9525</wp:posOffset>
          </wp:positionV>
          <wp:extent cx="1332728" cy="978408"/>
          <wp:effectExtent l="0" t="0" r="127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CS Logo 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728" cy="9784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04">
      <w:rPr>
        <w:b/>
        <w:sz w:val="36"/>
      </w:rPr>
      <w:t>Board of Education</w:t>
    </w:r>
  </w:p>
  <w:p w14:paraId="768CE7E0" w14:textId="77777777" w:rsidR="007B2F9A" w:rsidRPr="00D17124" w:rsidRDefault="007B2F9A" w:rsidP="007B2F9A">
    <w:pPr>
      <w:ind w:left="2160"/>
      <w:rPr>
        <w:smallCaps/>
        <w:sz w:val="6"/>
        <w:szCs w:val="18"/>
      </w:rPr>
    </w:pPr>
  </w:p>
  <w:p w14:paraId="16A86AD2" w14:textId="4587C7DF" w:rsidR="007B2F9A" w:rsidRPr="00D17124" w:rsidRDefault="006112EB" w:rsidP="007B2F9A">
    <w:pPr>
      <w:spacing w:line="276" w:lineRule="auto"/>
      <w:ind w:left="2160"/>
      <w:rPr>
        <w:sz w:val="18"/>
        <w:szCs w:val="18"/>
      </w:rPr>
    </w:pPr>
    <w:r>
      <w:rPr>
        <w:smallCaps/>
        <w:sz w:val="18"/>
        <w:szCs w:val="18"/>
      </w:rPr>
      <w:t>Frances H. Boomer</w:t>
    </w:r>
    <w:r w:rsidR="007B2F9A" w:rsidRPr="00D17124">
      <w:rPr>
        <w:smallCaps/>
        <w:sz w:val="18"/>
        <w:szCs w:val="18"/>
      </w:rPr>
      <w:t xml:space="preserve">, </w:t>
    </w:r>
    <w:r w:rsidR="007B2F9A" w:rsidRPr="00D17124">
      <w:rPr>
        <w:i/>
        <w:smallCaps/>
        <w:sz w:val="18"/>
        <w:szCs w:val="18"/>
      </w:rPr>
      <w:t>C</w:t>
    </w:r>
    <w:r w:rsidR="007B2F9A" w:rsidRPr="00D17124">
      <w:rPr>
        <w:i/>
        <w:sz w:val="18"/>
        <w:szCs w:val="18"/>
      </w:rPr>
      <w:t>hairman</w:t>
    </w:r>
    <w:r w:rsidR="007B2F9A">
      <w:rPr>
        <w:i/>
        <w:sz w:val="18"/>
        <w:szCs w:val="18"/>
      </w:rPr>
      <w:t xml:space="preserve"> </w:t>
    </w:r>
    <w:r w:rsidR="007B2F9A" w:rsidRPr="00D17124">
      <w:rPr>
        <w:sz w:val="18"/>
        <w:szCs w:val="18"/>
      </w:rPr>
      <w:t>•</w:t>
    </w:r>
    <w:r w:rsidR="00142AD8" w:rsidRPr="00142AD8">
      <w:rPr>
        <w:smallCaps/>
        <w:sz w:val="18"/>
        <w:szCs w:val="18"/>
      </w:rPr>
      <w:t xml:space="preserve"> </w:t>
    </w:r>
    <w:r w:rsidR="00142AD8">
      <w:rPr>
        <w:smallCaps/>
        <w:sz w:val="18"/>
        <w:szCs w:val="18"/>
      </w:rPr>
      <w:t>Naomi E. Clark</w:t>
    </w:r>
    <w:r w:rsidR="007B2F9A" w:rsidRPr="00D17124">
      <w:rPr>
        <w:sz w:val="18"/>
        <w:szCs w:val="18"/>
      </w:rPr>
      <w:t>,</w:t>
    </w:r>
    <w:r w:rsidR="00142AD8">
      <w:rPr>
        <w:sz w:val="18"/>
        <w:szCs w:val="18"/>
      </w:rPr>
      <w:t xml:space="preserve"> </w:t>
    </w:r>
    <w:r w:rsidR="007B2F9A" w:rsidRPr="00D17124">
      <w:rPr>
        <w:i/>
        <w:sz w:val="18"/>
        <w:szCs w:val="18"/>
      </w:rPr>
      <w:t>Vice Chairman</w:t>
    </w:r>
    <w:r w:rsidR="007B2F9A" w:rsidRPr="00D17124">
      <w:rPr>
        <w:sz w:val="18"/>
        <w:szCs w:val="18"/>
      </w:rPr>
      <w:t xml:space="preserve"> </w:t>
    </w:r>
  </w:p>
  <w:p w14:paraId="5616CA3D" w14:textId="2A7DE3E0" w:rsidR="007B2F9A" w:rsidRPr="00175896" w:rsidRDefault="00C72088" w:rsidP="007B2F9A">
    <w:pPr>
      <w:spacing w:line="276" w:lineRule="auto"/>
      <w:ind w:left="2250" w:right="-720" w:hanging="90"/>
      <w:rPr>
        <w:smallCaps/>
        <w:sz w:val="18"/>
        <w:szCs w:val="18"/>
      </w:rPr>
    </w:pPr>
    <w:r w:rsidRPr="00175896">
      <w:rPr>
        <w:smallCaps/>
        <w:sz w:val="18"/>
        <w:szCs w:val="18"/>
      </w:rPr>
      <w:t>V</w:t>
    </w:r>
    <w:r w:rsidR="00D86001" w:rsidRPr="00175896">
      <w:rPr>
        <w:smallCaps/>
        <w:sz w:val="18"/>
        <w:szCs w:val="18"/>
      </w:rPr>
      <w:t xml:space="preserve">ictor </w:t>
    </w:r>
    <w:r w:rsidRPr="00175896">
      <w:rPr>
        <w:smallCaps/>
        <w:sz w:val="18"/>
        <w:szCs w:val="18"/>
      </w:rPr>
      <w:t>J</w:t>
    </w:r>
    <w:r w:rsidR="00D86001" w:rsidRPr="00175896">
      <w:rPr>
        <w:smallCaps/>
        <w:sz w:val="18"/>
        <w:szCs w:val="18"/>
      </w:rPr>
      <w:t xml:space="preserve">. </w:t>
    </w:r>
    <w:r w:rsidRPr="00175896">
      <w:rPr>
        <w:smallCaps/>
        <w:sz w:val="18"/>
        <w:szCs w:val="18"/>
      </w:rPr>
      <w:t>D</w:t>
    </w:r>
    <w:r w:rsidR="00D86001" w:rsidRPr="00175896">
      <w:rPr>
        <w:smallCaps/>
        <w:sz w:val="18"/>
        <w:szCs w:val="18"/>
      </w:rPr>
      <w:t>ove</w:t>
    </w:r>
    <w:r w:rsidR="0015347B" w:rsidRPr="00175896">
      <w:rPr>
        <w:sz w:val="18"/>
        <w:szCs w:val="18"/>
      </w:rPr>
      <w:t xml:space="preserve"> • </w:t>
    </w:r>
    <w:r w:rsidR="007B2F9A" w:rsidRPr="00175896">
      <w:rPr>
        <w:smallCaps/>
        <w:sz w:val="18"/>
        <w:szCs w:val="18"/>
      </w:rPr>
      <w:t>Carroll G. Ipock, II</w:t>
    </w:r>
    <w:r w:rsidR="007B2F9A" w:rsidRPr="00175896">
      <w:rPr>
        <w:sz w:val="18"/>
        <w:szCs w:val="18"/>
      </w:rPr>
      <w:t xml:space="preserve"> •</w:t>
    </w:r>
    <w:r w:rsidR="0097485A">
      <w:rPr>
        <w:sz w:val="18"/>
        <w:szCs w:val="18"/>
      </w:rPr>
      <w:t xml:space="preserve"> </w:t>
    </w:r>
    <w:r w:rsidR="0075235F">
      <w:rPr>
        <w:smallCaps/>
        <w:sz w:val="18"/>
        <w:szCs w:val="18"/>
      </w:rPr>
      <w:t>Brent</w:t>
    </w:r>
    <w:r w:rsidR="004E2E63">
      <w:rPr>
        <w:smallCaps/>
        <w:sz w:val="18"/>
        <w:szCs w:val="18"/>
      </w:rPr>
      <w:t xml:space="preserve"> D.</w:t>
    </w:r>
    <w:r w:rsidR="0075235F">
      <w:rPr>
        <w:smallCaps/>
        <w:sz w:val="18"/>
        <w:szCs w:val="18"/>
      </w:rPr>
      <w:t xml:space="preserve"> Manning</w:t>
    </w:r>
    <w:r w:rsidR="0075235F" w:rsidRPr="00175896">
      <w:rPr>
        <w:sz w:val="18"/>
        <w:szCs w:val="18"/>
      </w:rPr>
      <w:t xml:space="preserve"> </w:t>
    </w:r>
    <w:r w:rsidR="00FF5C53" w:rsidRPr="00175896">
      <w:rPr>
        <w:sz w:val="18"/>
        <w:szCs w:val="18"/>
      </w:rPr>
      <w:t xml:space="preserve">• </w:t>
    </w:r>
    <w:r w:rsidR="006112EB" w:rsidRPr="00175896">
      <w:rPr>
        <w:smallCaps/>
        <w:sz w:val="18"/>
        <w:szCs w:val="18"/>
      </w:rPr>
      <w:t xml:space="preserve">Kelli </w:t>
    </w:r>
    <w:r w:rsidR="009E73BD" w:rsidRPr="00175896">
      <w:rPr>
        <w:smallCaps/>
        <w:sz w:val="18"/>
        <w:szCs w:val="18"/>
      </w:rPr>
      <w:t xml:space="preserve">S. </w:t>
    </w:r>
    <w:r w:rsidR="006112EB" w:rsidRPr="00175896">
      <w:rPr>
        <w:smallCaps/>
        <w:sz w:val="18"/>
        <w:szCs w:val="18"/>
      </w:rPr>
      <w:t>Muse</w:t>
    </w:r>
    <w:r w:rsidR="006F131F" w:rsidRPr="00175896">
      <w:rPr>
        <w:smallCaps/>
        <w:sz w:val="18"/>
        <w:szCs w:val="18"/>
      </w:rPr>
      <w:t xml:space="preserve"> </w:t>
    </w:r>
    <w:r w:rsidR="006F131F" w:rsidRPr="00175896">
      <w:rPr>
        <w:sz w:val="18"/>
        <w:szCs w:val="18"/>
      </w:rPr>
      <w:t xml:space="preserve">• </w:t>
    </w:r>
    <w:r w:rsidR="00B607C2" w:rsidRPr="00175896">
      <w:rPr>
        <w:smallCaps/>
        <w:sz w:val="18"/>
        <w:szCs w:val="18"/>
      </w:rPr>
      <w:t xml:space="preserve">Kimberly R. Smith </w:t>
    </w:r>
  </w:p>
  <w:p w14:paraId="435958BB" w14:textId="0B50ED1B" w:rsidR="007B2F9A" w:rsidRPr="00175896" w:rsidRDefault="00C72088" w:rsidP="007B2F9A">
    <w:pPr>
      <w:spacing w:line="276" w:lineRule="auto"/>
      <w:ind w:left="2160" w:right="-720"/>
      <w:rPr>
        <w:i/>
        <w:sz w:val="18"/>
        <w:szCs w:val="18"/>
      </w:rPr>
    </w:pPr>
    <w:r w:rsidRPr="00175896">
      <w:rPr>
        <w:smallCaps/>
        <w:sz w:val="18"/>
        <w:szCs w:val="18"/>
      </w:rPr>
      <w:t>D</w:t>
    </w:r>
    <w:r w:rsidR="00054323" w:rsidRPr="00175896">
      <w:rPr>
        <w:smallCaps/>
        <w:sz w:val="18"/>
        <w:szCs w:val="18"/>
      </w:rPr>
      <w:t xml:space="preserve">r. </w:t>
    </w:r>
    <w:r w:rsidRPr="00175896">
      <w:rPr>
        <w:smallCaps/>
        <w:sz w:val="18"/>
        <w:szCs w:val="18"/>
      </w:rPr>
      <w:t>W</w:t>
    </w:r>
    <w:r w:rsidR="00054323" w:rsidRPr="00175896">
      <w:rPr>
        <w:smallCaps/>
        <w:sz w:val="18"/>
        <w:szCs w:val="18"/>
      </w:rPr>
      <w:t xml:space="preserve">endy </w:t>
    </w:r>
    <w:r w:rsidRPr="00175896">
      <w:rPr>
        <w:smallCaps/>
        <w:sz w:val="18"/>
        <w:szCs w:val="18"/>
      </w:rPr>
      <w:t>A</w:t>
    </w:r>
    <w:r w:rsidR="00054323" w:rsidRPr="00175896">
      <w:rPr>
        <w:smallCaps/>
        <w:sz w:val="18"/>
        <w:szCs w:val="18"/>
      </w:rPr>
      <w:t xml:space="preserve">. </w:t>
    </w:r>
    <w:r w:rsidRPr="00175896">
      <w:rPr>
        <w:smallCaps/>
        <w:sz w:val="18"/>
        <w:szCs w:val="18"/>
      </w:rPr>
      <w:t>M</w:t>
    </w:r>
    <w:r w:rsidR="00054323" w:rsidRPr="00175896">
      <w:rPr>
        <w:smallCaps/>
        <w:sz w:val="18"/>
        <w:szCs w:val="18"/>
      </w:rPr>
      <w:t>iller</w:t>
    </w:r>
    <w:r w:rsidR="007B2F9A" w:rsidRPr="00175896">
      <w:rPr>
        <w:smallCaps/>
        <w:sz w:val="18"/>
        <w:szCs w:val="18"/>
      </w:rPr>
      <w:t xml:space="preserve">, </w:t>
    </w:r>
    <w:r w:rsidR="007B2F9A" w:rsidRPr="00175896">
      <w:rPr>
        <w:i/>
        <w:sz w:val="18"/>
        <w:szCs w:val="18"/>
      </w:rPr>
      <w:t>Superintendent</w:t>
    </w:r>
  </w:p>
  <w:p w14:paraId="55ADDE37" w14:textId="77777777" w:rsidR="007B2F9A" w:rsidRPr="00FF42C3" w:rsidRDefault="007B2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87DE" w14:textId="77777777" w:rsidR="00F30BFB" w:rsidRPr="00FF42C3" w:rsidRDefault="00F30B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40" w:hanging="360"/>
      </w:pPr>
      <w:rPr>
        <w:rFonts w:ascii="Symbol" w:hAnsi="Symbol"/>
        <w:b w:val="0"/>
        <w:w w:val="99"/>
        <w:sz w:val="24"/>
      </w:rPr>
    </w:lvl>
    <w:lvl w:ilvl="1">
      <w:numFmt w:val="bullet"/>
      <w:lvlText w:val="•"/>
      <w:lvlJc w:val="left"/>
      <w:pPr>
        <w:ind w:left="2088" w:hanging="360"/>
      </w:pPr>
    </w:lvl>
    <w:lvl w:ilvl="2">
      <w:numFmt w:val="bullet"/>
      <w:lvlText w:val="•"/>
      <w:lvlJc w:val="left"/>
      <w:pPr>
        <w:ind w:left="3036" w:hanging="360"/>
      </w:pPr>
    </w:lvl>
    <w:lvl w:ilvl="3">
      <w:numFmt w:val="bullet"/>
      <w:lvlText w:val="•"/>
      <w:lvlJc w:val="left"/>
      <w:pPr>
        <w:ind w:left="3984" w:hanging="360"/>
      </w:pPr>
    </w:lvl>
    <w:lvl w:ilvl="4">
      <w:numFmt w:val="bullet"/>
      <w:lvlText w:val="•"/>
      <w:lvlJc w:val="left"/>
      <w:pPr>
        <w:ind w:left="4932" w:hanging="360"/>
      </w:pPr>
    </w:lvl>
    <w:lvl w:ilvl="5">
      <w:numFmt w:val="bullet"/>
      <w:lvlText w:val="•"/>
      <w:lvlJc w:val="left"/>
      <w:pPr>
        <w:ind w:left="5880" w:hanging="360"/>
      </w:pPr>
    </w:lvl>
    <w:lvl w:ilvl="6">
      <w:numFmt w:val="bullet"/>
      <w:lvlText w:val="•"/>
      <w:lvlJc w:val="left"/>
      <w:pPr>
        <w:ind w:left="682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24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40" w:hanging="360"/>
      </w:pPr>
      <w:rPr>
        <w:rFonts w:ascii="Calibri" w:hAnsi="Calibri" w:cs="Calibri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513" w:hanging="360"/>
      </w:pPr>
    </w:lvl>
    <w:lvl w:ilvl="3">
      <w:numFmt w:val="bullet"/>
      <w:lvlText w:val="•"/>
      <w:lvlJc w:val="left"/>
      <w:pPr>
        <w:ind w:left="3486" w:hanging="360"/>
      </w:pPr>
    </w:lvl>
    <w:lvl w:ilvl="4">
      <w:numFmt w:val="bullet"/>
      <w:lvlText w:val="•"/>
      <w:lvlJc w:val="left"/>
      <w:pPr>
        <w:ind w:left="4460" w:hanging="360"/>
      </w:pPr>
    </w:lvl>
    <w:lvl w:ilvl="5">
      <w:numFmt w:val="bullet"/>
      <w:lvlText w:val="•"/>
      <w:lvlJc w:val="left"/>
      <w:pPr>
        <w:ind w:left="5433" w:hanging="360"/>
      </w:pPr>
    </w:lvl>
    <w:lvl w:ilvl="6">
      <w:numFmt w:val="bullet"/>
      <w:lvlText w:val="•"/>
      <w:lvlJc w:val="left"/>
      <w:pPr>
        <w:ind w:left="6406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53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•"/>
      <w:lvlJc w:val="left"/>
      <w:pPr>
        <w:ind w:left="460" w:hanging="360"/>
      </w:pPr>
      <w:rPr>
        <w:rFonts w:ascii="Times New Roman" w:hAnsi="Times New Roman"/>
        <w:b w:val="0"/>
        <w:w w:val="128"/>
        <w:sz w:val="24"/>
      </w:rPr>
    </w:lvl>
    <w:lvl w:ilvl="1">
      <w:numFmt w:val="bullet"/>
      <w:lvlText w:val="•"/>
      <w:lvlJc w:val="left"/>
      <w:pPr>
        <w:ind w:left="891" w:hanging="360"/>
      </w:pPr>
    </w:lvl>
    <w:lvl w:ilvl="2">
      <w:numFmt w:val="bullet"/>
      <w:lvlText w:val="•"/>
      <w:lvlJc w:val="left"/>
      <w:pPr>
        <w:ind w:left="1323" w:hanging="360"/>
      </w:pPr>
    </w:lvl>
    <w:lvl w:ilvl="3">
      <w:numFmt w:val="bullet"/>
      <w:lvlText w:val="•"/>
      <w:lvlJc w:val="left"/>
      <w:pPr>
        <w:ind w:left="1755" w:hanging="360"/>
      </w:pPr>
    </w:lvl>
    <w:lvl w:ilvl="4">
      <w:numFmt w:val="bullet"/>
      <w:lvlText w:val="•"/>
      <w:lvlJc w:val="left"/>
      <w:pPr>
        <w:ind w:left="2187" w:hanging="360"/>
      </w:pPr>
    </w:lvl>
    <w:lvl w:ilvl="5">
      <w:numFmt w:val="bullet"/>
      <w:lvlText w:val="•"/>
      <w:lvlJc w:val="left"/>
      <w:pPr>
        <w:ind w:left="2619" w:hanging="360"/>
      </w:pPr>
    </w:lvl>
    <w:lvl w:ilvl="6">
      <w:numFmt w:val="bullet"/>
      <w:lvlText w:val="•"/>
      <w:lvlJc w:val="left"/>
      <w:pPr>
        <w:ind w:left="3050" w:hanging="360"/>
      </w:pPr>
    </w:lvl>
    <w:lvl w:ilvl="7">
      <w:numFmt w:val="bullet"/>
      <w:lvlText w:val="•"/>
      <w:lvlJc w:val="left"/>
      <w:pPr>
        <w:ind w:left="3482" w:hanging="360"/>
      </w:pPr>
    </w:lvl>
    <w:lvl w:ilvl="8">
      <w:numFmt w:val="bullet"/>
      <w:lvlText w:val="•"/>
      <w:lvlJc w:val="left"/>
      <w:pPr>
        <w:ind w:left="3914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8" w15:restartNumberingAfterBreak="0">
    <w:nsid w:val="0000040A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40" w:hanging="360"/>
      </w:pPr>
      <w:rPr>
        <w:rFonts w:ascii="Calibri" w:hAnsi="Calibri" w:cs="Calibri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513" w:hanging="360"/>
      </w:pPr>
    </w:lvl>
    <w:lvl w:ilvl="3">
      <w:numFmt w:val="bullet"/>
      <w:lvlText w:val="•"/>
      <w:lvlJc w:val="left"/>
      <w:pPr>
        <w:ind w:left="3486" w:hanging="360"/>
      </w:pPr>
    </w:lvl>
    <w:lvl w:ilvl="4">
      <w:numFmt w:val="bullet"/>
      <w:lvlText w:val="•"/>
      <w:lvlJc w:val="left"/>
      <w:pPr>
        <w:ind w:left="4460" w:hanging="360"/>
      </w:pPr>
    </w:lvl>
    <w:lvl w:ilvl="5">
      <w:numFmt w:val="bullet"/>
      <w:lvlText w:val="•"/>
      <w:lvlJc w:val="left"/>
      <w:pPr>
        <w:ind w:left="5433" w:hanging="360"/>
      </w:pPr>
    </w:lvl>
    <w:lvl w:ilvl="6">
      <w:numFmt w:val="bullet"/>
      <w:lvlText w:val="•"/>
      <w:lvlJc w:val="left"/>
      <w:pPr>
        <w:ind w:left="6406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53" w:hanging="360"/>
      </w:pPr>
    </w:lvl>
  </w:abstractNum>
  <w:abstractNum w:abstractNumId="9" w15:restartNumberingAfterBreak="0">
    <w:nsid w:val="42D07131"/>
    <w:multiLevelType w:val="hybridMultilevel"/>
    <w:tmpl w:val="85A6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52636"/>
    <w:multiLevelType w:val="hybridMultilevel"/>
    <w:tmpl w:val="3DD2F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56C78"/>
    <w:multiLevelType w:val="multilevel"/>
    <w:tmpl w:val="19B6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7F3F94"/>
    <w:multiLevelType w:val="hybridMultilevel"/>
    <w:tmpl w:val="C442C42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704D01B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8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abstractNum w:abstractNumId="14" w15:restartNumberingAfterBreak="0">
    <w:nsid w:val="7B943255"/>
    <w:multiLevelType w:val="hybridMultilevel"/>
    <w:tmpl w:val="994C98DC"/>
    <w:lvl w:ilvl="0" w:tplc="7FE8523E">
      <w:start w:val="109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222411">
    <w:abstractNumId w:val="9"/>
  </w:num>
  <w:num w:numId="2" w16cid:durableId="1222910263">
    <w:abstractNumId w:val="14"/>
  </w:num>
  <w:num w:numId="3" w16cid:durableId="1641962712">
    <w:abstractNumId w:val="10"/>
  </w:num>
  <w:num w:numId="4" w16cid:durableId="224685732">
    <w:abstractNumId w:val="0"/>
  </w:num>
  <w:num w:numId="5" w16cid:durableId="144208573">
    <w:abstractNumId w:val="12"/>
  </w:num>
  <w:num w:numId="6" w16cid:durableId="1255819718">
    <w:abstractNumId w:val="8"/>
  </w:num>
  <w:num w:numId="7" w16cid:durableId="662658785">
    <w:abstractNumId w:val="7"/>
  </w:num>
  <w:num w:numId="8" w16cid:durableId="1989940346">
    <w:abstractNumId w:val="6"/>
  </w:num>
  <w:num w:numId="9" w16cid:durableId="936838027">
    <w:abstractNumId w:val="5"/>
  </w:num>
  <w:num w:numId="10" w16cid:durableId="922372722">
    <w:abstractNumId w:val="4"/>
  </w:num>
  <w:num w:numId="11" w16cid:durableId="1524788011">
    <w:abstractNumId w:val="3"/>
  </w:num>
  <w:num w:numId="12" w16cid:durableId="310598667">
    <w:abstractNumId w:val="2"/>
  </w:num>
  <w:num w:numId="13" w16cid:durableId="1222523940">
    <w:abstractNumId w:val="1"/>
  </w:num>
  <w:num w:numId="14" w16cid:durableId="1961715479">
    <w:abstractNumId w:val="13"/>
  </w:num>
  <w:num w:numId="15" w16cid:durableId="1423141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04"/>
    <w:rsid w:val="000120CD"/>
    <w:rsid w:val="00014446"/>
    <w:rsid w:val="00017004"/>
    <w:rsid w:val="00033E25"/>
    <w:rsid w:val="00052B0F"/>
    <w:rsid w:val="00054323"/>
    <w:rsid w:val="00055DF6"/>
    <w:rsid w:val="00055DFE"/>
    <w:rsid w:val="00064FFD"/>
    <w:rsid w:val="00075CFD"/>
    <w:rsid w:val="00075F0C"/>
    <w:rsid w:val="00080172"/>
    <w:rsid w:val="00084E5A"/>
    <w:rsid w:val="00090CA0"/>
    <w:rsid w:val="00091B83"/>
    <w:rsid w:val="000A75C0"/>
    <w:rsid w:val="000B3A52"/>
    <w:rsid w:val="000C353D"/>
    <w:rsid w:val="000C6835"/>
    <w:rsid w:val="000D6224"/>
    <w:rsid w:val="000F41B6"/>
    <w:rsid w:val="00111C4B"/>
    <w:rsid w:val="001129E0"/>
    <w:rsid w:val="00113E7F"/>
    <w:rsid w:val="00123ABF"/>
    <w:rsid w:val="00130901"/>
    <w:rsid w:val="00135819"/>
    <w:rsid w:val="00142AD8"/>
    <w:rsid w:val="00146FCD"/>
    <w:rsid w:val="0015347B"/>
    <w:rsid w:val="00161CA7"/>
    <w:rsid w:val="00170721"/>
    <w:rsid w:val="00175896"/>
    <w:rsid w:val="001A351C"/>
    <w:rsid w:val="001A6C7B"/>
    <w:rsid w:val="001B00AC"/>
    <w:rsid w:val="001B66F8"/>
    <w:rsid w:val="001C15B7"/>
    <w:rsid w:val="001C5C2D"/>
    <w:rsid w:val="001C68AE"/>
    <w:rsid w:val="001D6013"/>
    <w:rsid w:val="001D6A54"/>
    <w:rsid w:val="001D741D"/>
    <w:rsid w:val="001F62E2"/>
    <w:rsid w:val="002043F6"/>
    <w:rsid w:val="00211CBC"/>
    <w:rsid w:val="002208CC"/>
    <w:rsid w:val="00247A06"/>
    <w:rsid w:val="002506C9"/>
    <w:rsid w:val="002B12C3"/>
    <w:rsid w:val="002E1C2F"/>
    <w:rsid w:val="002E5B24"/>
    <w:rsid w:val="0030772F"/>
    <w:rsid w:val="0031423D"/>
    <w:rsid w:val="003177BA"/>
    <w:rsid w:val="00317991"/>
    <w:rsid w:val="003225AD"/>
    <w:rsid w:val="00340978"/>
    <w:rsid w:val="0035712F"/>
    <w:rsid w:val="00372A94"/>
    <w:rsid w:val="00392BA3"/>
    <w:rsid w:val="003E2A4A"/>
    <w:rsid w:val="003F1AE2"/>
    <w:rsid w:val="004114FF"/>
    <w:rsid w:val="00411A42"/>
    <w:rsid w:val="00414E22"/>
    <w:rsid w:val="00462F95"/>
    <w:rsid w:val="004807F5"/>
    <w:rsid w:val="00493D61"/>
    <w:rsid w:val="00495103"/>
    <w:rsid w:val="004A2762"/>
    <w:rsid w:val="004A2F74"/>
    <w:rsid w:val="004B5C6C"/>
    <w:rsid w:val="004C221B"/>
    <w:rsid w:val="004C472C"/>
    <w:rsid w:val="004E0FCB"/>
    <w:rsid w:val="004E2E63"/>
    <w:rsid w:val="00503D16"/>
    <w:rsid w:val="0051123A"/>
    <w:rsid w:val="00514B7E"/>
    <w:rsid w:val="00514F88"/>
    <w:rsid w:val="00517C3A"/>
    <w:rsid w:val="0053412A"/>
    <w:rsid w:val="0054078E"/>
    <w:rsid w:val="00543268"/>
    <w:rsid w:val="005533B3"/>
    <w:rsid w:val="00563346"/>
    <w:rsid w:val="00574144"/>
    <w:rsid w:val="00580DE6"/>
    <w:rsid w:val="005C2401"/>
    <w:rsid w:val="005F21A8"/>
    <w:rsid w:val="006112EB"/>
    <w:rsid w:val="00613707"/>
    <w:rsid w:val="00621423"/>
    <w:rsid w:val="00623AFD"/>
    <w:rsid w:val="0063734D"/>
    <w:rsid w:val="00660E37"/>
    <w:rsid w:val="00672D71"/>
    <w:rsid w:val="00673DC5"/>
    <w:rsid w:val="00676ED7"/>
    <w:rsid w:val="0068225A"/>
    <w:rsid w:val="00697C86"/>
    <w:rsid w:val="006F131F"/>
    <w:rsid w:val="007053B1"/>
    <w:rsid w:val="00712367"/>
    <w:rsid w:val="00726287"/>
    <w:rsid w:val="00735DC9"/>
    <w:rsid w:val="00742C20"/>
    <w:rsid w:val="007433D6"/>
    <w:rsid w:val="0075235F"/>
    <w:rsid w:val="00771B38"/>
    <w:rsid w:val="00777B78"/>
    <w:rsid w:val="007815F4"/>
    <w:rsid w:val="007A4A61"/>
    <w:rsid w:val="007A5A8D"/>
    <w:rsid w:val="007B1E9A"/>
    <w:rsid w:val="007B2F9A"/>
    <w:rsid w:val="007B58E0"/>
    <w:rsid w:val="007C632D"/>
    <w:rsid w:val="007E3359"/>
    <w:rsid w:val="007F595B"/>
    <w:rsid w:val="00821067"/>
    <w:rsid w:val="0082119A"/>
    <w:rsid w:val="008407A9"/>
    <w:rsid w:val="00885F6A"/>
    <w:rsid w:val="00886BC6"/>
    <w:rsid w:val="008B430D"/>
    <w:rsid w:val="008C73A9"/>
    <w:rsid w:val="008E2AA3"/>
    <w:rsid w:val="008F0BB0"/>
    <w:rsid w:val="009304C6"/>
    <w:rsid w:val="00931C70"/>
    <w:rsid w:val="00935614"/>
    <w:rsid w:val="0094163A"/>
    <w:rsid w:val="00950896"/>
    <w:rsid w:val="00952C6A"/>
    <w:rsid w:val="00961A7D"/>
    <w:rsid w:val="009736E6"/>
    <w:rsid w:val="0097485A"/>
    <w:rsid w:val="00996CF4"/>
    <w:rsid w:val="009B24DC"/>
    <w:rsid w:val="009B2CCD"/>
    <w:rsid w:val="009B58F4"/>
    <w:rsid w:val="009B5BA5"/>
    <w:rsid w:val="009C2BFF"/>
    <w:rsid w:val="009E73BD"/>
    <w:rsid w:val="009F0B5C"/>
    <w:rsid w:val="00A0452B"/>
    <w:rsid w:val="00A27450"/>
    <w:rsid w:val="00A40CA7"/>
    <w:rsid w:val="00A51155"/>
    <w:rsid w:val="00A51504"/>
    <w:rsid w:val="00A527EC"/>
    <w:rsid w:val="00A74CCE"/>
    <w:rsid w:val="00A8592A"/>
    <w:rsid w:val="00A960C6"/>
    <w:rsid w:val="00AA5216"/>
    <w:rsid w:val="00AC0C18"/>
    <w:rsid w:val="00AD5F1F"/>
    <w:rsid w:val="00AE5045"/>
    <w:rsid w:val="00AE5378"/>
    <w:rsid w:val="00B14FD5"/>
    <w:rsid w:val="00B20DCA"/>
    <w:rsid w:val="00B3561E"/>
    <w:rsid w:val="00B37F69"/>
    <w:rsid w:val="00B40251"/>
    <w:rsid w:val="00B41B59"/>
    <w:rsid w:val="00B550F4"/>
    <w:rsid w:val="00B557A1"/>
    <w:rsid w:val="00B607C2"/>
    <w:rsid w:val="00B72206"/>
    <w:rsid w:val="00B77B00"/>
    <w:rsid w:val="00B86031"/>
    <w:rsid w:val="00B86BE5"/>
    <w:rsid w:val="00BA3338"/>
    <w:rsid w:val="00BB0CED"/>
    <w:rsid w:val="00BC2BA3"/>
    <w:rsid w:val="00BC5420"/>
    <w:rsid w:val="00BC6249"/>
    <w:rsid w:val="00BD0CFF"/>
    <w:rsid w:val="00BD798D"/>
    <w:rsid w:val="00BE325C"/>
    <w:rsid w:val="00BE51BC"/>
    <w:rsid w:val="00BE7A73"/>
    <w:rsid w:val="00C04105"/>
    <w:rsid w:val="00C06E04"/>
    <w:rsid w:val="00C17021"/>
    <w:rsid w:val="00C2277A"/>
    <w:rsid w:val="00C33240"/>
    <w:rsid w:val="00C54C2D"/>
    <w:rsid w:val="00C71B53"/>
    <w:rsid w:val="00C72088"/>
    <w:rsid w:val="00C72A65"/>
    <w:rsid w:val="00C91319"/>
    <w:rsid w:val="00CB7974"/>
    <w:rsid w:val="00CC3744"/>
    <w:rsid w:val="00CD507A"/>
    <w:rsid w:val="00CD72C2"/>
    <w:rsid w:val="00CE7B71"/>
    <w:rsid w:val="00CF3FA7"/>
    <w:rsid w:val="00CF70E5"/>
    <w:rsid w:val="00D00BFB"/>
    <w:rsid w:val="00D112EC"/>
    <w:rsid w:val="00D17124"/>
    <w:rsid w:val="00D2127D"/>
    <w:rsid w:val="00D32DF7"/>
    <w:rsid w:val="00D5136B"/>
    <w:rsid w:val="00D61C77"/>
    <w:rsid w:val="00D86001"/>
    <w:rsid w:val="00D87E68"/>
    <w:rsid w:val="00D97F0C"/>
    <w:rsid w:val="00DB61D0"/>
    <w:rsid w:val="00DC4ABD"/>
    <w:rsid w:val="00DE477B"/>
    <w:rsid w:val="00DF4828"/>
    <w:rsid w:val="00DF4BE2"/>
    <w:rsid w:val="00E03898"/>
    <w:rsid w:val="00E178D5"/>
    <w:rsid w:val="00E25283"/>
    <w:rsid w:val="00E4282C"/>
    <w:rsid w:val="00E7177E"/>
    <w:rsid w:val="00E75927"/>
    <w:rsid w:val="00E901B2"/>
    <w:rsid w:val="00EC6380"/>
    <w:rsid w:val="00ED0721"/>
    <w:rsid w:val="00EE5933"/>
    <w:rsid w:val="00EF22F1"/>
    <w:rsid w:val="00F26A63"/>
    <w:rsid w:val="00F30BFB"/>
    <w:rsid w:val="00F32A64"/>
    <w:rsid w:val="00F60F9F"/>
    <w:rsid w:val="00F64122"/>
    <w:rsid w:val="00F801DE"/>
    <w:rsid w:val="00FA23C9"/>
    <w:rsid w:val="00FA760A"/>
    <w:rsid w:val="00FB4EA0"/>
    <w:rsid w:val="00FC542E"/>
    <w:rsid w:val="00FE0D7B"/>
    <w:rsid w:val="00FE1CFC"/>
    <w:rsid w:val="00FE2065"/>
    <w:rsid w:val="00FF42C3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43BE3"/>
  <w15:docId w15:val="{8544C4D2-C098-4754-8EA2-9FD41E14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0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0B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D00BFB"/>
    <w:pPr>
      <w:ind w:left="420"/>
      <w:outlineLvl w:val="1"/>
    </w:pPr>
    <w:rPr>
      <w:rFonts w:ascii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1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1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71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124"/>
  </w:style>
  <w:style w:type="paragraph" w:styleId="Footer">
    <w:name w:val="footer"/>
    <w:basedOn w:val="Normal"/>
    <w:link w:val="FooterChar"/>
    <w:uiPriority w:val="99"/>
    <w:unhideWhenUsed/>
    <w:rsid w:val="00D171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124"/>
  </w:style>
  <w:style w:type="paragraph" w:styleId="ListParagraph">
    <w:name w:val="List Paragraph"/>
    <w:basedOn w:val="Normal"/>
    <w:uiPriority w:val="1"/>
    <w:qFormat/>
    <w:rsid w:val="002B12C3"/>
    <w:pPr>
      <w:ind w:left="720"/>
      <w:contextualSpacing/>
    </w:pPr>
  </w:style>
  <w:style w:type="table" w:styleId="TableGrid">
    <w:name w:val="Table Grid"/>
    <w:basedOn w:val="TableNormal"/>
    <w:uiPriority w:val="39"/>
    <w:rsid w:val="00821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46FCD"/>
    <w:pPr>
      <w:suppressAutoHyphens/>
      <w:jc w:val="both"/>
    </w:pPr>
    <w:rPr>
      <w:rFonts w:ascii="Arial" w:hAnsi="Arial"/>
      <w:spacing w:val="-3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46FCD"/>
    <w:rPr>
      <w:rFonts w:ascii="Arial" w:eastAsia="Times New Roman" w:hAnsi="Arial" w:cs="Times New Roman"/>
      <w:spacing w:val="-3"/>
      <w:szCs w:val="20"/>
    </w:rPr>
  </w:style>
  <w:style w:type="paragraph" w:customStyle="1" w:styleId="paragraph">
    <w:name w:val="paragraph"/>
    <w:basedOn w:val="Normal"/>
    <w:rsid w:val="00EC638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C6380"/>
  </w:style>
  <w:style w:type="character" w:customStyle="1" w:styleId="tabchar">
    <w:name w:val="tabchar"/>
    <w:basedOn w:val="DefaultParagraphFont"/>
    <w:rsid w:val="00EC6380"/>
  </w:style>
  <w:style w:type="character" w:customStyle="1" w:styleId="eop">
    <w:name w:val="eop"/>
    <w:basedOn w:val="DefaultParagraphFont"/>
    <w:rsid w:val="00EC6380"/>
  </w:style>
  <w:style w:type="character" w:styleId="Hyperlink">
    <w:name w:val="Hyperlink"/>
    <w:basedOn w:val="DefaultParagraphFont"/>
    <w:uiPriority w:val="99"/>
    <w:unhideWhenUsed/>
    <w:rsid w:val="008211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211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1C77"/>
    <w:rPr>
      <w:color w:val="954F72" w:themeColor="followedHyperlink"/>
      <w:u w:val="single"/>
    </w:rPr>
  </w:style>
  <w:style w:type="paragraph" w:customStyle="1" w:styleId="Default">
    <w:name w:val="Default"/>
    <w:rsid w:val="00CD5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7A73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E7A73"/>
  </w:style>
  <w:style w:type="character" w:customStyle="1" w:styleId="Heading2Char">
    <w:name w:val="Heading 2 Char"/>
    <w:basedOn w:val="DefaultParagraphFont"/>
    <w:link w:val="Heading2"/>
    <w:uiPriority w:val="9"/>
    <w:rsid w:val="00D00BFB"/>
    <w:rPr>
      <w:rFonts w:ascii="Calibri" w:eastAsia="Times New Roman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00BFB"/>
  </w:style>
  <w:style w:type="character" w:customStyle="1" w:styleId="Heading1Char">
    <w:name w:val="Heading 1 Char"/>
    <w:basedOn w:val="DefaultParagraphFont"/>
    <w:link w:val="Heading1"/>
    <w:uiPriority w:val="9"/>
    <w:rsid w:val="00D00B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y.lee@cravenk12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icholas.lucas@craven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cy.lee@cravenk12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41713-0112-42A5-914E-83885855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1957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Ervin Patrick</dc:creator>
  <cp:lastModifiedBy>LORI JONES</cp:lastModifiedBy>
  <cp:revision>3</cp:revision>
  <cp:lastPrinted>2022-05-11T15:43:00Z</cp:lastPrinted>
  <dcterms:created xsi:type="dcterms:W3CDTF">2022-08-18T12:55:00Z</dcterms:created>
  <dcterms:modified xsi:type="dcterms:W3CDTF">2022-08-18T14:56:00Z</dcterms:modified>
</cp:coreProperties>
</file>