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D07" w:rsidRDefault="00947885">
      <w:r>
        <w:t>Special Note:  The Principal and Building 504 Coordinator refer to the school completing the Transfer Roster.</w:t>
      </w:r>
      <w:bookmarkStart w:id="0" w:name="_GoBack"/>
      <w:r w:rsidR="009A1D07" w:rsidRPr="009A1D07">
        <w:rPr>
          <w:i/>
          <w:noProof/>
        </w:rPr>
        <w:drawing>
          <wp:inline distT="0" distB="0" distL="0" distR="0">
            <wp:extent cx="8204835" cy="3888740"/>
            <wp:effectExtent l="57150" t="0" r="62865" b="0"/>
            <wp:docPr id="1" name="D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  <w:bookmarkEnd w:id="0"/>
    </w:p>
    <w:sectPr w:rsidR="009A1D07" w:rsidSect="009A1D07">
      <w:headerReference w:type="default" r:id="rId13"/>
      <w:footerReference w:type="default" r:id="rId14"/>
      <w:pgSz w:w="15840" w:h="12240" w:orient="landscape"/>
      <w:pgMar w:top="1800" w:right="1440" w:bottom="180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52692">
      <w:pPr>
        <w:spacing w:after="0"/>
      </w:pPr>
      <w:r>
        <w:separator/>
      </w:r>
    </w:p>
  </w:endnote>
  <w:endnote w:type="continuationSeparator" w:id="0">
    <w:p w:rsidR="00000000" w:rsidRDefault="00B5269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034" w:rsidRDefault="00A05034">
    <w:pPr>
      <w:pStyle w:val="Footer"/>
    </w:pPr>
    <w:r>
      <w:t xml:space="preserve">05/25/2012 </w:t>
    </w:r>
    <w:proofErr w:type="spellStart"/>
    <w:r>
      <w:t>fykt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52692">
      <w:pPr>
        <w:spacing w:after="0"/>
      </w:pPr>
      <w:r>
        <w:separator/>
      </w:r>
    </w:p>
  </w:footnote>
  <w:footnote w:type="continuationSeparator" w:id="0">
    <w:p w:rsidR="00000000" w:rsidRDefault="00B5269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2660"/>
      <w:gridCol w:w="530"/>
    </w:tblGrid>
    <w:tr w:rsidR="005A03DF">
      <w:tc>
        <w:tcPr>
          <w:tcW w:w="4799" w:type="pct"/>
          <w:tcBorders>
            <w:bottom w:val="single" w:sz="4" w:space="0" w:color="auto"/>
          </w:tcBorders>
          <w:vAlign w:val="bottom"/>
        </w:tcPr>
        <w:p w:rsidR="005A03DF" w:rsidRPr="00DD38F9" w:rsidRDefault="005A03DF" w:rsidP="009A1D07">
          <w:pPr>
            <w:pStyle w:val="Header"/>
            <w:jc w:val="right"/>
            <w:rPr>
              <w:rFonts w:ascii="Calibri" w:hAnsi="Calibri"/>
              <w:bCs/>
              <w:noProof/>
              <w:color w:val="000000" w:themeColor="text1"/>
            </w:rPr>
          </w:pPr>
          <w:r>
            <w:rPr>
              <w:rFonts w:ascii="Calibri" w:hAnsi="Calibri"/>
              <w:b/>
              <w:bCs/>
              <w:color w:val="000000" w:themeColor="text1"/>
            </w:rPr>
            <w:t>Section 504 TRANSFER ROSTER (Help Document)</w:t>
          </w:r>
        </w:p>
      </w:tc>
      <w:tc>
        <w:tcPr>
          <w:tcW w:w="201" w:type="pct"/>
          <w:tcBorders>
            <w:bottom w:val="single" w:sz="4" w:space="0" w:color="943634" w:themeColor="accent2" w:themeShade="BF"/>
          </w:tcBorders>
          <w:shd w:val="clear" w:color="auto" w:fill="943634" w:themeFill="accent2" w:themeFillShade="BF"/>
          <w:vAlign w:val="bottom"/>
        </w:tcPr>
        <w:p w:rsidR="005A03DF" w:rsidRDefault="00B52692" w:rsidP="009A1D07">
          <w:pPr>
            <w:pStyle w:val="Header"/>
            <w:rPr>
              <w:color w:val="FFFFFF" w:themeColor="background1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Pr="00B52692">
            <w:rPr>
              <w:rFonts w:ascii="Calibri" w:hAnsi="Calibri"/>
              <w:b/>
              <w:noProof/>
              <w:color w:val="FFFFFF" w:themeColor="background1"/>
            </w:rPr>
            <w:t>1</w:t>
          </w:r>
          <w:r>
            <w:rPr>
              <w:rFonts w:ascii="Calibri" w:hAnsi="Calibri"/>
              <w:b/>
              <w:noProof/>
              <w:color w:val="FFFFFF" w:themeColor="background1"/>
            </w:rPr>
            <w:fldChar w:fldCharType="end"/>
          </w:r>
        </w:p>
      </w:tc>
    </w:tr>
  </w:tbl>
  <w:p w:rsidR="005A03DF" w:rsidRDefault="005A03D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D07"/>
    <w:rsid w:val="00130ACF"/>
    <w:rsid w:val="00267D85"/>
    <w:rsid w:val="0036791F"/>
    <w:rsid w:val="005A03DF"/>
    <w:rsid w:val="00777DB1"/>
    <w:rsid w:val="00947885"/>
    <w:rsid w:val="009A1D07"/>
    <w:rsid w:val="00A05034"/>
    <w:rsid w:val="00B5269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D7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1D07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A1D07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9A1D07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A1D0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69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6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D7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1D07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A1D07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9A1D07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A1D0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69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6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0B65B79-2D02-8D47-A083-10BF7B38D55E}" type="doc">
      <dgm:prSet loTypeId="urn:microsoft.com/office/officeart/2005/8/layout/hList1" loCatId="list" qsTypeId="urn:microsoft.com/office/officeart/2005/8/quickstyle/simple4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393A160E-FC69-6D4F-BC2B-BB98DB739026}">
      <dgm:prSet phldrT="[Text]"/>
      <dgm:spPr/>
      <dgm:t>
        <a:bodyPr/>
        <a:lstStyle/>
        <a:p>
          <a:r>
            <a:rPr lang="en-US"/>
            <a:t>Student Name</a:t>
          </a:r>
        </a:p>
      </dgm:t>
    </dgm:pt>
    <dgm:pt modelId="{08537E2E-E19A-F940-B7EA-B0929E30D60F}" type="parTrans" cxnId="{3FEFB57F-2D1E-F14D-968A-2E5A6675863E}">
      <dgm:prSet/>
      <dgm:spPr/>
      <dgm:t>
        <a:bodyPr/>
        <a:lstStyle/>
        <a:p>
          <a:endParaRPr lang="en-US"/>
        </a:p>
      </dgm:t>
    </dgm:pt>
    <dgm:pt modelId="{EA93FECA-F51B-F346-AA25-36873790CF01}" type="sibTrans" cxnId="{3FEFB57F-2D1E-F14D-968A-2E5A6675863E}">
      <dgm:prSet/>
      <dgm:spPr/>
      <dgm:t>
        <a:bodyPr/>
        <a:lstStyle/>
        <a:p>
          <a:endParaRPr lang="en-US"/>
        </a:p>
      </dgm:t>
    </dgm:pt>
    <dgm:pt modelId="{0ACA7852-3F45-C049-BCC1-242D40D1129A}">
      <dgm:prSet phldrT="[Text]"/>
      <dgm:spPr/>
      <dgm:t>
        <a:bodyPr/>
        <a:lstStyle/>
        <a:p>
          <a:r>
            <a:rPr lang="en-US"/>
            <a:t>Enter student name as entered into STINow.</a:t>
          </a:r>
        </a:p>
      </dgm:t>
    </dgm:pt>
    <dgm:pt modelId="{66E45597-9425-4648-888E-033525729E4E}" type="parTrans" cxnId="{48E896BB-E24C-7747-B261-8792D903B8A9}">
      <dgm:prSet/>
      <dgm:spPr/>
      <dgm:t>
        <a:bodyPr/>
        <a:lstStyle/>
        <a:p>
          <a:endParaRPr lang="en-US"/>
        </a:p>
      </dgm:t>
    </dgm:pt>
    <dgm:pt modelId="{23924FDD-9E5E-FC41-8675-E9CE74B76B73}" type="sibTrans" cxnId="{48E896BB-E24C-7747-B261-8792D903B8A9}">
      <dgm:prSet/>
      <dgm:spPr/>
      <dgm:t>
        <a:bodyPr/>
        <a:lstStyle/>
        <a:p>
          <a:endParaRPr lang="en-US"/>
        </a:p>
      </dgm:t>
    </dgm:pt>
    <dgm:pt modelId="{10C1820F-2EFA-4E46-95BE-14029B9C4E08}">
      <dgm:prSet phldrT="[Text]"/>
      <dgm:spPr/>
      <dgm:t>
        <a:bodyPr/>
        <a:lstStyle/>
        <a:p>
          <a:r>
            <a:rPr lang="en-US"/>
            <a:t>Type Last name first.</a:t>
          </a:r>
        </a:p>
      </dgm:t>
    </dgm:pt>
    <dgm:pt modelId="{9F160D2A-3112-BA41-864F-57281474253D}" type="parTrans" cxnId="{72DE0F20-81CE-7745-B4BF-AEE5EDFCDF24}">
      <dgm:prSet/>
      <dgm:spPr/>
      <dgm:t>
        <a:bodyPr/>
        <a:lstStyle/>
        <a:p>
          <a:endParaRPr lang="en-US"/>
        </a:p>
      </dgm:t>
    </dgm:pt>
    <dgm:pt modelId="{82C695E6-00A2-7746-B779-43992414D00E}" type="sibTrans" cxnId="{72DE0F20-81CE-7745-B4BF-AEE5EDFCDF24}">
      <dgm:prSet/>
      <dgm:spPr/>
      <dgm:t>
        <a:bodyPr/>
        <a:lstStyle/>
        <a:p>
          <a:endParaRPr lang="en-US"/>
        </a:p>
      </dgm:t>
    </dgm:pt>
    <dgm:pt modelId="{3A1E1F19-0F90-F349-872D-668D5D7F3E60}">
      <dgm:prSet phldrT="[Text]"/>
      <dgm:spPr/>
      <dgm:t>
        <a:bodyPr/>
        <a:lstStyle/>
        <a:p>
          <a:r>
            <a:rPr lang="en-US"/>
            <a:t>Date of Birth</a:t>
          </a:r>
        </a:p>
        <a:p>
          <a:r>
            <a:rPr lang="en-US"/>
            <a:t>(DoB)</a:t>
          </a:r>
        </a:p>
      </dgm:t>
    </dgm:pt>
    <dgm:pt modelId="{5F5E68AB-8D66-1449-A0CC-A073AD12B990}" type="parTrans" cxnId="{05FA6F3D-2990-7041-9554-51096033DD48}">
      <dgm:prSet/>
      <dgm:spPr/>
      <dgm:t>
        <a:bodyPr/>
        <a:lstStyle/>
        <a:p>
          <a:endParaRPr lang="en-US"/>
        </a:p>
      </dgm:t>
    </dgm:pt>
    <dgm:pt modelId="{799779DB-B247-D24E-9178-0BD3F9165C08}" type="sibTrans" cxnId="{05FA6F3D-2990-7041-9554-51096033DD48}">
      <dgm:prSet/>
      <dgm:spPr/>
      <dgm:t>
        <a:bodyPr/>
        <a:lstStyle/>
        <a:p>
          <a:endParaRPr lang="en-US"/>
        </a:p>
      </dgm:t>
    </dgm:pt>
    <dgm:pt modelId="{1A048503-88B1-DA4F-8767-A3874A9769C5}">
      <dgm:prSet phldrT="[Text]"/>
      <dgm:spPr/>
      <dgm:t>
        <a:bodyPr/>
        <a:lstStyle/>
        <a:p>
          <a:r>
            <a:rPr lang="en-US"/>
            <a:t>Please use the following convention:</a:t>
          </a:r>
        </a:p>
      </dgm:t>
    </dgm:pt>
    <dgm:pt modelId="{ED847175-8C53-5648-9B1D-FDB8EFF2B6F1}" type="parTrans" cxnId="{2E5CB92A-9248-F844-A903-F709EA76194B}">
      <dgm:prSet/>
      <dgm:spPr/>
      <dgm:t>
        <a:bodyPr/>
        <a:lstStyle/>
        <a:p>
          <a:endParaRPr lang="en-US"/>
        </a:p>
      </dgm:t>
    </dgm:pt>
    <dgm:pt modelId="{43EF121E-2C68-064A-A1E2-6B69516528B3}" type="sibTrans" cxnId="{2E5CB92A-9248-F844-A903-F709EA76194B}">
      <dgm:prSet/>
      <dgm:spPr/>
      <dgm:t>
        <a:bodyPr/>
        <a:lstStyle/>
        <a:p>
          <a:endParaRPr lang="en-US"/>
        </a:p>
      </dgm:t>
    </dgm:pt>
    <dgm:pt modelId="{0246A887-53BB-FB4E-A832-479C84B684B3}">
      <dgm:prSet phldrT="[Text]"/>
      <dgm:spPr/>
      <dgm:t>
        <a:bodyPr/>
        <a:lstStyle/>
        <a:p>
          <a:r>
            <a:rPr lang="en-US"/>
            <a:t>Ethnicity</a:t>
          </a:r>
        </a:p>
      </dgm:t>
    </dgm:pt>
    <dgm:pt modelId="{791D8401-0835-D447-AC0C-7BE4215A4EE5}" type="parTrans" cxnId="{EA9EDE36-37F7-DF40-8E03-C235CB84A0F5}">
      <dgm:prSet/>
      <dgm:spPr/>
      <dgm:t>
        <a:bodyPr/>
        <a:lstStyle/>
        <a:p>
          <a:endParaRPr lang="en-US"/>
        </a:p>
      </dgm:t>
    </dgm:pt>
    <dgm:pt modelId="{C27D90BE-D379-3745-87FA-DC46CD52309F}" type="sibTrans" cxnId="{EA9EDE36-37F7-DF40-8E03-C235CB84A0F5}">
      <dgm:prSet/>
      <dgm:spPr/>
      <dgm:t>
        <a:bodyPr/>
        <a:lstStyle/>
        <a:p>
          <a:endParaRPr lang="en-US"/>
        </a:p>
      </dgm:t>
    </dgm:pt>
    <dgm:pt modelId="{EAAAFEC7-3EAD-244B-BC09-8052DFB73FD8}">
      <dgm:prSet phldrT="[Text]"/>
      <dgm:spPr/>
      <dgm:t>
        <a:bodyPr/>
        <a:lstStyle/>
        <a:p>
          <a:r>
            <a:rPr lang="en-US"/>
            <a:t>See legend/code at the bottom of the form</a:t>
          </a:r>
        </a:p>
      </dgm:t>
    </dgm:pt>
    <dgm:pt modelId="{88DA822A-3842-B64F-93F7-86DB3900EF63}" type="parTrans" cxnId="{AA561F53-CBAC-F844-B2FD-703C07176625}">
      <dgm:prSet/>
      <dgm:spPr/>
      <dgm:t>
        <a:bodyPr/>
        <a:lstStyle/>
        <a:p>
          <a:endParaRPr lang="en-US"/>
        </a:p>
      </dgm:t>
    </dgm:pt>
    <dgm:pt modelId="{19F3AE3B-7234-6F4E-8EC1-B89484F2D28A}" type="sibTrans" cxnId="{AA561F53-CBAC-F844-B2FD-703C07176625}">
      <dgm:prSet/>
      <dgm:spPr/>
      <dgm:t>
        <a:bodyPr/>
        <a:lstStyle/>
        <a:p>
          <a:endParaRPr lang="en-US"/>
        </a:p>
      </dgm:t>
    </dgm:pt>
    <dgm:pt modelId="{ECE6C648-DD24-4C4F-943E-C5FD18F0DA70}">
      <dgm:prSet phldrT="[Text]"/>
      <dgm:spPr/>
      <dgm:t>
        <a:bodyPr/>
        <a:lstStyle/>
        <a:p>
          <a:r>
            <a:rPr lang="en-US"/>
            <a:t>Only enter the number that corresponds with the student's ethnicity entered into STINow.</a:t>
          </a:r>
        </a:p>
      </dgm:t>
    </dgm:pt>
    <dgm:pt modelId="{F4A1E241-4675-B541-97A0-1A0394239834}" type="parTrans" cxnId="{F3EA891A-BCFB-974F-ADCB-87030493F467}">
      <dgm:prSet/>
      <dgm:spPr/>
      <dgm:t>
        <a:bodyPr/>
        <a:lstStyle/>
        <a:p>
          <a:endParaRPr lang="en-US"/>
        </a:p>
      </dgm:t>
    </dgm:pt>
    <dgm:pt modelId="{8B9A4C67-362B-BF43-9286-3C99D6C58012}" type="sibTrans" cxnId="{F3EA891A-BCFB-974F-ADCB-87030493F467}">
      <dgm:prSet/>
      <dgm:spPr/>
      <dgm:t>
        <a:bodyPr/>
        <a:lstStyle/>
        <a:p>
          <a:endParaRPr lang="en-US"/>
        </a:p>
      </dgm:t>
    </dgm:pt>
    <dgm:pt modelId="{BF0765C5-6339-0343-BCBD-E4374221107B}">
      <dgm:prSet phldrT="[Text]"/>
      <dgm:spPr/>
      <dgm:t>
        <a:bodyPr/>
        <a:lstStyle/>
        <a:p>
          <a:r>
            <a:rPr lang="en-US"/>
            <a:t>Arrange the list alphabetically by last name.</a:t>
          </a:r>
        </a:p>
      </dgm:t>
    </dgm:pt>
    <dgm:pt modelId="{C7693333-D367-FA4C-9C13-951CF2858B9E}" type="parTrans" cxnId="{C1E0F745-644E-1940-90CA-69D4F33BCF46}">
      <dgm:prSet/>
      <dgm:spPr/>
      <dgm:t>
        <a:bodyPr/>
        <a:lstStyle/>
        <a:p>
          <a:endParaRPr lang="en-US"/>
        </a:p>
      </dgm:t>
    </dgm:pt>
    <dgm:pt modelId="{EFF79A35-DC02-F04D-9885-14C2C0BCE890}" type="sibTrans" cxnId="{C1E0F745-644E-1940-90CA-69D4F33BCF46}">
      <dgm:prSet/>
      <dgm:spPr/>
      <dgm:t>
        <a:bodyPr/>
        <a:lstStyle/>
        <a:p>
          <a:endParaRPr lang="en-US"/>
        </a:p>
      </dgm:t>
    </dgm:pt>
    <dgm:pt modelId="{CB86B3E1-E357-1445-A14B-F290430BEB59}">
      <dgm:prSet phldrT="[Text]"/>
      <dgm:spPr/>
      <dgm:t>
        <a:bodyPr/>
        <a:lstStyle/>
        <a:p>
          <a:r>
            <a:rPr lang="en-US"/>
            <a:t>mm/dd/yyyy</a:t>
          </a:r>
        </a:p>
      </dgm:t>
    </dgm:pt>
    <dgm:pt modelId="{8694FAC8-14BA-CF43-865D-7CE504E1D10A}" type="parTrans" cxnId="{5A75706C-5166-954D-827C-251D0E6524C4}">
      <dgm:prSet/>
      <dgm:spPr/>
      <dgm:t>
        <a:bodyPr/>
        <a:lstStyle/>
        <a:p>
          <a:endParaRPr lang="en-US"/>
        </a:p>
      </dgm:t>
    </dgm:pt>
    <dgm:pt modelId="{F95F6455-F914-B141-966F-6C87E4F5819C}" type="sibTrans" cxnId="{5A75706C-5166-954D-827C-251D0E6524C4}">
      <dgm:prSet/>
      <dgm:spPr/>
      <dgm:t>
        <a:bodyPr/>
        <a:lstStyle/>
        <a:p>
          <a:endParaRPr lang="en-US"/>
        </a:p>
      </dgm:t>
    </dgm:pt>
    <dgm:pt modelId="{2B592A22-FFB2-0F47-84B2-9C99C9A5B40C}">
      <dgm:prSet/>
      <dgm:spPr/>
      <dgm:t>
        <a:bodyPr/>
        <a:lstStyle/>
        <a:p>
          <a:r>
            <a:rPr lang="en-US"/>
            <a:t>Grade</a:t>
          </a:r>
        </a:p>
      </dgm:t>
    </dgm:pt>
    <dgm:pt modelId="{E219C46B-BF29-2E4F-B656-20D4E7CBC70F}" type="parTrans" cxnId="{C32C7A18-830D-7745-98B8-CAD4761F6638}">
      <dgm:prSet/>
      <dgm:spPr/>
      <dgm:t>
        <a:bodyPr/>
        <a:lstStyle/>
        <a:p>
          <a:endParaRPr lang="en-US"/>
        </a:p>
      </dgm:t>
    </dgm:pt>
    <dgm:pt modelId="{A104C256-C451-AE45-A887-11AA11FD1C3B}" type="sibTrans" cxnId="{C32C7A18-830D-7745-98B8-CAD4761F6638}">
      <dgm:prSet/>
      <dgm:spPr/>
      <dgm:t>
        <a:bodyPr/>
        <a:lstStyle/>
        <a:p>
          <a:endParaRPr lang="en-US"/>
        </a:p>
      </dgm:t>
    </dgm:pt>
    <dgm:pt modelId="{CABC995E-F9CF-6141-8220-B6F8D0413669}">
      <dgm:prSet/>
      <dgm:spPr/>
      <dgm:t>
        <a:bodyPr/>
        <a:lstStyle/>
        <a:p>
          <a:r>
            <a:rPr lang="en-US"/>
            <a:t>Indicate the grade the student will be enrolled in during the 2013-2014 school year. </a:t>
          </a:r>
        </a:p>
      </dgm:t>
    </dgm:pt>
    <dgm:pt modelId="{58DE09AB-712D-3A4F-806E-73015C885287}" type="parTrans" cxnId="{FE13E5E4-68DA-AE49-8C53-6CF164D7504E}">
      <dgm:prSet/>
      <dgm:spPr/>
      <dgm:t>
        <a:bodyPr/>
        <a:lstStyle/>
        <a:p>
          <a:endParaRPr lang="en-US"/>
        </a:p>
      </dgm:t>
    </dgm:pt>
    <dgm:pt modelId="{A8005DB9-820C-C041-9D91-0B4A03E36EF5}" type="sibTrans" cxnId="{FE13E5E4-68DA-AE49-8C53-6CF164D7504E}">
      <dgm:prSet/>
      <dgm:spPr/>
      <dgm:t>
        <a:bodyPr/>
        <a:lstStyle/>
        <a:p>
          <a:endParaRPr lang="en-US"/>
        </a:p>
      </dgm:t>
    </dgm:pt>
    <dgm:pt modelId="{B2959B24-D867-6B4A-A981-ADDEA543AAFD}">
      <dgm:prSet/>
      <dgm:spPr/>
      <dgm:t>
        <a:bodyPr/>
        <a:lstStyle/>
        <a:p>
          <a:r>
            <a:rPr lang="en-US"/>
            <a:t>Date of Current 504 Plan</a:t>
          </a:r>
        </a:p>
      </dgm:t>
    </dgm:pt>
    <dgm:pt modelId="{F0956ECC-00E6-5944-8902-A9FFAC888547}" type="parTrans" cxnId="{24507777-B91F-8F47-A836-AAA6A4550460}">
      <dgm:prSet/>
      <dgm:spPr/>
      <dgm:t>
        <a:bodyPr/>
        <a:lstStyle/>
        <a:p>
          <a:endParaRPr lang="en-US"/>
        </a:p>
      </dgm:t>
    </dgm:pt>
    <dgm:pt modelId="{887DB538-9347-974F-9108-DEB1A31BDD44}" type="sibTrans" cxnId="{24507777-B91F-8F47-A836-AAA6A4550460}">
      <dgm:prSet/>
      <dgm:spPr/>
      <dgm:t>
        <a:bodyPr/>
        <a:lstStyle/>
        <a:p>
          <a:endParaRPr lang="en-US"/>
        </a:p>
      </dgm:t>
    </dgm:pt>
    <dgm:pt modelId="{E26723F7-6A9B-0741-AC71-5E2197BFE755}">
      <dgm:prSet/>
      <dgm:spPr/>
      <dgm:t>
        <a:bodyPr/>
        <a:lstStyle/>
        <a:p>
          <a:r>
            <a:rPr lang="en-US"/>
            <a:t>Enter the date the existing 504 Plan was signed.</a:t>
          </a:r>
        </a:p>
      </dgm:t>
    </dgm:pt>
    <dgm:pt modelId="{1CA1A002-4058-304C-A390-F5BA7E49B7D3}" type="parTrans" cxnId="{E0A3098C-0FFD-C540-96F3-A0E78AADC893}">
      <dgm:prSet/>
      <dgm:spPr/>
      <dgm:t>
        <a:bodyPr/>
        <a:lstStyle/>
        <a:p>
          <a:endParaRPr lang="en-US"/>
        </a:p>
      </dgm:t>
    </dgm:pt>
    <dgm:pt modelId="{A86D3CA7-BBD9-5E4F-B4FD-D366D04D6680}" type="sibTrans" cxnId="{E0A3098C-0FFD-C540-96F3-A0E78AADC893}">
      <dgm:prSet/>
      <dgm:spPr/>
      <dgm:t>
        <a:bodyPr/>
        <a:lstStyle/>
        <a:p>
          <a:endParaRPr lang="en-US"/>
        </a:p>
      </dgm:t>
    </dgm:pt>
    <dgm:pt modelId="{CFE2E289-35FF-0144-84E7-0C1C4BC6A808}">
      <dgm:prSet/>
      <dgm:spPr/>
      <dgm:t>
        <a:bodyPr/>
        <a:lstStyle/>
        <a:p>
          <a:r>
            <a:rPr lang="en-US"/>
            <a:t>Remember that all plans are to be reviewed annually (at least once per year).</a:t>
          </a:r>
        </a:p>
      </dgm:t>
    </dgm:pt>
    <dgm:pt modelId="{71A72E2B-A56E-5A47-878D-CCC364F6A4F6}" type="parTrans" cxnId="{917AFACD-C7D3-B346-BFE6-18B5C2B986FB}">
      <dgm:prSet/>
      <dgm:spPr/>
      <dgm:t>
        <a:bodyPr/>
        <a:lstStyle/>
        <a:p>
          <a:endParaRPr lang="en-US"/>
        </a:p>
      </dgm:t>
    </dgm:pt>
    <dgm:pt modelId="{A4C2BA49-D2F5-B94D-8642-726E7CA67DB0}" type="sibTrans" cxnId="{917AFACD-C7D3-B346-BFE6-18B5C2B986FB}">
      <dgm:prSet/>
      <dgm:spPr/>
      <dgm:t>
        <a:bodyPr/>
        <a:lstStyle/>
        <a:p>
          <a:endParaRPr lang="en-US"/>
        </a:p>
      </dgm:t>
    </dgm:pt>
    <dgm:pt modelId="{175A6931-2C18-1C42-8C94-E4F7F20720CA}">
      <dgm:prSet/>
      <dgm:spPr/>
      <dgm:t>
        <a:bodyPr/>
        <a:lstStyle/>
        <a:p>
          <a:r>
            <a:rPr lang="en-US"/>
            <a:t>Reevaluation Date</a:t>
          </a:r>
        </a:p>
      </dgm:t>
    </dgm:pt>
    <dgm:pt modelId="{B9D2E403-BB2B-1A46-B41D-7EA9BB1704C0}" type="parTrans" cxnId="{DCE6B9B8-BE3E-2A4D-9832-635CE34C191E}">
      <dgm:prSet/>
      <dgm:spPr/>
      <dgm:t>
        <a:bodyPr/>
        <a:lstStyle/>
        <a:p>
          <a:endParaRPr lang="en-US"/>
        </a:p>
      </dgm:t>
    </dgm:pt>
    <dgm:pt modelId="{F43A8FF4-9AA7-B64D-90DC-F060DF81FB7C}" type="sibTrans" cxnId="{DCE6B9B8-BE3E-2A4D-9832-635CE34C191E}">
      <dgm:prSet/>
      <dgm:spPr/>
      <dgm:t>
        <a:bodyPr/>
        <a:lstStyle/>
        <a:p>
          <a:endParaRPr lang="en-US"/>
        </a:p>
      </dgm:t>
    </dgm:pt>
    <dgm:pt modelId="{15125EAB-44D2-9F43-AF4E-CC50447BD210}">
      <dgm:prSet/>
      <dgm:spPr/>
      <dgm:t>
        <a:bodyPr/>
        <a:lstStyle/>
        <a:p>
          <a:r>
            <a:rPr lang="en-US"/>
            <a:t>Enter the date (mm/dd/yyyy) the student's eligibility is to be REEVALUATED.</a:t>
          </a:r>
        </a:p>
      </dgm:t>
    </dgm:pt>
    <dgm:pt modelId="{991A55BF-4771-024F-8064-3C3F3825A970}" type="parTrans" cxnId="{3E41C025-966A-F44E-BD67-9C40C1E7ED62}">
      <dgm:prSet/>
      <dgm:spPr/>
      <dgm:t>
        <a:bodyPr/>
        <a:lstStyle/>
        <a:p>
          <a:endParaRPr lang="en-US"/>
        </a:p>
      </dgm:t>
    </dgm:pt>
    <dgm:pt modelId="{97561CC4-B805-304D-96BA-AB63CA5F0D43}" type="sibTrans" cxnId="{3E41C025-966A-F44E-BD67-9C40C1E7ED62}">
      <dgm:prSet/>
      <dgm:spPr/>
      <dgm:t>
        <a:bodyPr/>
        <a:lstStyle/>
        <a:p>
          <a:endParaRPr lang="en-US"/>
        </a:p>
      </dgm:t>
    </dgm:pt>
    <dgm:pt modelId="{BFDBD13C-56EA-6B46-9B5B-C7455C475131}">
      <dgm:prSet/>
      <dgm:spPr/>
      <dgm:t>
        <a:bodyPr/>
        <a:lstStyle/>
        <a:p>
          <a:r>
            <a:rPr lang="en-US"/>
            <a:t>This date should be three years from the initial date of eligibility, or the most recent reevaluation date.</a:t>
          </a:r>
        </a:p>
      </dgm:t>
    </dgm:pt>
    <dgm:pt modelId="{C629F700-FCEF-4B48-8561-3A5273E63B8D}" type="parTrans" cxnId="{20A73830-2A67-DD4F-9ED3-2688AA731CE7}">
      <dgm:prSet/>
      <dgm:spPr/>
      <dgm:t>
        <a:bodyPr/>
        <a:lstStyle/>
        <a:p>
          <a:endParaRPr lang="en-US"/>
        </a:p>
      </dgm:t>
    </dgm:pt>
    <dgm:pt modelId="{A37CE72A-F886-D04D-9C08-3B613621F8F4}" type="sibTrans" cxnId="{20A73830-2A67-DD4F-9ED3-2688AA731CE7}">
      <dgm:prSet/>
      <dgm:spPr/>
      <dgm:t>
        <a:bodyPr/>
        <a:lstStyle/>
        <a:p>
          <a:endParaRPr lang="en-US"/>
        </a:p>
      </dgm:t>
    </dgm:pt>
    <dgm:pt modelId="{807B76EE-7BA1-1242-854A-187FBF3F3B81}">
      <dgm:prSet/>
      <dgm:spPr/>
      <dgm:t>
        <a:bodyPr/>
        <a:lstStyle/>
        <a:p>
          <a:r>
            <a:rPr lang="en-US"/>
            <a:t>Plan Located in Cumulative File</a:t>
          </a:r>
        </a:p>
      </dgm:t>
    </dgm:pt>
    <dgm:pt modelId="{7F7FE7B2-CD1E-7E48-8FD9-010B856330EA}" type="parTrans" cxnId="{C5425BAB-B88A-D041-BA1C-545670A5293C}">
      <dgm:prSet/>
      <dgm:spPr/>
      <dgm:t>
        <a:bodyPr/>
        <a:lstStyle/>
        <a:p>
          <a:endParaRPr lang="en-US"/>
        </a:p>
      </dgm:t>
    </dgm:pt>
    <dgm:pt modelId="{0EBF2A5B-506C-3F41-8606-E3D5528E4733}" type="sibTrans" cxnId="{C5425BAB-B88A-D041-BA1C-545670A5293C}">
      <dgm:prSet/>
      <dgm:spPr/>
      <dgm:t>
        <a:bodyPr/>
        <a:lstStyle/>
        <a:p>
          <a:endParaRPr lang="en-US"/>
        </a:p>
      </dgm:t>
    </dgm:pt>
    <dgm:pt modelId="{9333F9C3-4BE7-094D-90C9-434100C78C57}">
      <dgm:prSet/>
      <dgm:spPr/>
      <dgm:t>
        <a:bodyPr/>
        <a:lstStyle/>
        <a:p>
          <a:r>
            <a:rPr lang="en-US"/>
            <a:t>Indicate with a check mark, asterisk, Y or N in the appropriate box</a:t>
          </a:r>
        </a:p>
        <a:p>
          <a:endParaRPr lang="en-US"/>
        </a:p>
      </dgm:t>
    </dgm:pt>
    <dgm:pt modelId="{016BF646-5F4C-504B-976A-C3FDBE64ADAA}" type="parTrans" cxnId="{E83CA720-DC16-2143-BE86-F8F364D718AC}">
      <dgm:prSet/>
      <dgm:spPr/>
      <dgm:t>
        <a:bodyPr/>
        <a:lstStyle/>
        <a:p>
          <a:endParaRPr lang="en-US"/>
        </a:p>
      </dgm:t>
    </dgm:pt>
    <dgm:pt modelId="{B7D1A50A-10CF-A64A-BC56-11EB2F13F62A}" type="sibTrans" cxnId="{E83CA720-DC16-2143-BE86-F8F364D718AC}">
      <dgm:prSet/>
      <dgm:spPr/>
      <dgm:t>
        <a:bodyPr/>
        <a:lstStyle/>
        <a:p>
          <a:endParaRPr lang="en-US"/>
        </a:p>
      </dgm:t>
    </dgm:pt>
    <dgm:pt modelId="{42CFDE33-4710-E040-AB26-D1713A2241A5}" type="pres">
      <dgm:prSet presAssocID="{C0B65B79-2D02-8D47-A083-10BF7B38D55E}" presName="Name0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462A841A-A281-5B40-BCC2-08E60C8668A6}" type="pres">
      <dgm:prSet presAssocID="{393A160E-FC69-6D4F-BC2B-BB98DB739026}" presName="composite" presStyleCnt="0"/>
      <dgm:spPr/>
    </dgm:pt>
    <dgm:pt modelId="{D07443AE-2764-7247-9C45-2DCE1E0067BE}" type="pres">
      <dgm:prSet presAssocID="{393A160E-FC69-6D4F-BC2B-BB98DB739026}" presName="parTx" presStyleLbl="alignNode1" presStyleIdx="0" presStyleCnt="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50D3DEBD-E397-1C47-A29B-499EF8492BEF}" type="pres">
      <dgm:prSet presAssocID="{393A160E-FC69-6D4F-BC2B-BB98DB739026}" presName="desTx" presStyleLbl="alignAccFollowNode1" presStyleIdx="0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447E291-46A8-6F46-BE1E-820C45CDEED0}" type="pres">
      <dgm:prSet presAssocID="{EA93FECA-F51B-F346-AA25-36873790CF01}" presName="space" presStyleCnt="0"/>
      <dgm:spPr/>
    </dgm:pt>
    <dgm:pt modelId="{1682561A-0163-7A44-A592-05332A3E0858}" type="pres">
      <dgm:prSet presAssocID="{3A1E1F19-0F90-F349-872D-668D5D7F3E60}" presName="composite" presStyleCnt="0"/>
      <dgm:spPr/>
    </dgm:pt>
    <dgm:pt modelId="{B71F2CF3-1BB1-9B49-A844-CF5FA274CF70}" type="pres">
      <dgm:prSet presAssocID="{3A1E1F19-0F90-F349-872D-668D5D7F3E60}" presName="parTx" presStyleLbl="alignNode1" presStyleIdx="1" presStyleCnt="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D8927E1-3687-2848-89BB-990956FB14D3}" type="pres">
      <dgm:prSet presAssocID="{3A1E1F19-0F90-F349-872D-668D5D7F3E60}" presName="desTx" presStyleLbl="alignAccFollowNode1" presStyleIdx="1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AA8FAEA-6C6E-5D4F-8C09-6B2AC5F9E354}" type="pres">
      <dgm:prSet presAssocID="{799779DB-B247-D24E-9178-0BD3F9165C08}" presName="space" presStyleCnt="0"/>
      <dgm:spPr/>
    </dgm:pt>
    <dgm:pt modelId="{704B3646-1E4B-FC41-A92E-60637426961C}" type="pres">
      <dgm:prSet presAssocID="{0246A887-53BB-FB4E-A832-479C84B684B3}" presName="composite" presStyleCnt="0"/>
      <dgm:spPr/>
    </dgm:pt>
    <dgm:pt modelId="{4BC4A10B-0AC5-0145-B5E6-A947E009972C}" type="pres">
      <dgm:prSet presAssocID="{0246A887-53BB-FB4E-A832-479C84B684B3}" presName="parTx" presStyleLbl="alignNode1" presStyleIdx="2" presStyleCnt="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4DB6E85-498B-F347-9958-4D6B015960FF}" type="pres">
      <dgm:prSet presAssocID="{0246A887-53BB-FB4E-A832-479C84B684B3}" presName="desTx" presStyleLbl="alignAccFollowNode1" presStyleIdx="2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EE789AC-7C4C-AC4A-AABB-2C6EABB4EE09}" type="pres">
      <dgm:prSet presAssocID="{C27D90BE-D379-3745-87FA-DC46CD52309F}" presName="space" presStyleCnt="0"/>
      <dgm:spPr/>
    </dgm:pt>
    <dgm:pt modelId="{06438F36-EB3C-514F-9943-CEF122E239CE}" type="pres">
      <dgm:prSet presAssocID="{2B592A22-FFB2-0F47-84B2-9C99C9A5B40C}" presName="composite" presStyleCnt="0"/>
      <dgm:spPr/>
    </dgm:pt>
    <dgm:pt modelId="{2D7B79E6-A1A9-9B44-BA3A-2E7BAC9D7104}" type="pres">
      <dgm:prSet presAssocID="{2B592A22-FFB2-0F47-84B2-9C99C9A5B40C}" presName="parTx" presStyleLbl="alignNode1" presStyleIdx="3" presStyleCnt="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2399DFB-9050-3441-A14F-A7493757B65D}" type="pres">
      <dgm:prSet presAssocID="{2B592A22-FFB2-0F47-84B2-9C99C9A5B40C}" presName="desTx" presStyleLbl="alignAccFollowNode1" presStyleIdx="3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DCB88131-D8D9-AB4E-BADE-AEE47D112950}" type="pres">
      <dgm:prSet presAssocID="{A104C256-C451-AE45-A887-11AA11FD1C3B}" presName="space" presStyleCnt="0"/>
      <dgm:spPr/>
    </dgm:pt>
    <dgm:pt modelId="{E59448A9-0B29-E648-816C-334381573E76}" type="pres">
      <dgm:prSet presAssocID="{B2959B24-D867-6B4A-A981-ADDEA543AAFD}" presName="composite" presStyleCnt="0"/>
      <dgm:spPr/>
    </dgm:pt>
    <dgm:pt modelId="{E143B4F0-6978-8642-9C23-3CA83CDA0332}" type="pres">
      <dgm:prSet presAssocID="{B2959B24-D867-6B4A-A981-ADDEA543AAFD}" presName="parTx" presStyleLbl="alignNode1" presStyleIdx="4" presStyleCnt="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3FFD6648-DDCB-8B4D-AB4B-F8E0E4A14121}" type="pres">
      <dgm:prSet presAssocID="{B2959B24-D867-6B4A-A981-ADDEA543AAFD}" presName="desTx" presStyleLbl="alignAccFollowNode1" presStyleIdx="4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9AAE0F4-DF32-3448-BFA5-3DA1C3409B13}" type="pres">
      <dgm:prSet presAssocID="{887DB538-9347-974F-9108-DEB1A31BDD44}" presName="space" presStyleCnt="0"/>
      <dgm:spPr/>
    </dgm:pt>
    <dgm:pt modelId="{0A470C9F-00F8-8A4B-8A89-BF5EDCC3A44D}" type="pres">
      <dgm:prSet presAssocID="{175A6931-2C18-1C42-8C94-E4F7F20720CA}" presName="composite" presStyleCnt="0"/>
      <dgm:spPr/>
    </dgm:pt>
    <dgm:pt modelId="{2AE74286-EF58-1D42-BAA4-638BB829972A}" type="pres">
      <dgm:prSet presAssocID="{175A6931-2C18-1C42-8C94-E4F7F20720CA}" presName="parTx" presStyleLbl="alignNode1" presStyleIdx="5" presStyleCnt="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0177014-5EF4-B345-B21C-87DE96D57E1B}" type="pres">
      <dgm:prSet presAssocID="{175A6931-2C18-1C42-8C94-E4F7F20720CA}" presName="desTx" presStyleLbl="alignAccFollowNode1" presStyleIdx="5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29A97B4-8784-8D4D-8E98-A68C20CA52E4}" type="pres">
      <dgm:prSet presAssocID="{F43A8FF4-9AA7-B64D-90DC-F060DF81FB7C}" presName="space" presStyleCnt="0"/>
      <dgm:spPr/>
    </dgm:pt>
    <dgm:pt modelId="{60AD8DE6-4275-A64D-9956-658AC67DC608}" type="pres">
      <dgm:prSet presAssocID="{807B76EE-7BA1-1242-854A-187FBF3F3B81}" presName="composite" presStyleCnt="0"/>
      <dgm:spPr/>
    </dgm:pt>
    <dgm:pt modelId="{EE195F7F-B019-5844-908D-AFC700BCCC94}" type="pres">
      <dgm:prSet presAssocID="{807B76EE-7BA1-1242-854A-187FBF3F3B81}" presName="parTx" presStyleLbl="alignNode1" presStyleIdx="6" presStyleCnt="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5913418-326C-A647-9E35-AF3D9F2682C5}" type="pres">
      <dgm:prSet presAssocID="{807B76EE-7BA1-1242-854A-187FBF3F3B81}" presName="desTx" presStyleLbl="alignAccFollowNode1" presStyleIdx="6" presStyleCnt="7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81DB54B0-9626-4B47-A8F8-2293E3C26017}" type="presOf" srcId="{3A1E1F19-0F90-F349-872D-668D5D7F3E60}" destId="{B71F2CF3-1BB1-9B49-A844-CF5FA274CF70}" srcOrd="0" destOrd="0" presId="urn:microsoft.com/office/officeart/2005/8/layout/hList1"/>
    <dgm:cxn modelId="{6EE50E74-DD21-9945-82DC-B9054F187494}" type="presOf" srcId="{1A048503-88B1-DA4F-8767-A3874A9769C5}" destId="{4D8927E1-3687-2848-89BB-990956FB14D3}" srcOrd="0" destOrd="0" presId="urn:microsoft.com/office/officeart/2005/8/layout/hList1"/>
    <dgm:cxn modelId="{E0A3098C-0FFD-C540-96F3-A0E78AADC893}" srcId="{B2959B24-D867-6B4A-A981-ADDEA543AAFD}" destId="{E26723F7-6A9B-0741-AC71-5E2197BFE755}" srcOrd="0" destOrd="0" parTransId="{1CA1A002-4058-304C-A390-F5BA7E49B7D3}" sibTransId="{A86D3CA7-BBD9-5E4F-B4FD-D366D04D6680}"/>
    <dgm:cxn modelId="{8A1EAA7E-24C5-934F-9845-BCB312A75624}" type="presOf" srcId="{0246A887-53BB-FB4E-A832-479C84B684B3}" destId="{4BC4A10B-0AC5-0145-B5E6-A947E009972C}" srcOrd="0" destOrd="0" presId="urn:microsoft.com/office/officeart/2005/8/layout/hList1"/>
    <dgm:cxn modelId="{A6140C3C-A8CB-714E-A347-C0206A635D94}" type="presOf" srcId="{9333F9C3-4BE7-094D-90C9-434100C78C57}" destId="{25913418-326C-A647-9E35-AF3D9F2682C5}" srcOrd="0" destOrd="0" presId="urn:microsoft.com/office/officeart/2005/8/layout/hList1"/>
    <dgm:cxn modelId="{3FEFB57F-2D1E-F14D-968A-2E5A6675863E}" srcId="{C0B65B79-2D02-8D47-A083-10BF7B38D55E}" destId="{393A160E-FC69-6D4F-BC2B-BB98DB739026}" srcOrd="0" destOrd="0" parTransId="{08537E2E-E19A-F940-B7EA-B0929E30D60F}" sibTransId="{EA93FECA-F51B-F346-AA25-36873790CF01}"/>
    <dgm:cxn modelId="{7E72C47B-2E7D-7148-99D3-9884DDD36B79}" type="presOf" srcId="{393A160E-FC69-6D4F-BC2B-BB98DB739026}" destId="{D07443AE-2764-7247-9C45-2DCE1E0067BE}" srcOrd="0" destOrd="0" presId="urn:microsoft.com/office/officeart/2005/8/layout/hList1"/>
    <dgm:cxn modelId="{765C6ECE-27B0-DA4D-801C-1AACA011A15C}" type="presOf" srcId="{ECE6C648-DD24-4C4F-943E-C5FD18F0DA70}" destId="{94DB6E85-498B-F347-9958-4D6B015960FF}" srcOrd="0" destOrd="1" presId="urn:microsoft.com/office/officeart/2005/8/layout/hList1"/>
    <dgm:cxn modelId="{129F1E62-8C3D-744C-9844-D5BD06C2FC14}" type="presOf" srcId="{807B76EE-7BA1-1242-854A-187FBF3F3B81}" destId="{EE195F7F-B019-5844-908D-AFC700BCCC94}" srcOrd="0" destOrd="0" presId="urn:microsoft.com/office/officeart/2005/8/layout/hList1"/>
    <dgm:cxn modelId="{C5425BAB-B88A-D041-BA1C-545670A5293C}" srcId="{C0B65B79-2D02-8D47-A083-10BF7B38D55E}" destId="{807B76EE-7BA1-1242-854A-187FBF3F3B81}" srcOrd="6" destOrd="0" parTransId="{7F7FE7B2-CD1E-7E48-8FD9-010B856330EA}" sibTransId="{0EBF2A5B-506C-3F41-8606-E3D5528E4733}"/>
    <dgm:cxn modelId="{E83CA720-DC16-2143-BE86-F8F364D718AC}" srcId="{807B76EE-7BA1-1242-854A-187FBF3F3B81}" destId="{9333F9C3-4BE7-094D-90C9-434100C78C57}" srcOrd="0" destOrd="0" parTransId="{016BF646-5F4C-504B-976A-C3FDBE64ADAA}" sibTransId="{B7D1A50A-10CF-A64A-BC56-11EB2F13F62A}"/>
    <dgm:cxn modelId="{EB08C9D6-3EFA-9B48-8A7B-E001B749821E}" type="presOf" srcId="{C0B65B79-2D02-8D47-A083-10BF7B38D55E}" destId="{42CFDE33-4710-E040-AB26-D1713A2241A5}" srcOrd="0" destOrd="0" presId="urn:microsoft.com/office/officeart/2005/8/layout/hList1"/>
    <dgm:cxn modelId="{79BA4BC6-1337-774A-A00A-197954085C8E}" type="presOf" srcId="{B2959B24-D867-6B4A-A981-ADDEA543AAFD}" destId="{E143B4F0-6978-8642-9C23-3CA83CDA0332}" srcOrd="0" destOrd="0" presId="urn:microsoft.com/office/officeart/2005/8/layout/hList1"/>
    <dgm:cxn modelId="{24507777-B91F-8F47-A836-AAA6A4550460}" srcId="{C0B65B79-2D02-8D47-A083-10BF7B38D55E}" destId="{B2959B24-D867-6B4A-A981-ADDEA543AAFD}" srcOrd="4" destOrd="0" parTransId="{F0956ECC-00E6-5944-8902-A9FFAC888547}" sibTransId="{887DB538-9347-974F-9108-DEB1A31BDD44}"/>
    <dgm:cxn modelId="{197C14E6-84F1-9649-9F01-545901B3D71A}" type="presOf" srcId="{BF0765C5-6339-0343-BCBD-E4374221107B}" destId="{50D3DEBD-E397-1C47-A29B-499EF8492BEF}" srcOrd="0" destOrd="2" presId="urn:microsoft.com/office/officeart/2005/8/layout/hList1"/>
    <dgm:cxn modelId="{DCE6B9B8-BE3E-2A4D-9832-635CE34C191E}" srcId="{C0B65B79-2D02-8D47-A083-10BF7B38D55E}" destId="{175A6931-2C18-1C42-8C94-E4F7F20720CA}" srcOrd="5" destOrd="0" parTransId="{B9D2E403-BB2B-1A46-B41D-7EA9BB1704C0}" sibTransId="{F43A8FF4-9AA7-B64D-90DC-F060DF81FB7C}"/>
    <dgm:cxn modelId="{3BB44124-229C-EA4B-9C7B-0F2CAF08F860}" type="presOf" srcId="{10C1820F-2EFA-4E46-95BE-14029B9C4E08}" destId="{50D3DEBD-E397-1C47-A29B-499EF8492BEF}" srcOrd="0" destOrd="1" presId="urn:microsoft.com/office/officeart/2005/8/layout/hList1"/>
    <dgm:cxn modelId="{F4FA5599-1341-1F4E-9570-A97301749FC7}" type="presOf" srcId="{EAAAFEC7-3EAD-244B-BC09-8052DFB73FD8}" destId="{94DB6E85-498B-F347-9958-4D6B015960FF}" srcOrd="0" destOrd="0" presId="urn:microsoft.com/office/officeart/2005/8/layout/hList1"/>
    <dgm:cxn modelId="{2E5CB92A-9248-F844-A903-F709EA76194B}" srcId="{3A1E1F19-0F90-F349-872D-668D5D7F3E60}" destId="{1A048503-88B1-DA4F-8767-A3874A9769C5}" srcOrd="0" destOrd="0" parTransId="{ED847175-8C53-5648-9B1D-FDB8EFF2B6F1}" sibTransId="{43EF121E-2C68-064A-A1E2-6B69516528B3}"/>
    <dgm:cxn modelId="{1EFEB7DA-D474-7A42-B64C-4B9AEAD47DC9}" type="presOf" srcId="{BFDBD13C-56EA-6B46-9B5B-C7455C475131}" destId="{60177014-5EF4-B345-B21C-87DE96D57E1B}" srcOrd="0" destOrd="1" presId="urn:microsoft.com/office/officeart/2005/8/layout/hList1"/>
    <dgm:cxn modelId="{AA561F53-CBAC-F844-B2FD-703C07176625}" srcId="{0246A887-53BB-FB4E-A832-479C84B684B3}" destId="{EAAAFEC7-3EAD-244B-BC09-8052DFB73FD8}" srcOrd="0" destOrd="0" parTransId="{88DA822A-3842-B64F-93F7-86DB3900EF63}" sibTransId="{19F3AE3B-7234-6F4E-8EC1-B89484F2D28A}"/>
    <dgm:cxn modelId="{EA9EDE36-37F7-DF40-8E03-C235CB84A0F5}" srcId="{C0B65B79-2D02-8D47-A083-10BF7B38D55E}" destId="{0246A887-53BB-FB4E-A832-479C84B684B3}" srcOrd="2" destOrd="0" parTransId="{791D8401-0835-D447-AC0C-7BE4215A4EE5}" sibTransId="{C27D90BE-D379-3745-87FA-DC46CD52309F}"/>
    <dgm:cxn modelId="{F3EA891A-BCFB-974F-ADCB-87030493F467}" srcId="{0246A887-53BB-FB4E-A832-479C84B684B3}" destId="{ECE6C648-DD24-4C4F-943E-C5FD18F0DA70}" srcOrd="1" destOrd="0" parTransId="{F4A1E241-4675-B541-97A0-1A0394239834}" sibTransId="{8B9A4C67-362B-BF43-9286-3C99D6C58012}"/>
    <dgm:cxn modelId="{C32C7A18-830D-7745-98B8-CAD4761F6638}" srcId="{C0B65B79-2D02-8D47-A083-10BF7B38D55E}" destId="{2B592A22-FFB2-0F47-84B2-9C99C9A5B40C}" srcOrd="3" destOrd="0" parTransId="{E219C46B-BF29-2E4F-B656-20D4E7CBC70F}" sibTransId="{A104C256-C451-AE45-A887-11AA11FD1C3B}"/>
    <dgm:cxn modelId="{05FA6F3D-2990-7041-9554-51096033DD48}" srcId="{C0B65B79-2D02-8D47-A083-10BF7B38D55E}" destId="{3A1E1F19-0F90-F349-872D-668D5D7F3E60}" srcOrd="1" destOrd="0" parTransId="{5F5E68AB-8D66-1449-A0CC-A073AD12B990}" sibTransId="{799779DB-B247-D24E-9178-0BD3F9165C08}"/>
    <dgm:cxn modelId="{FE13E5E4-68DA-AE49-8C53-6CF164D7504E}" srcId="{2B592A22-FFB2-0F47-84B2-9C99C9A5B40C}" destId="{CABC995E-F9CF-6141-8220-B6F8D0413669}" srcOrd="0" destOrd="0" parTransId="{58DE09AB-712D-3A4F-806E-73015C885287}" sibTransId="{A8005DB9-820C-C041-9D91-0B4A03E36EF5}"/>
    <dgm:cxn modelId="{7BE572E1-1CC0-F245-BBEB-E9050D6D76F1}" type="presOf" srcId="{CFE2E289-35FF-0144-84E7-0C1C4BC6A808}" destId="{3FFD6648-DDCB-8B4D-AB4B-F8E0E4A14121}" srcOrd="0" destOrd="1" presId="urn:microsoft.com/office/officeart/2005/8/layout/hList1"/>
    <dgm:cxn modelId="{20A73830-2A67-DD4F-9ED3-2688AA731CE7}" srcId="{175A6931-2C18-1C42-8C94-E4F7F20720CA}" destId="{BFDBD13C-56EA-6B46-9B5B-C7455C475131}" srcOrd="1" destOrd="0" parTransId="{C629F700-FCEF-4B48-8561-3A5273E63B8D}" sibTransId="{A37CE72A-F886-D04D-9C08-3B613621F8F4}"/>
    <dgm:cxn modelId="{C023F7C6-653E-4040-A432-CA0FFA1140BD}" type="presOf" srcId="{175A6931-2C18-1C42-8C94-E4F7F20720CA}" destId="{2AE74286-EF58-1D42-BAA4-638BB829972A}" srcOrd="0" destOrd="0" presId="urn:microsoft.com/office/officeart/2005/8/layout/hList1"/>
    <dgm:cxn modelId="{3E41C025-966A-F44E-BD67-9C40C1E7ED62}" srcId="{175A6931-2C18-1C42-8C94-E4F7F20720CA}" destId="{15125EAB-44D2-9F43-AF4E-CC50447BD210}" srcOrd="0" destOrd="0" parTransId="{991A55BF-4771-024F-8064-3C3F3825A970}" sibTransId="{97561CC4-B805-304D-96BA-AB63CA5F0D43}"/>
    <dgm:cxn modelId="{C1E0F745-644E-1940-90CA-69D4F33BCF46}" srcId="{393A160E-FC69-6D4F-BC2B-BB98DB739026}" destId="{BF0765C5-6339-0343-BCBD-E4374221107B}" srcOrd="2" destOrd="0" parTransId="{C7693333-D367-FA4C-9C13-951CF2858B9E}" sibTransId="{EFF79A35-DC02-F04D-9885-14C2C0BCE890}"/>
    <dgm:cxn modelId="{5A75706C-5166-954D-827C-251D0E6524C4}" srcId="{3A1E1F19-0F90-F349-872D-668D5D7F3E60}" destId="{CB86B3E1-E357-1445-A14B-F290430BEB59}" srcOrd="1" destOrd="0" parTransId="{8694FAC8-14BA-CF43-865D-7CE504E1D10A}" sibTransId="{F95F6455-F914-B141-966F-6C87E4F5819C}"/>
    <dgm:cxn modelId="{5D03E735-B989-0F48-8585-B93B9165887F}" type="presOf" srcId="{15125EAB-44D2-9F43-AF4E-CC50447BD210}" destId="{60177014-5EF4-B345-B21C-87DE96D57E1B}" srcOrd="0" destOrd="0" presId="urn:microsoft.com/office/officeart/2005/8/layout/hList1"/>
    <dgm:cxn modelId="{ECF10768-3231-DA42-9ABE-9A38F2CE1B40}" type="presOf" srcId="{0ACA7852-3F45-C049-BCC1-242D40D1129A}" destId="{50D3DEBD-E397-1C47-A29B-499EF8492BEF}" srcOrd="0" destOrd="0" presId="urn:microsoft.com/office/officeart/2005/8/layout/hList1"/>
    <dgm:cxn modelId="{AF3606FC-BF6E-1C4A-9E51-AA2E6B373B6A}" type="presOf" srcId="{E26723F7-6A9B-0741-AC71-5E2197BFE755}" destId="{3FFD6648-DDCB-8B4D-AB4B-F8E0E4A14121}" srcOrd="0" destOrd="0" presId="urn:microsoft.com/office/officeart/2005/8/layout/hList1"/>
    <dgm:cxn modelId="{8890CEE9-4BC0-C94F-965B-0E61E85BD9E6}" type="presOf" srcId="{CABC995E-F9CF-6141-8220-B6F8D0413669}" destId="{22399DFB-9050-3441-A14F-A7493757B65D}" srcOrd="0" destOrd="0" presId="urn:microsoft.com/office/officeart/2005/8/layout/hList1"/>
    <dgm:cxn modelId="{72DE0F20-81CE-7745-B4BF-AEE5EDFCDF24}" srcId="{393A160E-FC69-6D4F-BC2B-BB98DB739026}" destId="{10C1820F-2EFA-4E46-95BE-14029B9C4E08}" srcOrd="1" destOrd="0" parTransId="{9F160D2A-3112-BA41-864F-57281474253D}" sibTransId="{82C695E6-00A2-7746-B779-43992414D00E}"/>
    <dgm:cxn modelId="{917AFACD-C7D3-B346-BFE6-18B5C2B986FB}" srcId="{B2959B24-D867-6B4A-A981-ADDEA543AAFD}" destId="{CFE2E289-35FF-0144-84E7-0C1C4BC6A808}" srcOrd="1" destOrd="0" parTransId="{71A72E2B-A56E-5A47-878D-CCC364F6A4F6}" sibTransId="{A4C2BA49-D2F5-B94D-8642-726E7CA67DB0}"/>
    <dgm:cxn modelId="{D945C55E-0C12-ED45-9984-14C048E64415}" type="presOf" srcId="{2B592A22-FFB2-0F47-84B2-9C99C9A5B40C}" destId="{2D7B79E6-A1A9-9B44-BA3A-2E7BAC9D7104}" srcOrd="0" destOrd="0" presId="urn:microsoft.com/office/officeart/2005/8/layout/hList1"/>
    <dgm:cxn modelId="{48E896BB-E24C-7747-B261-8792D903B8A9}" srcId="{393A160E-FC69-6D4F-BC2B-BB98DB739026}" destId="{0ACA7852-3F45-C049-BCC1-242D40D1129A}" srcOrd="0" destOrd="0" parTransId="{66E45597-9425-4648-888E-033525729E4E}" sibTransId="{23924FDD-9E5E-FC41-8675-E9CE74B76B73}"/>
    <dgm:cxn modelId="{F22192E3-B262-0444-ADBA-6A26D00F7A9E}" type="presOf" srcId="{CB86B3E1-E357-1445-A14B-F290430BEB59}" destId="{4D8927E1-3687-2848-89BB-990956FB14D3}" srcOrd="0" destOrd="1" presId="urn:microsoft.com/office/officeart/2005/8/layout/hList1"/>
    <dgm:cxn modelId="{2408D867-5A82-ED4C-B70F-3E352F0EA462}" type="presParOf" srcId="{42CFDE33-4710-E040-AB26-D1713A2241A5}" destId="{462A841A-A281-5B40-BCC2-08E60C8668A6}" srcOrd="0" destOrd="0" presId="urn:microsoft.com/office/officeart/2005/8/layout/hList1"/>
    <dgm:cxn modelId="{587C24E5-68AB-0A45-A728-C591C1032664}" type="presParOf" srcId="{462A841A-A281-5B40-BCC2-08E60C8668A6}" destId="{D07443AE-2764-7247-9C45-2DCE1E0067BE}" srcOrd="0" destOrd="0" presId="urn:microsoft.com/office/officeart/2005/8/layout/hList1"/>
    <dgm:cxn modelId="{8B1837EA-F974-DE4B-8387-13725DFF0B76}" type="presParOf" srcId="{462A841A-A281-5B40-BCC2-08E60C8668A6}" destId="{50D3DEBD-E397-1C47-A29B-499EF8492BEF}" srcOrd="1" destOrd="0" presId="urn:microsoft.com/office/officeart/2005/8/layout/hList1"/>
    <dgm:cxn modelId="{ED9E8BA8-603F-5B4C-93D0-720AD9ED3D83}" type="presParOf" srcId="{42CFDE33-4710-E040-AB26-D1713A2241A5}" destId="{6447E291-46A8-6F46-BE1E-820C45CDEED0}" srcOrd="1" destOrd="0" presId="urn:microsoft.com/office/officeart/2005/8/layout/hList1"/>
    <dgm:cxn modelId="{2AB07CFA-3AC8-8146-8678-79E286E2539F}" type="presParOf" srcId="{42CFDE33-4710-E040-AB26-D1713A2241A5}" destId="{1682561A-0163-7A44-A592-05332A3E0858}" srcOrd="2" destOrd="0" presId="urn:microsoft.com/office/officeart/2005/8/layout/hList1"/>
    <dgm:cxn modelId="{C9984E78-667A-7E4F-BB6F-1817E99FEFF0}" type="presParOf" srcId="{1682561A-0163-7A44-A592-05332A3E0858}" destId="{B71F2CF3-1BB1-9B49-A844-CF5FA274CF70}" srcOrd="0" destOrd="0" presId="urn:microsoft.com/office/officeart/2005/8/layout/hList1"/>
    <dgm:cxn modelId="{6BA29042-445B-B744-BF39-5B7E9677A842}" type="presParOf" srcId="{1682561A-0163-7A44-A592-05332A3E0858}" destId="{4D8927E1-3687-2848-89BB-990956FB14D3}" srcOrd="1" destOrd="0" presId="urn:microsoft.com/office/officeart/2005/8/layout/hList1"/>
    <dgm:cxn modelId="{198620DA-9D8F-E34B-B331-6ECB5B052597}" type="presParOf" srcId="{42CFDE33-4710-E040-AB26-D1713A2241A5}" destId="{9AA8FAEA-6C6E-5D4F-8C09-6B2AC5F9E354}" srcOrd="3" destOrd="0" presId="urn:microsoft.com/office/officeart/2005/8/layout/hList1"/>
    <dgm:cxn modelId="{AD6804A0-2A81-1545-8383-E4BCD49AB4C8}" type="presParOf" srcId="{42CFDE33-4710-E040-AB26-D1713A2241A5}" destId="{704B3646-1E4B-FC41-A92E-60637426961C}" srcOrd="4" destOrd="0" presId="urn:microsoft.com/office/officeart/2005/8/layout/hList1"/>
    <dgm:cxn modelId="{541A6DA0-FD10-8949-AC3A-11C0352E31C0}" type="presParOf" srcId="{704B3646-1E4B-FC41-A92E-60637426961C}" destId="{4BC4A10B-0AC5-0145-B5E6-A947E009972C}" srcOrd="0" destOrd="0" presId="urn:microsoft.com/office/officeart/2005/8/layout/hList1"/>
    <dgm:cxn modelId="{C567DEBA-90E0-AB41-B520-1436C912F1B5}" type="presParOf" srcId="{704B3646-1E4B-FC41-A92E-60637426961C}" destId="{94DB6E85-498B-F347-9958-4D6B015960FF}" srcOrd="1" destOrd="0" presId="urn:microsoft.com/office/officeart/2005/8/layout/hList1"/>
    <dgm:cxn modelId="{319290D8-2EB9-1745-A48B-110E779C12BD}" type="presParOf" srcId="{42CFDE33-4710-E040-AB26-D1713A2241A5}" destId="{7EE789AC-7C4C-AC4A-AABB-2C6EABB4EE09}" srcOrd="5" destOrd="0" presId="urn:microsoft.com/office/officeart/2005/8/layout/hList1"/>
    <dgm:cxn modelId="{848688D6-0BF9-4046-8F4A-3410029C9A75}" type="presParOf" srcId="{42CFDE33-4710-E040-AB26-D1713A2241A5}" destId="{06438F36-EB3C-514F-9943-CEF122E239CE}" srcOrd="6" destOrd="0" presId="urn:microsoft.com/office/officeart/2005/8/layout/hList1"/>
    <dgm:cxn modelId="{1708F20B-CEC5-D744-8A9E-522374AF1E10}" type="presParOf" srcId="{06438F36-EB3C-514F-9943-CEF122E239CE}" destId="{2D7B79E6-A1A9-9B44-BA3A-2E7BAC9D7104}" srcOrd="0" destOrd="0" presId="urn:microsoft.com/office/officeart/2005/8/layout/hList1"/>
    <dgm:cxn modelId="{847BC6B9-5CC6-DB4E-BC99-FB700684CC5F}" type="presParOf" srcId="{06438F36-EB3C-514F-9943-CEF122E239CE}" destId="{22399DFB-9050-3441-A14F-A7493757B65D}" srcOrd="1" destOrd="0" presId="urn:microsoft.com/office/officeart/2005/8/layout/hList1"/>
    <dgm:cxn modelId="{D04A86ED-95DA-3045-8F8B-A327DFE0294B}" type="presParOf" srcId="{42CFDE33-4710-E040-AB26-D1713A2241A5}" destId="{DCB88131-D8D9-AB4E-BADE-AEE47D112950}" srcOrd="7" destOrd="0" presId="urn:microsoft.com/office/officeart/2005/8/layout/hList1"/>
    <dgm:cxn modelId="{027E0E5A-4E58-A941-9FB3-FEB0A8FA2798}" type="presParOf" srcId="{42CFDE33-4710-E040-AB26-D1713A2241A5}" destId="{E59448A9-0B29-E648-816C-334381573E76}" srcOrd="8" destOrd="0" presId="urn:microsoft.com/office/officeart/2005/8/layout/hList1"/>
    <dgm:cxn modelId="{579DD881-1A0F-CC40-8C0F-E508638AAD5B}" type="presParOf" srcId="{E59448A9-0B29-E648-816C-334381573E76}" destId="{E143B4F0-6978-8642-9C23-3CA83CDA0332}" srcOrd="0" destOrd="0" presId="urn:microsoft.com/office/officeart/2005/8/layout/hList1"/>
    <dgm:cxn modelId="{CD625945-AC4D-584E-8228-6742E53504D0}" type="presParOf" srcId="{E59448A9-0B29-E648-816C-334381573E76}" destId="{3FFD6648-DDCB-8B4D-AB4B-F8E0E4A14121}" srcOrd="1" destOrd="0" presId="urn:microsoft.com/office/officeart/2005/8/layout/hList1"/>
    <dgm:cxn modelId="{5159A340-5B43-E845-82BC-C6B4479784DD}" type="presParOf" srcId="{42CFDE33-4710-E040-AB26-D1713A2241A5}" destId="{C9AAE0F4-DF32-3448-BFA5-3DA1C3409B13}" srcOrd="9" destOrd="0" presId="urn:microsoft.com/office/officeart/2005/8/layout/hList1"/>
    <dgm:cxn modelId="{A6DEDED9-5386-E240-AE03-54DC74F1E3B3}" type="presParOf" srcId="{42CFDE33-4710-E040-AB26-D1713A2241A5}" destId="{0A470C9F-00F8-8A4B-8A89-BF5EDCC3A44D}" srcOrd="10" destOrd="0" presId="urn:microsoft.com/office/officeart/2005/8/layout/hList1"/>
    <dgm:cxn modelId="{189DA2FC-4891-1040-9659-666DD184D319}" type="presParOf" srcId="{0A470C9F-00F8-8A4B-8A89-BF5EDCC3A44D}" destId="{2AE74286-EF58-1D42-BAA4-638BB829972A}" srcOrd="0" destOrd="0" presId="urn:microsoft.com/office/officeart/2005/8/layout/hList1"/>
    <dgm:cxn modelId="{7230C0E5-BB08-7045-B363-CE8A41268C6A}" type="presParOf" srcId="{0A470C9F-00F8-8A4B-8A89-BF5EDCC3A44D}" destId="{60177014-5EF4-B345-B21C-87DE96D57E1B}" srcOrd="1" destOrd="0" presId="urn:microsoft.com/office/officeart/2005/8/layout/hList1"/>
    <dgm:cxn modelId="{B043AC7C-F0FE-C744-9CAB-E74EFD8995E8}" type="presParOf" srcId="{42CFDE33-4710-E040-AB26-D1713A2241A5}" destId="{229A97B4-8784-8D4D-8E98-A68C20CA52E4}" srcOrd="11" destOrd="0" presId="urn:microsoft.com/office/officeart/2005/8/layout/hList1"/>
    <dgm:cxn modelId="{6B614F8E-D08D-5D42-ADC0-124A3670C32F}" type="presParOf" srcId="{42CFDE33-4710-E040-AB26-D1713A2241A5}" destId="{60AD8DE6-4275-A64D-9956-658AC67DC608}" srcOrd="12" destOrd="0" presId="urn:microsoft.com/office/officeart/2005/8/layout/hList1"/>
    <dgm:cxn modelId="{217F3DBF-599B-EC41-9846-C968BDDDAD0E}" type="presParOf" srcId="{60AD8DE6-4275-A64D-9956-658AC67DC608}" destId="{EE195F7F-B019-5844-908D-AFC700BCCC94}" srcOrd="0" destOrd="0" presId="urn:microsoft.com/office/officeart/2005/8/layout/hList1"/>
    <dgm:cxn modelId="{172074E0-3057-9F42-A220-D98E3F210DC7}" type="presParOf" srcId="{60AD8DE6-4275-A64D-9956-658AC67DC608}" destId="{25913418-326C-A647-9E35-AF3D9F2682C5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07443AE-2764-7247-9C45-2DCE1E0067BE}">
      <dsp:nvSpPr>
        <dsp:cNvPr id="0" name=""/>
        <dsp:cNvSpPr/>
      </dsp:nvSpPr>
      <dsp:spPr>
        <a:xfrm>
          <a:off x="3525" y="908038"/>
          <a:ext cx="1045635" cy="363579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4008" tIns="36576" rIns="64008" bIns="36576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Student Name</a:t>
          </a:r>
        </a:p>
      </dsp:txBody>
      <dsp:txXfrm>
        <a:off x="3525" y="908038"/>
        <a:ext cx="1045635" cy="363579"/>
      </dsp:txXfrm>
    </dsp:sp>
    <dsp:sp modelId="{50D3DEBD-E397-1C47-A29B-499EF8492BEF}">
      <dsp:nvSpPr>
        <dsp:cNvPr id="0" name=""/>
        <dsp:cNvSpPr/>
      </dsp:nvSpPr>
      <dsp:spPr>
        <a:xfrm>
          <a:off x="3525" y="1271617"/>
          <a:ext cx="1045635" cy="1709084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8006" tIns="48006" rIns="64008" bIns="72009" numCol="1" spcCol="1270" anchor="t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kern="1200"/>
            <a:t>Enter student name as entered into STINow.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kern="1200"/>
            <a:t>Type Last name first.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kern="1200"/>
            <a:t>Arrange the list alphabetically by last name.</a:t>
          </a:r>
        </a:p>
      </dsp:txBody>
      <dsp:txXfrm>
        <a:off x="3525" y="1271617"/>
        <a:ext cx="1045635" cy="1709084"/>
      </dsp:txXfrm>
    </dsp:sp>
    <dsp:sp modelId="{B71F2CF3-1BB1-9B49-A844-CF5FA274CF70}">
      <dsp:nvSpPr>
        <dsp:cNvPr id="0" name=""/>
        <dsp:cNvSpPr/>
      </dsp:nvSpPr>
      <dsp:spPr>
        <a:xfrm>
          <a:off x="1195550" y="908038"/>
          <a:ext cx="1045635" cy="363579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4008" tIns="36576" rIns="64008" bIns="36576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Date of Birth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(DoB)</a:t>
          </a:r>
        </a:p>
      </dsp:txBody>
      <dsp:txXfrm>
        <a:off x="1195550" y="908038"/>
        <a:ext cx="1045635" cy="363579"/>
      </dsp:txXfrm>
    </dsp:sp>
    <dsp:sp modelId="{4D8927E1-3687-2848-89BB-990956FB14D3}">
      <dsp:nvSpPr>
        <dsp:cNvPr id="0" name=""/>
        <dsp:cNvSpPr/>
      </dsp:nvSpPr>
      <dsp:spPr>
        <a:xfrm>
          <a:off x="1195550" y="1271617"/>
          <a:ext cx="1045635" cy="1709084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8006" tIns="48006" rIns="64008" bIns="72009" numCol="1" spcCol="1270" anchor="t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kern="1200"/>
            <a:t>Please use the following convention: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kern="1200"/>
            <a:t>mm/dd/yyyy</a:t>
          </a:r>
        </a:p>
      </dsp:txBody>
      <dsp:txXfrm>
        <a:off x="1195550" y="1271617"/>
        <a:ext cx="1045635" cy="1709084"/>
      </dsp:txXfrm>
    </dsp:sp>
    <dsp:sp modelId="{4BC4A10B-0AC5-0145-B5E6-A947E009972C}">
      <dsp:nvSpPr>
        <dsp:cNvPr id="0" name=""/>
        <dsp:cNvSpPr/>
      </dsp:nvSpPr>
      <dsp:spPr>
        <a:xfrm>
          <a:off x="2387574" y="908038"/>
          <a:ext cx="1045635" cy="363579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4008" tIns="36576" rIns="64008" bIns="36576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Ethnicity</a:t>
          </a:r>
        </a:p>
      </dsp:txBody>
      <dsp:txXfrm>
        <a:off x="2387574" y="908038"/>
        <a:ext cx="1045635" cy="363579"/>
      </dsp:txXfrm>
    </dsp:sp>
    <dsp:sp modelId="{94DB6E85-498B-F347-9958-4D6B015960FF}">
      <dsp:nvSpPr>
        <dsp:cNvPr id="0" name=""/>
        <dsp:cNvSpPr/>
      </dsp:nvSpPr>
      <dsp:spPr>
        <a:xfrm>
          <a:off x="2387574" y="1271617"/>
          <a:ext cx="1045635" cy="1709084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8006" tIns="48006" rIns="64008" bIns="72009" numCol="1" spcCol="1270" anchor="t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kern="1200"/>
            <a:t>See legend/code at the bottom of the form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kern="1200"/>
            <a:t>Only enter the number that corresponds with the student's ethnicity entered into STINow.</a:t>
          </a:r>
        </a:p>
      </dsp:txBody>
      <dsp:txXfrm>
        <a:off x="2387574" y="1271617"/>
        <a:ext cx="1045635" cy="1709084"/>
      </dsp:txXfrm>
    </dsp:sp>
    <dsp:sp modelId="{2D7B79E6-A1A9-9B44-BA3A-2E7BAC9D7104}">
      <dsp:nvSpPr>
        <dsp:cNvPr id="0" name=""/>
        <dsp:cNvSpPr/>
      </dsp:nvSpPr>
      <dsp:spPr>
        <a:xfrm>
          <a:off x="3579599" y="908038"/>
          <a:ext cx="1045635" cy="363579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4008" tIns="36576" rIns="64008" bIns="36576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Grade</a:t>
          </a:r>
        </a:p>
      </dsp:txBody>
      <dsp:txXfrm>
        <a:off x="3579599" y="908038"/>
        <a:ext cx="1045635" cy="363579"/>
      </dsp:txXfrm>
    </dsp:sp>
    <dsp:sp modelId="{22399DFB-9050-3441-A14F-A7493757B65D}">
      <dsp:nvSpPr>
        <dsp:cNvPr id="0" name=""/>
        <dsp:cNvSpPr/>
      </dsp:nvSpPr>
      <dsp:spPr>
        <a:xfrm>
          <a:off x="3579599" y="1271617"/>
          <a:ext cx="1045635" cy="1709084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8006" tIns="48006" rIns="64008" bIns="72009" numCol="1" spcCol="1270" anchor="t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kern="1200"/>
            <a:t>Indicate the grade the student will be enrolled in during the 2013-2014 school year. </a:t>
          </a:r>
        </a:p>
      </dsp:txBody>
      <dsp:txXfrm>
        <a:off x="3579599" y="1271617"/>
        <a:ext cx="1045635" cy="1709084"/>
      </dsp:txXfrm>
    </dsp:sp>
    <dsp:sp modelId="{E143B4F0-6978-8642-9C23-3CA83CDA0332}">
      <dsp:nvSpPr>
        <dsp:cNvPr id="0" name=""/>
        <dsp:cNvSpPr/>
      </dsp:nvSpPr>
      <dsp:spPr>
        <a:xfrm>
          <a:off x="4771624" y="908038"/>
          <a:ext cx="1045635" cy="363579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4008" tIns="36576" rIns="64008" bIns="36576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Date of Current 504 Plan</a:t>
          </a:r>
        </a:p>
      </dsp:txBody>
      <dsp:txXfrm>
        <a:off x="4771624" y="908038"/>
        <a:ext cx="1045635" cy="363579"/>
      </dsp:txXfrm>
    </dsp:sp>
    <dsp:sp modelId="{3FFD6648-DDCB-8B4D-AB4B-F8E0E4A14121}">
      <dsp:nvSpPr>
        <dsp:cNvPr id="0" name=""/>
        <dsp:cNvSpPr/>
      </dsp:nvSpPr>
      <dsp:spPr>
        <a:xfrm>
          <a:off x="4771624" y="1271617"/>
          <a:ext cx="1045635" cy="1709084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8006" tIns="48006" rIns="64008" bIns="72009" numCol="1" spcCol="1270" anchor="t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kern="1200"/>
            <a:t>Enter the date the existing 504 Plan was signed.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kern="1200"/>
            <a:t>Remember that all plans are to be reviewed annually (at least once per year).</a:t>
          </a:r>
        </a:p>
      </dsp:txBody>
      <dsp:txXfrm>
        <a:off x="4771624" y="1271617"/>
        <a:ext cx="1045635" cy="1709084"/>
      </dsp:txXfrm>
    </dsp:sp>
    <dsp:sp modelId="{2AE74286-EF58-1D42-BAA4-638BB829972A}">
      <dsp:nvSpPr>
        <dsp:cNvPr id="0" name=""/>
        <dsp:cNvSpPr/>
      </dsp:nvSpPr>
      <dsp:spPr>
        <a:xfrm>
          <a:off x="5963649" y="908038"/>
          <a:ext cx="1045635" cy="363579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4008" tIns="36576" rIns="64008" bIns="36576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Reevaluation Date</a:t>
          </a:r>
        </a:p>
      </dsp:txBody>
      <dsp:txXfrm>
        <a:off x="5963649" y="908038"/>
        <a:ext cx="1045635" cy="363579"/>
      </dsp:txXfrm>
    </dsp:sp>
    <dsp:sp modelId="{60177014-5EF4-B345-B21C-87DE96D57E1B}">
      <dsp:nvSpPr>
        <dsp:cNvPr id="0" name=""/>
        <dsp:cNvSpPr/>
      </dsp:nvSpPr>
      <dsp:spPr>
        <a:xfrm>
          <a:off x="5963649" y="1271617"/>
          <a:ext cx="1045635" cy="1709084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8006" tIns="48006" rIns="64008" bIns="72009" numCol="1" spcCol="1270" anchor="t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kern="1200"/>
            <a:t>Enter the date (mm/dd/yyyy) the student's eligibility is to be REEVALUATED.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kern="1200"/>
            <a:t>This date should be three years from the initial date of eligibility, or the most recent reevaluation date.</a:t>
          </a:r>
        </a:p>
      </dsp:txBody>
      <dsp:txXfrm>
        <a:off x="5963649" y="1271617"/>
        <a:ext cx="1045635" cy="1709084"/>
      </dsp:txXfrm>
    </dsp:sp>
    <dsp:sp modelId="{EE195F7F-B019-5844-908D-AFC700BCCC94}">
      <dsp:nvSpPr>
        <dsp:cNvPr id="0" name=""/>
        <dsp:cNvSpPr/>
      </dsp:nvSpPr>
      <dsp:spPr>
        <a:xfrm>
          <a:off x="7155673" y="908038"/>
          <a:ext cx="1045635" cy="363579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 w="9525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1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64008" tIns="36576" rIns="64008" bIns="36576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Plan Located in Cumulative File</a:t>
          </a:r>
        </a:p>
      </dsp:txBody>
      <dsp:txXfrm>
        <a:off x="7155673" y="908038"/>
        <a:ext cx="1045635" cy="363579"/>
      </dsp:txXfrm>
    </dsp:sp>
    <dsp:sp modelId="{25913418-326C-A647-9E35-AF3D9F2682C5}">
      <dsp:nvSpPr>
        <dsp:cNvPr id="0" name=""/>
        <dsp:cNvSpPr/>
      </dsp:nvSpPr>
      <dsp:spPr>
        <a:xfrm>
          <a:off x="7155673" y="1271617"/>
          <a:ext cx="1045635" cy="1709084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9525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8006" tIns="48006" rIns="64008" bIns="72009" numCol="1" spcCol="1270" anchor="t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sz="900" kern="1200"/>
            <a:t>Indicate with a check mark, asterisk, Y or N in the appropriate box</a:t>
          </a:r>
        </a:p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en-US" sz="900" kern="1200"/>
        </a:p>
      </dsp:txBody>
      <dsp:txXfrm>
        <a:off x="7155673" y="1271617"/>
        <a:ext cx="1045635" cy="170908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DFBD5-0EE6-48C4-A567-3B4DF66D1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County Schools</Company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Dallas County Schools</dc:creator>
  <cp:lastModifiedBy>King-Thomas, Felicia</cp:lastModifiedBy>
  <cp:revision>2</cp:revision>
  <cp:lastPrinted>2012-05-25T15:34:00Z</cp:lastPrinted>
  <dcterms:created xsi:type="dcterms:W3CDTF">2013-05-22T15:44:00Z</dcterms:created>
  <dcterms:modified xsi:type="dcterms:W3CDTF">2013-05-22T15:44:00Z</dcterms:modified>
</cp:coreProperties>
</file>