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7C519E" w14:textId="77777777" w:rsidR="00A77B3E" w:rsidRDefault="00C24C32">
      <w:pPr>
        <w:pStyle w:val="Title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b/>
          <w:bCs/>
        </w:rPr>
        <w:t>Individual Professional Development Plan (IPDP)</w:t>
      </w:r>
    </w:p>
    <w:p w14:paraId="55540ED6" w14:textId="77777777" w:rsidR="00A77B3E" w:rsidRDefault="00C24C32">
      <w:pPr>
        <w:pStyle w:val="Title"/>
        <w:pBdr>
          <w:top w:val="nil"/>
          <w:left w:val="nil"/>
          <w:bottom w:val="nil"/>
          <w:right w:val="nil"/>
          <w:between w:val="nil"/>
          <w:bar w:val="nil"/>
        </w:pBdr>
        <w:rPr>
          <w:b/>
          <w:bCs/>
        </w:rPr>
      </w:pPr>
      <w:r>
        <w:rPr>
          <w:b/>
          <w:bCs/>
        </w:rPr>
        <w:t xml:space="preserve">Annual Plan </w:t>
      </w:r>
    </w:p>
    <w:p w14:paraId="14CA0C13" w14:textId="77777777" w:rsidR="00A77B3E" w:rsidRDefault="00DE5F5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Times New Roman" w:eastAsia="Times New Roman" w:hAnsi="Times New Roman" w:cs="Times New Roman"/>
        </w:rPr>
      </w:pPr>
    </w:p>
    <w:p w14:paraId="263DF0B2" w14:textId="77777777" w:rsidR="00A77B3E" w:rsidRDefault="00C24C32">
      <w:pPr>
        <w:pStyle w:val="Subtitle"/>
        <w:pBdr>
          <w:top w:val="nil"/>
          <w:left w:val="nil"/>
          <w:bottom w:val="nil"/>
          <w:right w:val="nil"/>
          <w:between w:val="nil"/>
          <w:bar w:val="nil"/>
        </w:pBdr>
        <w:ind w:right="-1260"/>
        <w:rPr>
          <w:sz w:val="22"/>
          <w:szCs w:val="22"/>
        </w:rPr>
      </w:pPr>
      <w:r>
        <w:rPr>
          <w:sz w:val="22"/>
          <w:szCs w:val="22"/>
        </w:rPr>
        <w:t xml:space="preserve">  Name of Teacher: </w:t>
      </w:r>
      <w:r w:rsidR="00AC0B1D" w:rsidRPr="00DE5F53">
        <w:rPr>
          <w:sz w:val="22"/>
          <w:szCs w:val="22"/>
        </w:rPr>
        <w:t>____________________________________________</w:t>
      </w:r>
    </w:p>
    <w:p w14:paraId="3147B48E" w14:textId="77777777" w:rsidR="00A77B3E" w:rsidRPr="00AC0B1D" w:rsidRDefault="00C24C32">
      <w:pPr>
        <w:pStyle w:val="Subtitle"/>
        <w:pBdr>
          <w:top w:val="nil"/>
          <w:left w:val="nil"/>
          <w:bottom w:val="nil"/>
          <w:right w:val="nil"/>
          <w:between w:val="nil"/>
          <w:bar w:val="nil"/>
        </w:pBdr>
        <w:rPr>
          <w:sz w:val="22"/>
          <w:szCs w:val="22"/>
        </w:rPr>
      </w:pPr>
      <w:r>
        <w:rPr>
          <w:sz w:val="22"/>
          <w:szCs w:val="22"/>
        </w:rPr>
        <w:t xml:space="preserve">  Name of Principal (Evaluator</w:t>
      </w:r>
      <w:r w:rsidR="00AC0B1D">
        <w:rPr>
          <w:sz w:val="22"/>
          <w:szCs w:val="22"/>
        </w:rPr>
        <w:t>)___________________________________</w:t>
      </w:r>
    </w:p>
    <w:p w14:paraId="26E687E6" w14:textId="77777777" w:rsidR="00A77B3E" w:rsidRDefault="00AC0B1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910"/>
        </w:tabs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 xml:space="preserve">  Date plan was developed: </w:t>
      </w:r>
      <w:r w:rsidR="00C24C32" w:rsidRPr="00DE5F53"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>___________________________________</w:t>
      </w:r>
      <w:r w:rsidRPr="00DE5F53"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>___</w:t>
      </w:r>
    </w:p>
    <w:p w14:paraId="74F85400" w14:textId="77777777" w:rsidR="00A77B3E" w:rsidRDefault="00C24C32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 xml:space="preserve">  Date of last performance review: _________________________</w:t>
      </w:r>
      <w:r w:rsidR="00AC0B1D"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>_______</w:t>
      </w:r>
    </w:p>
    <w:p w14:paraId="75BB6ED8" w14:textId="77777777" w:rsidR="00A77B3E" w:rsidRDefault="00DE5F5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</w:p>
    <w:p w14:paraId="32985592" w14:textId="77777777" w:rsidR="00A77B3E" w:rsidRDefault="00C24C32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 xml:space="preserve">  ____________________________________________</w:t>
      </w:r>
      <w:r w:rsidR="00AC0B1D" w:rsidRPr="00DE5F53"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>_____</w:t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>__________</w:t>
      </w:r>
      <w:r w:rsidR="00DE5F53"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>_______</w:t>
      </w:r>
    </w:p>
    <w:p w14:paraId="19179AAF" w14:textId="77777777" w:rsidR="00A77B3E" w:rsidRDefault="00C24C32">
      <w:pPr>
        <w:pBdr>
          <w:top w:val="nil"/>
          <w:left w:val="nil"/>
          <w:bottom w:val="nil"/>
          <w:right w:val="nil"/>
          <w:between w:val="nil"/>
          <w:bar w:val="nil"/>
        </w:pBdr>
        <w:ind w:right="-1350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 xml:space="preserve">  Teacher’s Signature </w:t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  <w:t>Date of Approval</w:t>
      </w:r>
    </w:p>
    <w:p w14:paraId="3995DA7B" w14:textId="77777777" w:rsidR="00A77B3E" w:rsidRDefault="00DE5F53">
      <w:pPr>
        <w:pBdr>
          <w:top w:val="nil"/>
          <w:left w:val="nil"/>
          <w:bottom w:val="nil"/>
          <w:right w:val="nil"/>
          <w:between w:val="nil"/>
          <w:bar w:val="nil"/>
        </w:pBdr>
        <w:ind w:right="-1350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</w:p>
    <w:p w14:paraId="44EB6F49" w14:textId="77777777" w:rsidR="00A77B3E" w:rsidRDefault="00C24C32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 xml:space="preserve">  ___________</w:t>
      </w:r>
      <w:r w:rsidR="00DE5F53"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>__________________________________</w:t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>_______________</w:t>
      </w:r>
      <w:r w:rsidR="00DE5F53"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>______</w:t>
      </w:r>
    </w:p>
    <w:p w14:paraId="17190BC1" w14:textId="77777777" w:rsidR="00A77B3E" w:rsidRDefault="00C24C32">
      <w:pPr>
        <w:pBdr>
          <w:top w:val="nil"/>
          <w:left w:val="nil"/>
          <w:bottom w:val="nil"/>
          <w:right w:val="nil"/>
          <w:between w:val="nil"/>
          <w:bar w:val="nil"/>
        </w:pBdr>
        <w:ind w:right="-1440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 xml:space="preserve">  Evaluator’s Signature </w:t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</w:r>
      <w:r w:rsidR="00DE5F53"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 xml:space="preserve">             </w:t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>Date of Approval</w:t>
      </w:r>
    </w:p>
    <w:p w14:paraId="36E4A27C" w14:textId="77777777" w:rsidR="00A77B3E" w:rsidRDefault="00DE5F5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</w:p>
    <w:p w14:paraId="7C3A51CD" w14:textId="77777777" w:rsidR="00A77B3E" w:rsidRPr="00C24C32" w:rsidRDefault="00AC0B1D" w:rsidP="00C24C32">
      <w:pPr>
        <w:pBdr>
          <w:top w:val="nil"/>
          <w:left w:val="nil"/>
          <w:bottom w:val="nil"/>
          <w:right w:val="nil"/>
          <w:between w:val="nil"/>
          <w:bar w:val="nil"/>
        </w:pBdr>
        <w:ind w:right="-1440"/>
        <w:rPr>
          <w:rFonts w:ascii="Times New Roman" w:eastAsia="Times New Roman" w:hAnsi="Times New Roman" w:cs="Times New Roman"/>
          <w:b w:val="0"/>
          <w:bCs w:val="0"/>
          <w:sz w:val="16"/>
          <w:szCs w:val="16"/>
        </w:rPr>
      </w:pPr>
      <w:r>
        <w:rPr>
          <w:rFonts w:ascii="Times New Roman" w:eastAsia="Times New Roman" w:hAnsi="Times New Roman" w:cs="Times New Roman"/>
          <w:b w:val="0"/>
          <w:bCs w:val="0"/>
          <w:sz w:val="16"/>
          <w:szCs w:val="16"/>
          <w:u w:val="single"/>
        </w:rPr>
        <w:t xml:space="preserve">X </w:t>
      </w:r>
      <w:r>
        <w:rPr>
          <w:rFonts w:ascii="Times New Roman" w:eastAsia="Times New Roman" w:hAnsi="Times New Roman" w:cs="Times New Roman"/>
          <w:b w:val="0"/>
          <w:bCs w:val="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 xml:space="preserve"> Two y</w:t>
      </w:r>
      <w:r w:rsidR="00C24C32"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>ear plan</w:t>
      </w:r>
      <w:r w:rsidR="00C24C32">
        <w:rPr>
          <w:rFonts w:ascii="Times New Roman" w:eastAsia="Times New Roman" w:hAnsi="Times New Roman" w:cs="Times New Roman"/>
          <w:b w:val="0"/>
          <w:bCs w:val="0"/>
          <w:sz w:val="16"/>
          <w:szCs w:val="16"/>
        </w:rPr>
        <w:tab/>
      </w:r>
      <w:r w:rsidR="00C24C32">
        <w:rPr>
          <w:rFonts w:ascii="Times New Roman" w:eastAsia="Times New Roman" w:hAnsi="Times New Roman" w:cs="Times New Roman"/>
          <w:b w:val="0"/>
          <w:bCs w:val="0"/>
          <w:sz w:val="16"/>
          <w:szCs w:val="16"/>
        </w:rPr>
        <w:tab/>
      </w:r>
      <w:r w:rsidR="00C24C32">
        <w:rPr>
          <w:rFonts w:ascii="Times New Roman" w:eastAsia="Times New Roman" w:hAnsi="Times New Roman" w:cs="Times New Roman"/>
          <w:b w:val="0"/>
          <w:bCs w:val="0"/>
          <w:sz w:val="16"/>
          <w:szCs w:val="16"/>
        </w:rPr>
        <w:tab/>
      </w:r>
      <w:r w:rsidR="00C24C32">
        <w:rPr>
          <w:rFonts w:ascii="Times New Roman" w:eastAsia="Times New Roman" w:hAnsi="Times New Roman" w:cs="Times New Roman"/>
          <w:b w:val="0"/>
          <w:bCs w:val="0"/>
          <w:sz w:val="16"/>
          <w:szCs w:val="16"/>
        </w:rPr>
        <w:tab/>
      </w:r>
      <w:r w:rsidR="00C24C32">
        <w:rPr>
          <w:rFonts w:ascii="Times New Roman" w:eastAsia="Times New Roman" w:hAnsi="Times New Roman" w:cs="Times New Roman"/>
          <w:b w:val="0"/>
          <w:bCs w:val="0"/>
          <w:sz w:val="16"/>
          <w:szCs w:val="16"/>
        </w:rPr>
        <w:tab/>
      </w:r>
      <w:r w:rsidR="00C24C32">
        <w:rPr>
          <w:rFonts w:ascii="Times New Roman" w:eastAsia="Times New Roman" w:hAnsi="Times New Roman" w:cs="Times New Roman"/>
          <w:b w:val="0"/>
          <w:bCs w:val="0"/>
          <w:sz w:val="16"/>
          <w:szCs w:val="16"/>
        </w:rPr>
        <w:tab/>
        <w:t>___</w:t>
      </w:r>
      <w:r w:rsidR="00C24C32"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>1 year plan</w:t>
      </w:r>
    </w:p>
    <w:p w14:paraId="64610EBF" w14:textId="77777777" w:rsidR="00A77B3E" w:rsidRDefault="00DE5F53">
      <w:pPr>
        <w:pBdr>
          <w:top w:val="nil"/>
          <w:left w:val="nil"/>
          <w:bottom w:val="nil"/>
          <w:right w:val="nil"/>
          <w:between w:val="nil"/>
          <w:bar w:val="nil"/>
        </w:pBdr>
        <w:ind w:right="-1440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bookmarkStart w:id="0" w:name="_GoBack"/>
      <w:bookmarkEnd w:id="0"/>
    </w:p>
    <w:p w14:paraId="7A7F972A" w14:textId="77777777" w:rsidR="00A77B3E" w:rsidRDefault="00DE5F53">
      <w:pPr>
        <w:pBdr>
          <w:top w:val="nil"/>
          <w:left w:val="nil"/>
          <w:bottom w:val="nil"/>
          <w:right w:val="nil"/>
          <w:between w:val="nil"/>
          <w:bar w:val="nil"/>
        </w:pBdr>
        <w:ind w:right="-1440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</w:p>
    <w:tbl>
      <w:tblPr>
        <w:tblW w:w="5000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0"/>
      </w:tblGrid>
      <w:tr w:rsidR="00E6371C" w14:paraId="5827ABD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CCCCC" w:fill="CCCC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7280A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797"/>
                <w:tab w:val="left" w:pos="7530"/>
              </w:tabs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Rationale for the Plan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</w:tr>
      <w:tr w:rsidR="00E6371C" w14:paraId="159A731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78D3B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Goal Statements for Professional Growth:</w:t>
            </w:r>
          </w:p>
          <w:p w14:paraId="27F1C02A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(Needs to come from the individual teacher)</w:t>
            </w:r>
          </w:p>
          <w:p w14:paraId="0065D9C9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E60B548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Goal 1: </w:t>
            </w:r>
          </w:p>
          <w:p w14:paraId="3F176D04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00BDFCDC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Goal 2: </w:t>
            </w:r>
          </w:p>
          <w:p w14:paraId="139A4590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206B5D4A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Goal 3: </w:t>
            </w:r>
          </w:p>
          <w:p w14:paraId="51E692CC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:rsidR="00E6371C" w14:paraId="6F67952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D11F7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Data used to establish need for the goal(s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): </w:t>
            </w:r>
          </w:p>
          <w:p w14:paraId="7EE712CF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(From Building Data that Supports Priorities in PD Plan)</w:t>
            </w:r>
          </w:p>
          <w:p w14:paraId="01C9867D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B39237B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Goal 1: </w:t>
            </w:r>
          </w:p>
          <w:p w14:paraId="4A12F6C2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54914F7C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Goal 2: </w:t>
            </w:r>
          </w:p>
          <w:p w14:paraId="65A32E2C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402F3DED" w14:textId="77777777" w:rsidR="00A77B3E" w:rsidRDefault="00C24C32" w:rsidP="00AC0B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Goal 3: </w:t>
            </w:r>
          </w:p>
        </w:tc>
      </w:tr>
      <w:tr w:rsidR="00E6371C" w14:paraId="589B132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29E49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Alignment of goal(s) with Building/District student learning goals: </w:t>
            </w:r>
          </w:p>
          <w:p w14:paraId="720F4689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(From Building Professional Development </w:t>
            </w:r>
            <w:r w:rsidR="00AC0B1D">
              <w:rPr>
                <w:rFonts w:ascii="Times New Roman" w:eastAsia="Times New Roman" w:hAnsi="Times New Roman" w:cs="Times New Roman"/>
                <w:sz w:val="22"/>
                <w:szCs w:val="22"/>
              </w:rPr>
              <w:t>2014-2015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  <w:p w14:paraId="4F11E4E3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C86C0B0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</w:tbl>
    <w:p w14:paraId="503B8D46" w14:textId="77777777" w:rsidR="00A77B3E" w:rsidRDefault="00DE5F53">
      <w:pPr>
        <w:pBdr>
          <w:top w:val="nil"/>
          <w:left w:val="nil"/>
          <w:bottom w:val="nil"/>
          <w:right w:val="nil"/>
          <w:between w:val="nil"/>
          <w:bar w:val="nil"/>
        </w:pBdr>
      </w:pPr>
    </w:p>
    <w:tbl>
      <w:tblPr>
        <w:tblW w:w="5000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0"/>
      </w:tblGrid>
      <w:tr w:rsidR="00E6371C" w14:paraId="11F79D0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CCCCC" w:fill="CCCC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78DCD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091"/>
                <w:tab w:val="center" w:pos="4617"/>
              </w:tabs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Process</w:t>
            </w:r>
          </w:p>
        </w:tc>
      </w:tr>
      <w:tr w:rsidR="00E6371C" w14:paraId="1026912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F1DA8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Professional development training and learning opportunities needed to accomplish established goals: (From Goal Statements for Professional Growth)</w:t>
            </w:r>
          </w:p>
          <w:p w14:paraId="6D319E41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39116DB" w14:textId="77777777" w:rsidR="00A77B3E" w:rsidRDefault="00DE5F53" w:rsidP="00AC0B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720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:rsidR="00E6371C" w14:paraId="6A3C116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A29A1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Other resources teacher may access to accomplish goal(s):</w:t>
            </w:r>
          </w:p>
          <w:p w14:paraId="5F3BD762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5C2B8E6" w14:textId="77777777" w:rsidR="00A77B3E" w:rsidRDefault="00DE5F53" w:rsidP="00AC0B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720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:rsidR="00E6371C" w14:paraId="1E2C871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502C0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Documentation of progress (data sources and points):</w:t>
            </w:r>
          </w:p>
          <w:p w14:paraId="2CF7412A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48BB1B1" w14:textId="77777777" w:rsidR="00A77B3E" w:rsidRDefault="00DE5F53" w:rsidP="00AC0B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720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:rsidR="00E6371C" w14:paraId="6BF6147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6D173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Description of updates, major efforts, additional goals, modifications of current goals, etc.:</w:t>
            </w:r>
          </w:p>
          <w:p w14:paraId="10DDF1B0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D8D964D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BCBC5A4" w14:textId="77777777" w:rsidR="00AC0B1D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  <w:p w14:paraId="4369EADC" w14:textId="77777777" w:rsidR="00AC0B1D" w:rsidRDefault="00AC0B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5163E24C" w14:textId="77777777" w:rsidR="00AC0B1D" w:rsidRDefault="00AC0B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7FED586B" w14:textId="77777777" w:rsidR="00AC0B1D" w:rsidRDefault="00AC0B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4F6606C4" w14:textId="77777777" w:rsidR="00AC0B1D" w:rsidRDefault="00AC0B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181E7DD3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(This section is recorded throughout the year by the teacher and shared with the principal.)</w:t>
            </w:r>
          </w:p>
          <w:p w14:paraId="64CDBB5A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43995246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E6371C" w14:paraId="7DD2F41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B9BDA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Times New Roman" w:eastAsia="Times New Roman" w:hAnsi="Times New Roman" w:cs="Times New Roman"/>
                <w:u w:val="single"/>
              </w:rPr>
              <w:t>Student Data:</w:t>
            </w:r>
          </w:p>
          <w:p w14:paraId="5316E1D2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u w:val="single"/>
              </w:rPr>
            </w:pPr>
          </w:p>
          <w:p w14:paraId="2FE21726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0F9EC8D3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598B0D15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Grade 6-12 teachers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will attach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>formative assessment data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that shows student progress, using 1) grades students earn each quarter in his/her own courses taught and 2) grades that homeroom students earn in courses.</w:t>
            </w:r>
          </w:p>
          <w:p w14:paraId="4681D4F1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:rsidR="00E6371C" w14:paraId="1066DD6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C298C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Times New Roman" w:eastAsia="Times New Roman" w:hAnsi="Times New Roman" w:cs="Times New Roman"/>
                <w:u w:val="single"/>
              </w:rPr>
              <w:t>Parent Communication:</w:t>
            </w:r>
          </w:p>
          <w:p w14:paraId="1F02A313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u w:val="single"/>
              </w:rPr>
            </w:pPr>
          </w:p>
          <w:p w14:paraId="4336C0C1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All teachers will attach the logs showing documentation of parent communication (phone calls, email) for students.</w:t>
            </w:r>
          </w:p>
          <w:p w14:paraId="268D9670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0D116DD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554865F9" w14:textId="77777777" w:rsidR="00A77B3E" w:rsidRDefault="00DE5F53">
      <w:pPr>
        <w:pBdr>
          <w:top w:val="nil"/>
          <w:left w:val="nil"/>
          <w:bottom w:val="nil"/>
          <w:right w:val="nil"/>
          <w:between w:val="nil"/>
          <w:bar w:val="nil"/>
        </w:pBdr>
      </w:pPr>
    </w:p>
    <w:tbl>
      <w:tblPr>
        <w:tblW w:w="5000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5"/>
        <w:gridCol w:w="3495"/>
        <w:gridCol w:w="4030"/>
      </w:tblGrid>
      <w:tr w:rsidR="00E6371C" w14:paraId="3F5B118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CCCCC" w:fill="CCCC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CEC14" w14:textId="77777777" w:rsidR="00A77B3E" w:rsidRDefault="00C24C32">
            <w:pPr>
              <w:pStyle w:val="Heading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b w:val="0"/>
                <w:bCs w:val="0"/>
              </w:rPr>
              <w:t>Year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CCCCC" w:fill="CCCC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9A750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Describe Status of Goal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CCCCC" w:fill="CCCC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47F0E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Signatures*</w:t>
            </w:r>
          </w:p>
        </w:tc>
      </w:tr>
      <w:tr w:rsidR="00E6371C" w14:paraId="40A3F33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B5E67" w14:textId="77777777" w:rsidR="00A77B3E" w:rsidRDefault="00AC0B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2015-2016</w:t>
            </w:r>
            <w:r w:rsidR="00C24C3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:</w:t>
            </w:r>
          </w:p>
          <w:p w14:paraId="66215568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Review Date:</w:t>
            </w:r>
          </w:p>
          <w:p w14:paraId="27D65545" w14:textId="77777777" w:rsidR="00A77B3E" w:rsidRDefault="00DE5F53">
            <w:pPr>
              <w:pBdr>
                <w:top w:val="nil"/>
                <w:left w:val="nil"/>
                <w:bottom w:val="single" w:sz="12" w:space="0" w:color="808080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6491ED6A" w14:textId="77777777" w:rsidR="00A77B3E" w:rsidRDefault="00DE5F53">
            <w:pPr>
              <w:pBdr>
                <w:top w:val="nil"/>
                <w:left w:val="nil"/>
                <w:bottom w:val="single" w:sz="12" w:space="0" w:color="808080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4D4DE1EF" w14:textId="77777777" w:rsidR="00A77B3E" w:rsidRDefault="00DE5F53">
            <w:pPr>
              <w:pBdr>
                <w:top w:val="nil"/>
                <w:left w:val="nil"/>
                <w:bottom w:val="single" w:sz="12" w:space="0" w:color="808080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3FE17347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47104262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F9067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  <w:p w14:paraId="16E3A15A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35B1BCAF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7EA047E2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65F29FC9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27E8D76F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2A9D8901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789DB05E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54841184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69A0C918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584F9D3F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01505993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02890E29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5EF0DF62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6A98C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Teacher: </w:t>
            </w:r>
          </w:p>
          <w:p w14:paraId="4F934383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5F91E8C2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________________________</w:t>
            </w:r>
          </w:p>
          <w:p w14:paraId="7B9B3117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0BB73EAA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Evaluator: </w:t>
            </w:r>
          </w:p>
          <w:p w14:paraId="0FEBA440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5E08F055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________________________</w:t>
            </w:r>
          </w:p>
          <w:p w14:paraId="17F8D8DA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:rsidR="00E6371C" w14:paraId="3183340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684E1" w14:textId="77777777" w:rsidR="00A77B3E" w:rsidRDefault="00AC0B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2015-2016</w:t>
            </w:r>
            <w:r w:rsidR="00C24C3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:</w:t>
            </w:r>
          </w:p>
          <w:p w14:paraId="3114AE44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Review Date:</w:t>
            </w:r>
          </w:p>
          <w:p w14:paraId="016E2A5E" w14:textId="77777777" w:rsidR="00A77B3E" w:rsidRDefault="00DE5F53">
            <w:pPr>
              <w:pBdr>
                <w:top w:val="nil"/>
                <w:left w:val="nil"/>
                <w:bottom w:val="single" w:sz="12" w:space="0" w:color="808080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7A5C0C72" w14:textId="77777777" w:rsidR="00A77B3E" w:rsidRDefault="00DE5F53">
            <w:pPr>
              <w:pBdr>
                <w:top w:val="nil"/>
                <w:left w:val="nil"/>
                <w:bottom w:val="single" w:sz="12" w:space="0" w:color="808080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38566960" w14:textId="77777777" w:rsidR="00A77B3E" w:rsidRDefault="00DE5F53">
            <w:pPr>
              <w:pBdr>
                <w:top w:val="nil"/>
                <w:left w:val="nil"/>
                <w:bottom w:val="single" w:sz="12" w:space="0" w:color="808080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661565E8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5DF373E9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28A6F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  <w:p w14:paraId="5F75A787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3FA8D2C4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4AAA722F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07EB4BC5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68C67E1C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21E0E532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4BC56DA7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700C8C3D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2C6CE192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6816569C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3C057DD5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39B92215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0E5D40F8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2A922C8F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421D9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lastRenderedPageBreak/>
              <w:t xml:space="preserve">Teacher: </w:t>
            </w:r>
          </w:p>
          <w:p w14:paraId="335348A4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1D168802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________________________</w:t>
            </w:r>
          </w:p>
          <w:p w14:paraId="046C72B2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4F78D275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Evaluator: </w:t>
            </w:r>
          </w:p>
          <w:p w14:paraId="692EAA65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3E4BC101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________________________</w:t>
            </w:r>
          </w:p>
          <w:p w14:paraId="7B3814CF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:rsidR="00E6371C" w14:paraId="2C938E1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708B1A" w14:textId="77777777" w:rsidR="00A77B3E" w:rsidRDefault="00AC0B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lastRenderedPageBreak/>
              <w:t>2015-2016</w:t>
            </w:r>
            <w:r w:rsidR="00C24C3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:</w:t>
            </w:r>
          </w:p>
          <w:p w14:paraId="259516A6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Review Date:</w:t>
            </w:r>
          </w:p>
          <w:p w14:paraId="6392AC9A" w14:textId="77777777" w:rsidR="00A77B3E" w:rsidRDefault="00DE5F53">
            <w:pPr>
              <w:pBdr>
                <w:top w:val="nil"/>
                <w:left w:val="nil"/>
                <w:bottom w:val="single" w:sz="12" w:space="0" w:color="808080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0CF48908" w14:textId="77777777" w:rsidR="00A77B3E" w:rsidRDefault="00DE5F53">
            <w:pPr>
              <w:pBdr>
                <w:top w:val="nil"/>
                <w:left w:val="nil"/>
                <w:bottom w:val="single" w:sz="12" w:space="0" w:color="808080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1C39BFC4" w14:textId="77777777" w:rsidR="00A77B3E" w:rsidRDefault="00DE5F53">
            <w:pPr>
              <w:pBdr>
                <w:top w:val="nil"/>
                <w:left w:val="nil"/>
                <w:bottom w:val="single" w:sz="12" w:space="0" w:color="808080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6E7E7D18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0591F915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D5BBE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  <w:p w14:paraId="37855BF2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1225172D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33F6DF08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20D70CE6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7516A8F8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015D34FF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6FC6DAB3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3AC0EA7B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15F053D1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3FCC3851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18994888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0395C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Teacher: </w:t>
            </w:r>
          </w:p>
          <w:p w14:paraId="112561DB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6227C375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________________________</w:t>
            </w:r>
          </w:p>
          <w:p w14:paraId="2A82427C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623D66DC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Evaluator: </w:t>
            </w:r>
          </w:p>
          <w:p w14:paraId="68A001A0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5D6B530E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________________________</w:t>
            </w:r>
          </w:p>
          <w:p w14:paraId="795E2A8E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:rsidR="00E6371C" w14:paraId="233BB8D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DB4AF" w14:textId="77777777" w:rsidR="00A77B3E" w:rsidRDefault="00AC0B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2016-2017</w:t>
            </w:r>
            <w:r w:rsidR="00C24C3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:</w:t>
            </w:r>
          </w:p>
          <w:p w14:paraId="0FC9723F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Review Date:</w:t>
            </w:r>
          </w:p>
          <w:p w14:paraId="3E30981B" w14:textId="77777777" w:rsidR="00A77B3E" w:rsidRDefault="00DE5F53">
            <w:pPr>
              <w:pBdr>
                <w:top w:val="nil"/>
                <w:left w:val="nil"/>
                <w:bottom w:val="single" w:sz="12" w:space="0" w:color="808080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694806A4" w14:textId="77777777" w:rsidR="00A77B3E" w:rsidRDefault="00DE5F53">
            <w:pPr>
              <w:pBdr>
                <w:top w:val="nil"/>
                <w:left w:val="nil"/>
                <w:bottom w:val="single" w:sz="12" w:space="0" w:color="808080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0B33C2AF" w14:textId="77777777" w:rsidR="00A77B3E" w:rsidRDefault="00DE5F53">
            <w:pPr>
              <w:pBdr>
                <w:top w:val="nil"/>
                <w:left w:val="nil"/>
                <w:bottom w:val="single" w:sz="12" w:space="0" w:color="808080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5BC065C6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7F0D5197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006F1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  <w:p w14:paraId="45171368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21505E0A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233476A2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2EB7E5E4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5FFB28C7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4158490A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72F6C9F0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00ADFD11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2DD238D6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74DB4467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1ADC26E2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CC66ED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Teacher: </w:t>
            </w:r>
          </w:p>
          <w:p w14:paraId="5E9535C3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1D3C655D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________________________</w:t>
            </w:r>
          </w:p>
          <w:p w14:paraId="31096D5D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51B554B0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Evaluator: </w:t>
            </w:r>
          </w:p>
          <w:p w14:paraId="347EBDDA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7D462CD5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________________________</w:t>
            </w:r>
          </w:p>
          <w:p w14:paraId="0832E304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:rsidR="00E6371C" w14:paraId="44114A7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EE646" w14:textId="77777777" w:rsidR="00A77B3E" w:rsidRDefault="00AC0B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2016-2017</w:t>
            </w:r>
            <w:r w:rsidR="00C24C3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:</w:t>
            </w:r>
          </w:p>
          <w:p w14:paraId="3344E0ED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Review Date:</w:t>
            </w:r>
          </w:p>
          <w:p w14:paraId="7475A13C" w14:textId="77777777" w:rsidR="00A77B3E" w:rsidRDefault="00DE5F53">
            <w:pPr>
              <w:pBdr>
                <w:top w:val="nil"/>
                <w:left w:val="nil"/>
                <w:bottom w:val="single" w:sz="12" w:space="0" w:color="808080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5FB78364" w14:textId="77777777" w:rsidR="00A77B3E" w:rsidRDefault="00DE5F53">
            <w:pPr>
              <w:pBdr>
                <w:top w:val="nil"/>
                <w:left w:val="nil"/>
                <w:bottom w:val="single" w:sz="12" w:space="0" w:color="808080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1E387244" w14:textId="77777777" w:rsidR="00A77B3E" w:rsidRDefault="00DE5F53">
            <w:pPr>
              <w:pBdr>
                <w:top w:val="nil"/>
                <w:left w:val="nil"/>
                <w:bottom w:val="single" w:sz="12" w:space="0" w:color="808080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7684537F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4D842333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7434D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  <w:p w14:paraId="05EDD0C5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0F6EC958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282EFC27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2D8C2D13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75AA01A0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160D3B28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14A333E4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540A7ACF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31162DE4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3AEB63BD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735E1051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4D847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Teacher: </w:t>
            </w:r>
          </w:p>
          <w:p w14:paraId="210A0884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18F57903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________________________</w:t>
            </w:r>
          </w:p>
          <w:p w14:paraId="1C301F64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7D30F4C0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Evaluator: </w:t>
            </w:r>
          </w:p>
          <w:p w14:paraId="5A2A5725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255E07C6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________________________</w:t>
            </w:r>
          </w:p>
          <w:p w14:paraId="235D0EE6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:rsidR="00E6371C" w14:paraId="690A901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62D148" w14:textId="77777777" w:rsidR="00A77B3E" w:rsidRDefault="00AC0B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2016-2017</w:t>
            </w:r>
            <w:r w:rsidR="00C24C3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:</w:t>
            </w:r>
          </w:p>
          <w:p w14:paraId="7803A260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Review Date:</w:t>
            </w:r>
          </w:p>
          <w:p w14:paraId="3E793A4E" w14:textId="77777777" w:rsidR="00A77B3E" w:rsidRDefault="00DE5F53">
            <w:pPr>
              <w:pBdr>
                <w:top w:val="nil"/>
                <w:left w:val="nil"/>
                <w:bottom w:val="single" w:sz="12" w:space="0" w:color="808080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4BBE9EDF" w14:textId="77777777" w:rsidR="00A77B3E" w:rsidRDefault="00DE5F53">
            <w:pPr>
              <w:pBdr>
                <w:top w:val="nil"/>
                <w:left w:val="nil"/>
                <w:bottom w:val="single" w:sz="12" w:space="0" w:color="808080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6AE1B75D" w14:textId="77777777" w:rsidR="00A77B3E" w:rsidRDefault="00DE5F53">
            <w:pPr>
              <w:pBdr>
                <w:top w:val="nil"/>
                <w:left w:val="nil"/>
                <w:bottom w:val="single" w:sz="12" w:space="0" w:color="808080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70444944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06BBB7DB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913AA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  <w:p w14:paraId="27C4490F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3033984C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466658E7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5F6D5FB9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01FE12D4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0B250199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25BAEF00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0F6FA81D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499111F3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5D6A7C51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59301A46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256CCA05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EEC72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lastRenderedPageBreak/>
              <w:t xml:space="preserve">Teacher: </w:t>
            </w:r>
          </w:p>
          <w:p w14:paraId="5B11A7F4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4F6533FA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________________________</w:t>
            </w:r>
          </w:p>
          <w:p w14:paraId="7887CCB7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0CC592F4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Evaluator: </w:t>
            </w:r>
          </w:p>
          <w:p w14:paraId="12A34188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1C15BC4D" w14:textId="77777777" w:rsidR="00A77B3E" w:rsidRDefault="00C24C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________________________</w:t>
            </w:r>
          </w:p>
          <w:p w14:paraId="08E58ACD" w14:textId="77777777" w:rsidR="00A77B3E" w:rsidRDefault="00DE5F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</w:tbl>
    <w:p w14:paraId="5547D133" w14:textId="77777777" w:rsidR="00A77B3E" w:rsidRDefault="00DE5F53">
      <w:pPr>
        <w:pBdr>
          <w:top w:val="nil"/>
          <w:left w:val="nil"/>
          <w:bottom w:val="nil"/>
          <w:right w:val="nil"/>
          <w:between w:val="nil"/>
          <w:bar w:val="nil"/>
        </w:pBdr>
      </w:pPr>
    </w:p>
    <w:p w14:paraId="3F31667F" w14:textId="77777777" w:rsidR="00A77B3E" w:rsidRDefault="00C24C32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eastAsia="Times New Roman" w:hAnsi="Times New Roman" w:cs="Times New Roman"/>
          <w:b w:val="0"/>
          <w:bCs w:val="0"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 w:val="0"/>
          <w:bCs w:val="0"/>
          <w:i/>
          <w:iCs/>
          <w:sz w:val="22"/>
          <w:szCs w:val="22"/>
        </w:rPr>
        <w:t>*Signature indicates the evaluator and teacher have discussed the progress on the Individual Professional Development Plan goals.</w:t>
      </w:r>
    </w:p>
    <w:sectPr w:rsidR="00A77B3E" w:rsidSect="00E6371C">
      <w:footerReference w:type="default" r:id="rId8"/>
      <w:pgSz w:w="12240" w:h="15840"/>
      <w:pgMar w:top="1152" w:right="1440" w:bottom="115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E2661D" w14:textId="77777777" w:rsidR="00274C15" w:rsidRDefault="00AC0B1D">
      <w:r>
        <w:separator/>
      </w:r>
    </w:p>
  </w:endnote>
  <w:endnote w:type="continuationSeparator" w:id="0">
    <w:p w14:paraId="7725161D" w14:textId="77777777" w:rsidR="00274C15" w:rsidRDefault="00AC0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D869E" w14:textId="77777777" w:rsidR="00E6371C" w:rsidRDefault="00C24C32"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270"/>
      </w:tabs>
      <w:ind w:right="360"/>
    </w:pPr>
    <w:r>
      <w:rPr>
        <w:b w:val="0"/>
        <w:bCs w:val="0"/>
        <w:i/>
        <w:iCs/>
        <w:sz w:val="20"/>
        <w:szCs w:val="20"/>
      </w:rPr>
      <w:tab/>
      <w:t xml:space="preserve">       </w:t>
    </w:r>
    <w:r w:rsidR="00E6371C">
      <w:rPr>
        <w:b w:val="0"/>
        <w:bCs w:val="0"/>
        <w:sz w:val="20"/>
        <w:szCs w:val="20"/>
      </w:rPr>
      <w:fldChar w:fldCharType="begin"/>
    </w:r>
    <w:r>
      <w:rPr>
        <w:b w:val="0"/>
        <w:bCs w:val="0"/>
        <w:sz w:val="20"/>
        <w:szCs w:val="20"/>
      </w:rPr>
      <w:instrText>PAGE</w:instrText>
    </w:r>
    <w:r w:rsidR="00E6371C">
      <w:rPr>
        <w:b w:val="0"/>
        <w:bCs w:val="0"/>
        <w:sz w:val="20"/>
        <w:szCs w:val="20"/>
      </w:rPr>
      <w:fldChar w:fldCharType="separate"/>
    </w:r>
    <w:r w:rsidR="00DE5F53">
      <w:rPr>
        <w:b w:val="0"/>
        <w:bCs w:val="0"/>
        <w:noProof/>
        <w:sz w:val="20"/>
        <w:szCs w:val="20"/>
      </w:rPr>
      <w:t>1</w:t>
    </w:r>
    <w:r w:rsidR="00E6371C">
      <w:rPr>
        <w:b w:val="0"/>
        <w:bCs w:val="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35EF39" w14:textId="77777777" w:rsidR="00274C15" w:rsidRDefault="00AC0B1D">
      <w:r>
        <w:separator/>
      </w:r>
    </w:p>
  </w:footnote>
  <w:footnote w:type="continuationSeparator" w:id="0">
    <w:p w14:paraId="3E1F6742" w14:textId="77777777" w:rsidR="00274C15" w:rsidRDefault="00AC0B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FBD6EB1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E11EDCFE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7D0C796">
      <w:start w:val="1"/>
      <w:numFmt w:val="bullet"/>
      <w:lvlText w:val="■"/>
      <w:lvlJc w:val="right"/>
      <w:pPr>
        <w:tabs>
          <w:tab w:val="num" w:pos="2160"/>
        </w:tabs>
        <w:ind w:left="216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7508235A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BC62B410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777EC342">
      <w:start w:val="1"/>
      <w:numFmt w:val="bullet"/>
      <w:lvlText w:val="■"/>
      <w:lvlJc w:val="right"/>
      <w:pPr>
        <w:tabs>
          <w:tab w:val="num" w:pos="432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76A0848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1D16394E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E98656E2">
      <w:start w:val="1"/>
      <w:numFmt w:val="bullet"/>
      <w:lvlText w:val="■"/>
      <w:lvlJc w:val="right"/>
      <w:pPr>
        <w:tabs>
          <w:tab w:val="num" w:pos="648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">
    <w:nsid w:val="00000002"/>
    <w:multiLevelType w:val="hybridMultilevel"/>
    <w:tmpl w:val="00000002"/>
    <w:lvl w:ilvl="0" w:tplc="DA5C9BDE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4306606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500492C">
      <w:start w:val="1"/>
      <w:numFmt w:val="bullet"/>
      <w:lvlText w:val="■"/>
      <w:lvlJc w:val="right"/>
      <w:pPr>
        <w:tabs>
          <w:tab w:val="num" w:pos="2160"/>
        </w:tabs>
        <w:ind w:left="216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F586BB0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8BCDE72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7EC49E7E">
      <w:start w:val="1"/>
      <w:numFmt w:val="bullet"/>
      <w:lvlText w:val="■"/>
      <w:lvlJc w:val="right"/>
      <w:pPr>
        <w:tabs>
          <w:tab w:val="num" w:pos="432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91AF2D0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DDA81FF6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833284D4">
      <w:start w:val="1"/>
      <w:numFmt w:val="bullet"/>
      <w:lvlText w:val="■"/>
      <w:lvlJc w:val="right"/>
      <w:pPr>
        <w:tabs>
          <w:tab w:val="num" w:pos="648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3"/>
    <w:multiLevelType w:val="hybridMultilevel"/>
    <w:tmpl w:val="00000003"/>
    <w:lvl w:ilvl="0" w:tplc="A93E4F6E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907E9FF8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FF8C7C2">
      <w:start w:val="1"/>
      <w:numFmt w:val="bullet"/>
      <w:lvlText w:val="■"/>
      <w:lvlJc w:val="right"/>
      <w:pPr>
        <w:tabs>
          <w:tab w:val="num" w:pos="2160"/>
        </w:tabs>
        <w:ind w:left="216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D0277C0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CCC7758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306D988">
      <w:start w:val="1"/>
      <w:numFmt w:val="bullet"/>
      <w:lvlText w:val="■"/>
      <w:lvlJc w:val="right"/>
      <w:pPr>
        <w:tabs>
          <w:tab w:val="num" w:pos="432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3B8EB98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2ACE860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72CF5B2">
      <w:start w:val="1"/>
      <w:numFmt w:val="bullet"/>
      <w:lvlText w:val="■"/>
      <w:lvlJc w:val="right"/>
      <w:pPr>
        <w:tabs>
          <w:tab w:val="num" w:pos="648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4"/>
    <w:multiLevelType w:val="hybridMultilevel"/>
    <w:tmpl w:val="00000004"/>
    <w:lvl w:ilvl="0" w:tplc="0692872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874ABF7E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AE8DF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77EC2B2A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D6699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1E6E3B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8DA5A64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1CF09A64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7C9615A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71C"/>
    <w:rsid w:val="00274C15"/>
    <w:rsid w:val="00AC0B1D"/>
    <w:rsid w:val="00C24C32"/>
    <w:rsid w:val="00DE5F53"/>
    <w:rsid w:val="00E6371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052B7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371C"/>
    <w:rPr>
      <w:rFonts w:ascii="Verdana" w:eastAsia="Verdana" w:hAnsi="Verdana" w:cs="Verdana"/>
      <w:b/>
      <w:bCs/>
      <w:color w:val="000000"/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jc w:val="center"/>
      <w:outlineLvl w:val="0"/>
    </w:pPr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next w:val="Normal"/>
    <w:qFormat/>
    <w:rsid w:val="00EF7B96"/>
    <w:pPr>
      <w:spacing w:before="240" w:after="60"/>
      <w:outlineLvl w:val="1"/>
    </w:pPr>
    <w:rPr>
      <w:rFonts w:ascii="Arial" w:eastAsia="Arial" w:hAnsi="Arial" w:cs="Arial"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F7B96"/>
    <w:pPr>
      <w:spacing w:before="240" w:after="60"/>
      <w:outlineLvl w:val="2"/>
    </w:pPr>
    <w:rPr>
      <w:rFonts w:ascii="Arial" w:eastAsia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rsid w:val="00EF7B96"/>
    <w:pPr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F7B96"/>
    <w:pPr>
      <w:jc w:val="center"/>
    </w:pPr>
    <w:rPr>
      <w:rFonts w:ascii="Times New Roman" w:eastAsia="Times New Roman" w:hAnsi="Times New Roman" w:cs="Times New Roman"/>
      <w:b w:val="0"/>
      <w:bCs w:val="0"/>
      <w:sz w:val="28"/>
      <w:szCs w:val="28"/>
    </w:rPr>
  </w:style>
  <w:style w:type="paragraph" w:styleId="Subtitle">
    <w:name w:val="Subtitle"/>
    <w:basedOn w:val="Normal"/>
    <w:qFormat/>
    <w:rsid w:val="00EF7B96"/>
    <w:rPr>
      <w:rFonts w:ascii="Times New Roman" w:eastAsia="Times New Roman" w:hAnsi="Times New Roman" w:cs="Times New Roman"/>
      <w:b w:val="0"/>
      <w:bCs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371C"/>
    <w:rPr>
      <w:rFonts w:ascii="Verdana" w:eastAsia="Verdana" w:hAnsi="Verdana" w:cs="Verdana"/>
      <w:b/>
      <w:bCs/>
      <w:color w:val="000000"/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jc w:val="center"/>
      <w:outlineLvl w:val="0"/>
    </w:pPr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next w:val="Normal"/>
    <w:qFormat/>
    <w:rsid w:val="00EF7B96"/>
    <w:pPr>
      <w:spacing w:before="240" w:after="60"/>
      <w:outlineLvl w:val="1"/>
    </w:pPr>
    <w:rPr>
      <w:rFonts w:ascii="Arial" w:eastAsia="Arial" w:hAnsi="Arial" w:cs="Arial"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F7B96"/>
    <w:pPr>
      <w:spacing w:before="240" w:after="60"/>
      <w:outlineLvl w:val="2"/>
    </w:pPr>
    <w:rPr>
      <w:rFonts w:ascii="Arial" w:eastAsia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rsid w:val="00EF7B96"/>
    <w:pPr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F7B96"/>
    <w:pPr>
      <w:jc w:val="center"/>
    </w:pPr>
    <w:rPr>
      <w:rFonts w:ascii="Times New Roman" w:eastAsia="Times New Roman" w:hAnsi="Times New Roman" w:cs="Times New Roman"/>
      <w:b w:val="0"/>
      <w:bCs w:val="0"/>
      <w:sz w:val="28"/>
      <w:szCs w:val="28"/>
    </w:rPr>
  </w:style>
  <w:style w:type="paragraph" w:styleId="Subtitle">
    <w:name w:val="Subtitle"/>
    <w:basedOn w:val="Normal"/>
    <w:qFormat/>
    <w:rsid w:val="00EF7B96"/>
    <w:rPr>
      <w:rFonts w:ascii="Times New Roman" w:eastAsia="Times New Roman" w:hAnsi="Times New Roman" w:cs="Times New Roman"/>
      <w:b w:val="0"/>
      <w:bCs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411</Words>
  <Characters>2344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Atlantic Schools</cp:lastModifiedBy>
  <cp:revision>3</cp:revision>
  <dcterms:created xsi:type="dcterms:W3CDTF">2015-01-29T14:26:00Z</dcterms:created>
  <dcterms:modified xsi:type="dcterms:W3CDTF">2015-03-24T18:41:00Z</dcterms:modified>
</cp:coreProperties>
</file>