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Default="002E067E" w:rsidP="002E067E">
      <w:pPr>
        <w:jc w:val="center"/>
        <w:rPr>
          <w:rFonts w:asciiTheme="majorHAnsi" w:hAnsiTheme="majorHAnsi"/>
          <w:b/>
          <w:bCs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725FB76B" w14:textId="6DBBAD61" w:rsidR="00D43DD5" w:rsidRPr="00B15A22" w:rsidRDefault="00FB6872" w:rsidP="002E067E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  <w:bCs/>
        </w:rPr>
        <w:t>Teachers' Lounge/Webex</w:t>
      </w:r>
    </w:p>
    <w:p w14:paraId="2FDC16D6" w14:textId="6C0255A7" w:rsidR="002E067E" w:rsidRPr="00B15A22" w:rsidRDefault="005F33BC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November </w:t>
      </w:r>
      <w:r w:rsidR="00C407BB">
        <w:rPr>
          <w:rFonts w:asciiTheme="majorHAnsi" w:hAnsiTheme="majorHAnsi"/>
        </w:rPr>
        <w:t>6</w:t>
      </w:r>
      <w:r w:rsidR="00C803F5">
        <w:rPr>
          <w:rFonts w:asciiTheme="majorHAnsi" w:hAnsiTheme="majorHAnsi"/>
        </w:rPr>
        <w:t>,</w:t>
      </w:r>
      <w:r w:rsidR="00C82552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>202</w:t>
      </w:r>
      <w:r w:rsidR="00FF1773">
        <w:rPr>
          <w:rFonts w:asciiTheme="majorHAnsi" w:hAnsiTheme="majorHAnsi"/>
        </w:rPr>
        <w:t>3</w:t>
      </w:r>
      <w:r w:rsidR="00A6026A">
        <w:rPr>
          <w:rFonts w:asciiTheme="majorHAnsi" w:hAnsiTheme="majorHAnsi"/>
        </w:rPr>
        <w:t>,</w:t>
      </w:r>
      <w:r w:rsidR="00FF1773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 xml:space="preserve">6:00 p.m.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0B991D8F" w14:textId="781C60E6" w:rsidR="002E067E" w:rsidRPr="007F4BC6" w:rsidRDefault="002E067E" w:rsidP="007F4BC6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 w:rsidR="00B454B0">
        <w:rPr>
          <w:rFonts w:asciiTheme="majorHAnsi" w:hAnsiTheme="majorHAnsi"/>
          <w:sz w:val="20"/>
          <w:szCs w:val="20"/>
        </w:rPr>
        <w:t xml:space="preserve"> (</w:t>
      </w:r>
      <w:r w:rsidR="00012224">
        <w:rPr>
          <w:rFonts w:asciiTheme="majorHAnsi" w:hAnsiTheme="majorHAnsi"/>
          <w:sz w:val="20"/>
          <w:szCs w:val="20"/>
        </w:rPr>
        <w:t xml:space="preserve">5 </w:t>
      </w:r>
      <w:r w:rsidR="00B454B0">
        <w:rPr>
          <w:rFonts w:asciiTheme="majorHAnsi" w:hAnsiTheme="majorHAnsi"/>
          <w:sz w:val="20"/>
          <w:szCs w:val="20"/>
        </w:rPr>
        <w:t>minutes)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</w:t>
      </w:r>
      <w:r w:rsidR="00AD645D">
        <w:rPr>
          <w:rFonts w:asciiTheme="majorHAnsi" w:hAnsiTheme="majorHAnsi"/>
          <w:sz w:val="20"/>
          <w:szCs w:val="20"/>
        </w:rPr>
        <w:t>Velvet Stepanek</w:t>
      </w:r>
      <w:r w:rsidRPr="007F4BC6">
        <w:rPr>
          <w:rFonts w:asciiTheme="majorHAnsi" w:hAnsiTheme="majorHAnsi"/>
          <w:sz w:val="20"/>
          <w:szCs w:val="20"/>
        </w:rPr>
        <w:t xml:space="preserve">                                                                </w:t>
      </w:r>
    </w:p>
    <w:p w14:paraId="4CB04F11" w14:textId="17A3A5A6" w:rsidR="00970208" w:rsidRDefault="002E067E" w:rsidP="0097029A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  <w:r w:rsidR="00BC4661">
        <w:rPr>
          <w:rFonts w:asciiTheme="majorHAnsi" w:hAnsiTheme="majorHAnsi"/>
          <w:sz w:val="20"/>
          <w:szCs w:val="20"/>
        </w:rPr>
        <w:t>(5 minutes)</w:t>
      </w:r>
    </w:p>
    <w:p w14:paraId="45B133C0" w14:textId="2D10CB0A" w:rsidR="002C26A8" w:rsidRDefault="00B42068" w:rsidP="00B42068">
      <w:pPr>
        <w:pStyle w:val="ListParagraph"/>
        <w:numPr>
          <w:ilvl w:val="0"/>
          <w:numId w:val="3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Conferences </w:t>
      </w:r>
    </w:p>
    <w:p w14:paraId="4A9FEDE6" w14:textId="1F0988EF" w:rsidR="00B42068" w:rsidRDefault="004D684D" w:rsidP="00B42068">
      <w:pPr>
        <w:pStyle w:val="ListParagraph"/>
        <w:numPr>
          <w:ilvl w:val="0"/>
          <w:numId w:val="3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Fall sports </w:t>
      </w:r>
      <w:r w:rsidR="004C2032">
        <w:rPr>
          <w:rFonts w:asciiTheme="majorHAnsi" w:hAnsiTheme="majorHAnsi"/>
          <w:sz w:val="20"/>
          <w:szCs w:val="20"/>
        </w:rPr>
        <w:t>wrap-up.</w:t>
      </w:r>
    </w:p>
    <w:p w14:paraId="1488A781" w14:textId="0B7CDFA3" w:rsidR="008722C8" w:rsidRDefault="008722C8" w:rsidP="00B42068">
      <w:pPr>
        <w:pStyle w:val="ListParagraph"/>
        <w:numPr>
          <w:ilvl w:val="0"/>
          <w:numId w:val="3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Marching band</w:t>
      </w:r>
    </w:p>
    <w:p w14:paraId="139E919E" w14:textId="1E24BDF4" w:rsidR="008722C8" w:rsidRDefault="00EF0280" w:rsidP="00B42068">
      <w:pPr>
        <w:pStyle w:val="ListParagraph"/>
        <w:numPr>
          <w:ilvl w:val="0"/>
          <w:numId w:val="3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Concerts </w:t>
      </w:r>
    </w:p>
    <w:p w14:paraId="244DD9BB" w14:textId="395BAEED" w:rsidR="004C2032" w:rsidRPr="00B42068" w:rsidRDefault="004C2032" w:rsidP="00B42068">
      <w:pPr>
        <w:pStyle w:val="ListParagraph"/>
        <w:numPr>
          <w:ilvl w:val="0"/>
          <w:numId w:val="3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Spartan </w:t>
      </w:r>
      <w:r w:rsidR="00451E80">
        <w:rPr>
          <w:rFonts w:asciiTheme="majorHAnsi" w:hAnsiTheme="majorHAnsi"/>
          <w:sz w:val="20"/>
          <w:szCs w:val="20"/>
        </w:rPr>
        <w:t>Exemplars</w:t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30F86BC3" w14:textId="7A335EBD" w:rsidR="00C9734B" w:rsidRDefault="00E10730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22715E" w14:textId="5DC341C5" w:rsidR="001264DB" w:rsidRPr="00B42068" w:rsidRDefault="00396E9E" w:rsidP="00B42068">
      <w:pPr>
        <w:pStyle w:val="ListParagraph"/>
        <w:numPr>
          <w:ilvl w:val="0"/>
          <w:numId w:val="2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Updates</w:t>
      </w:r>
      <w:r w:rsidR="00B01468">
        <w:rPr>
          <w:rFonts w:asciiTheme="majorHAnsi" w:hAnsiTheme="majorHAnsi"/>
          <w:sz w:val="20"/>
          <w:szCs w:val="20"/>
        </w:rPr>
        <w:t xml:space="preserve"> (</w:t>
      </w:r>
      <w:r w:rsidR="00622849">
        <w:rPr>
          <w:rFonts w:asciiTheme="majorHAnsi" w:hAnsiTheme="majorHAnsi"/>
          <w:sz w:val="20"/>
          <w:szCs w:val="20"/>
        </w:rPr>
        <w:t>10</w:t>
      </w:r>
      <w:r w:rsidR="00B01468">
        <w:rPr>
          <w:rFonts w:asciiTheme="majorHAnsi" w:hAnsiTheme="majorHAnsi"/>
          <w:sz w:val="20"/>
          <w:szCs w:val="20"/>
        </w:rPr>
        <w:t xml:space="preserve"> minutes)</w:t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32051A">
        <w:rPr>
          <w:rFonts w:asciiTheme="majorHAnsi" w:hAnsiTheme="majorHAnsi"/>
          <w:sz w:val="20"/>
          <w:szCs w:val="20"/>
        </w:rPr>
        <w:t>Ade Smith</w:t>
      </w:r>
      <w:r w:rsidR="004E10F9">
        <w:rPr>
          <w:rFonts w:asciiTheme="majorHAnsi" w:hAnsiTheme="majorHAnsi"/>
          <w:sz w:val="20"/>
          <w:szCs w:val="20"/>
        </w:rPr>
        <w:t xml:space="preserve"> </w:t>
      </w:r>
    </w:p>
    <w:p w14:paraId="77E3053C" w14:textId="386177E4" w:rsidR="009C1325" w:rsidRDefault="009C445F" w:rsidP="00543F56">
      <w:pPr>
        <w:pStyle w:val="ListParagraph"/>
        <w:numPr>
          <w:ilvl w:val="1"/>
          <w:numId w:val="2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Harvest of Love</w:t>
      </w:r>
    </w:p>
    <w:p w14:paraId="111AFEC8" w14:textId="6C425492" w:rsidR="004125C7" w:rsidRPr="00A7489A" w:rsidRDefault="0043672B" w:rsidP="002E067E">
      <w:pPr>
        <w:pStyle w:val="ListParagraph"/>
        <w:numPr>
          <w:ilvl w:val="1"/>
          <w:numId w:val="2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Bring a Turkey to School</w:t>
      </w:r>
      <w:r w:rsidR="00FB202E">
        <w:rPr>
          <w:rFonts w:asciiTheme="majorHAnsi" w:hAnsiTheme="majorHAnsi"/>
          <w:sz w:val="20"/>
          <w:szCs w:val="20"/>
        </w:rPr>
        <w:t xml:space="preserve"> </w:t>
      </w:r>
      <w:r w:rsidR="0082305E">
        <w:rPr>
          <w:rFonts w:asciiTheme="majorHAnsi" w:hAnsiTheme="majorHAnsi"/>
          <w:sz w:val="20"/>
          <w:szCs w:val="20"/>
        </w:rPr>
        <w:t>–</w:t>
      </w:r>
      <w:r w:rsidR="00FB202E">
        <w:rPr>
          <w:rFonts w:asciiTheme="majorHAnsi" w:hAnsiTheme="majorHAnsi"/>
          <w:sz w:val="20"/>
          <w:szCs w:val="20"/>
        </w:rPr>
        <w:t xml:space="preserve"> </w:t>
      </w:r>
      <w:r w:rsidR="0082305E">
        <w:rPr>
          <w:rFonts w:asciiTheme="majorHAnsi" w:hAnsiTheme="majorHAnsi"/>
          <w:sz w:val="20"/>
          <w:szCs w:val="20"/>
        </w:rPr>
        <w:t>Can PTSA help?</w:t>
      </w:r>
    </w:p>
    <w:p w14:paraId="62082A48" w14:textId="217133A7" w:rsidR="002E067E" w:rsidRPr="00B15A22" w:rsidRDefault="007665C0" w:rsidP="002E067E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>
        <w:rPr>
          <w:rFonts w:asciiTheme="majorHAnsi" w:hAnsiTheme="majorHAnsi"/>
          <w:sz w:val="20"/>
          <w:szCs w:val="20"/>
        </w:rPr>
        <w:t>(</w:t>
      </w:r>
      <w:r w:rsidR="00411D04">
        <w:rPr>
          <w:rFonts w:asciiTheme="majorHAnsi" w:hAnsiTheme="majorHAnsi"/>
          <w:sz w:val="20"/>
          <w:szCs w:val="20"/>
        </w:rPr>
        <w:t>10 minutes)</w:t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AD645D">
        <w:rPr>
          <w:rFonts w:asciiTheme="majorHAnsi" w:hAnsiTheme="majorHAnsi"/>
          <w:sz w:val="20"/>
          <w:szCs w:val="20"/>
        </w:rPr>
        <w:t>Velvet Stepanek</w:t>
      </w:r>
      <w:r w:rsidR="002E067E" w:rsidRPr="00B15A22">
        <w:rPr>
          <w:rFonts w:asciiTheme="majorHAnsi" w:hAnsiTheme="majorHAnsi"/>
          <w:sz w:val="20"/>
          <w:szCs w:val="20"/>
        </w:rPr>
        <w:tab/>
      </w:r>
      <w:r w:rsidR="002E067E" w:rsidRPr="00B15A22">
        <w:rPr>
          <w:rFonts w:asciiTheme="majorHAnsi" w:hAnsiTheme="majorHAnsi"/>
          <w:sz w:val="20"/>
          <w:szCs w:val="20"/>
        </w:rPr>
        <w:tab/>
      </w:r>
      <w:r w:rsidR="002E067E" w:rsidRPr="00B15A22">
        <w:rPr>
          <w:rFonts w:asciiTheme="majorHAnsi" w:hAnsiTheme="majorHAnsi"/>
          <w:sz w:val="20"/>
          <w:szCs w:val="20"/>
        </w:rPr>
        <w:tab/>
      </w:r>
      <w:r w:rsidR="002E067E" w:rsidRPr="00B15A22">
        <w:rPr>
          <w:rFonts w:asciiTheme="majorHAnsi" w:hAnsiTheme="majorHAnsi"/>
          <w:sz w:val="20"/>
          <w:szCs w:val="20"/>
        </w:rPr>
        <w:tab/>
      </w:r>
    </w:p>
    <w:p w14:paraId="6E4AFEB8" w14:textId="467D2C03" w:rsidR="002E067E" w:rsidRPr="00F8573E" w:rsidRDefault="006E1890" w:rsidP="00F8573E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District Accountability Commi</w:t>
      </w:r>
      <w:r w:rsidR="00C90E20">
        <w:rPr>
          <w:rFonts w:asciiTheme="majorHAnsi" w:hAnsiTheme="majorHAnsi"/>
          <w:sz w:val="20"/>
          <w:szCs w:val="20"/>
        </w:rPr>
        <w:t>ttee (</w:t>
      </w:r>
      <w:r w:rsidR="002E067E" w:rsidRPr="39E3F273">
        <w:rPr>
          <w:rFonts w:asciiTheme="majorHAnsi" w:hAnsiTheme="majorHAnsi"/>
          <w:sz w:val="20"/>
          <w:szCs w:val="20"/>
        </w:rPr>
        <w:t>DAC</w:t>
      </w:r>
      <w:r w:rsidR="00C90E20">
        <w:rPr>
          <w:rFonts w:asciiTheme="majorHAnsi" w:hAnsiTheme="majorHAnsi"/>
          <w:sz w:val="20"/>
          <w:szCs w:val="20"/>
        </w:rPr>
        <w:t xml:space="preserve">) </w:t>
      </w:r>
      <w:r w:rsidR="002E067E" w:rsidRPr="39E3F273">
        <w:rPr>
          <w:rFonts w:asciiTheme="majorHAnsi" w:hAnsiTheme="majorHAnsi"/>
          <w:sz w:val="20"/>
          <w:szCs w:val="20"/>
        </w:rPr>
        <w:t>Report</w:t>
      </w:r>
      <w:r w:rsidR="00B01468">
        <w:rPr>
          <w:rFonts w:asciiTheme="majorHAnsi" w:hAnsiTheme="majorHAnsi"/>
          <w:sz w:val="20"/>
          <w:szCs w:val="20"/>
        </w:rPr>
        <w:t xml:space="preserve"> </w:t>
      </w:r>
    </w:p>
    <w:p w14:paraId="77578728" w14:textId="326F17AF" w:rsidR="007665C0" w:rsidRPr="00A7489A" w:rsidRDefault="008F72DB" w:rsidP="00830983">
      <w:pPr>
        <w:numPr>
          <w:ilvl w:val="0"/>
          <w:numId w:val="4"/>
        </w:numPr>
        <w:spacing w:line="276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SAC Training</w:t>
      </w:r>
      <w:r w:rsidR="007A491F">
        <w:rPr>
          <w:rFonts w:asciiTheme="majorHAnsi" w:hAnsiTheme="majorHAnsi"/>
          <w:sz w:val="20"/>
          <w:szCs w:val="20"/>
        </w:rPr>
        <w:t xml:space="preserve"> </w:t>
      </w:r>
      <w:r w:rsidR="002421B4">
        <w:rPr>
          <w:rFonts w:asciiTheme="majorHAnsi" w:hAnsiTheme="majorHAnsi"/>
          <w:sz w:val="20"/>
          <w:szCs w:val="20"/>
        </w:rPr>
        <w:t>on November 30</w:t>
      </w:r>
    </w:p>
    <w:p w14:paraId="5FC424F2" w14:textId="4A8FDE31" w:rsidR="002E067E" w:rsidRPr="0058648A" w:rsidRDefault="002E067E" w:rsidP="00714C82">
      <w:pPr>
        <w:spacing w:line="276" w:lineRule="auto"/>
        <w:ind w:left="360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</w:t>
      </w:r>
    </w:p>
    <w:p w14:paraId="7984397E" w14:textId="0ECE2E68" w:rsidR="00B45F7B" w:rsidRPr="00767F8E" w:rsidRDefault="6A5BB9DB" w:rsidP="00767F8E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 w:rsidR="00B40097">
        <w:t xml:space="preserve"> (</w:t>
      </w:r>
      <w:r w:rsidR="00B40097" w:rsidRPr="002D1F4F">
        <w:rPr>
          <w:rFonts w:asciiTheme="minorHAnsi" w:hAnsiTheme="minorHAnsi"/>
        </w:rPr>
        <w:t>30 minutes</w:t>
      </w:r>
      <w:r w:rsidR="00B40097">
        <w:t>)</w:t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Flenniken</w:t>
      </w:r>
    </w:p>
    <w:p w14:paraId="3C3F96F5" w14:textId="4E73AE27" w:rsidR="00830983" w:rsidRDefault="00CA5B6B" w:rsidP="0005544D">
      <w:pPr>
        <w:pStyle w:val="ListParagraph"/>
        <w:numPr>
          <w:ilvl w:val="0"/>
          <w:numId w:val="30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How is p</w:t>
      </w:r>
      <w:r w:rsidR="00830983">
        <w:rPr>
          <w:rFonts w:asciiTheme="minorHAnsi" w:eastAsiaTheme="minorEastAsia" w:hAnsiTheme="minorHAnsi" w:cstheme="minorBidi"/>
          <w:sz w:val="20"/>
          <w:szCs w:val="20"/>
        </w:rPr>
        <w:t xml:space="preserve">arent </w:t>
      </w:r>
      <w:r w:rsidR="00236F29">
        <w:rPr>
          <w:rFonts w:asciiTheme="minorHAnsi" w:eastAsiaTheme="minorEastAsia" w:hAnsiTheme="minorHAnsi" w:cstheme="minorBidi"/>
          <w:sz w:val="20"/>
          <w:szCs w:val="20"/>
        </w:rPr>
        <w:t xml:space="preserve">participation </w:t>
      </w:r>
      <w:proofErr w:type="gramStart"/>
      <w:r w:rsidR="00236F29">
        <w:rPr>
          <w:rFonts w:asciiTheme="minorHAnsi" w:eastAsiaTheme="minorEastAsia" w:hAnsiTheme="minorHAnsi" w:cstheme="minorBidi"/>
          <w:sz w:val="20"/>
          <w:szCs w:val="20"/>
        </w:rPr>
        <w:t>on 5 Essentials</w:t>
      </w:r>
      <w:proofErr w:type="gramEnd"/>
      <w:r w:rsidR="00236F29">
        <w:rPr>
          <w:rFonts w:asciiTheme="minorHAnsi" w:eastAsiaTheme="minorEastAsia" w:hAnsiTheme="minorHAnsi" w:cstheme="minorBidi"/>
          <w:sz w:val="20"/>
          <w:szCs w:val="20"/>
        </w:rPr>
        <w:t xml:space="preserve"> Survey</w:t>
      </w:r>
      <w:r w:rsidR="00583700">
        <w:rPr>
          <w:rFonts w:asciiTheme="minorHAnsi" w:eastAsiaTheme="minorEastAsia" w:hAnsiTheme="minorHAnsi" w:cstheme="minorBidi"/>
          <w:sz w:val="20"/>
          <w:szCs w:val="20"/>
        </w:rPr>
        <w:t xml:space="preserve"> going</w:t>
      </w:r>
      <w:r>
        <w:rPr>
          <w:rFonts w:asciiTheme="minorHAnsi" w:eastAsiaTheme="minorEastAsia" w:hAnsiTheme="minorHAnsi" w:cstheme="minorBidi"/>
          <w:sz w:val="20"/>
          <w:szCs w:val="20"/>
        </w:rPr>
        <w:t>?</w:t>
      </w:r>
    </w:p>
    <w:p w14:paraId="42BB8E7A" w14:textId="1E0D331A" w:rsidR="00821E1D" w:rsidRDefault="001115B0" w:rsidP="0005544D">
      <w:pPr>
        <w:pStyle w:val="ListParagraph"/>
        <w:numPr>
          <w:ilvl w:val="0"/>
          <w:numId w:val="30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How is Bathroom situation?</w:t>
      </w:r>
    </w:p>
    <w:p w14:paraId="16228F1F" w14:textId="1D7E79ED" w:rsidR="00260C74" w:rsidRDefault="001E7E7A" w:rsidP="0005544D">
      <w:pPr>
        <w:pStyle w:val="ListParagraph"/>
        <w:numPr>
          <w:ilvl w:val="0"/>
          <w:numId w:val="30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Panorama Survey</w:t>
      </w:r>
      <w:r w:rsidR="001A7C31">
        <w:rPr>
          <w:rFonts w:asciiTheme="minorHAnsi" w:eastAsiaTheme="minorEastAsia" w:hAnsiTheme="minorHAnsi" w:cstheme="minorBidi"/>
          <w:sz w:val="20"/>
          <w:szCs w:val="20"/>
        </w:rPr>
        <w:t xml:space="preserve"> Fall Results</w:t>
      </w:r>
    </w:p>
    <w:p w14:paraId="254A6589" w14:textId="469B63A4" w:rsidR="001E7E7A" w:rsidRDefault="001E7E7A" w:rsidP="0005544D">
      <w:pPr>
        <w:pStyle w:val="ListParagraph"/>
        <w:numPr>
          <w:ilvl w:val="0"/>
          <w:numId w:val="30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Academic Update</w:t>
      </w:r>
      <w:r w:rsidR="003E20F9">
        <w:rPr>
          <w:rFonts w:asciiTheme="minorHAnsi" w:eastAsiaTheme="minorEastAsia" w:hAnsiTheme="minorHAnsi" w:cstheme="minorBidi"/>
          <w:sz w:val="20"/>
          <w:szCs w:val="20"/>
        </w:rPr>
        <w:t xml:space="preserve"> – How are </w:t>
      </w:r>
      <w:r w:rsidR="00A12065">
        <w:rPr>
          <w:rFonts w:asciiTheme="minorHAnsi" w:eastAsiaTheme="minorEastAsia" w:hAnsiTheme="minorHAnsi" w:cstheme="minorBidi"/>
          <w:sz w:val="20"/>
          <w:szCs w:val="20"/>
        </w:rPr>
        <w:t>mid semester grades?</w:t>
      </w:r>
    </w:p>
    <w:p w14:paraId="1D73B174" w14:textId="276EC4D1" w:rsidR="00455607" w:rsidRDefault="00AD1F9D" w:rsidP="0005544D">
      <w:pPr>
        <w:pStyle w:val="ListParagraph"/>
        <w:numPr>
          <w:ilvl w:val="0"/>
          <w:numId w:val="30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ICAP – </w:t>
      </w:r>
      <w:r w:rsidR="00CA5B6B">
        <w:rPr>
          <w:rFonts w:asciiTheme="minorHAnsi" w:eastAsiaTheme="minorEastAsia" w:hAnsiTheme="minorHAnsi" w:cstheme="minorBidi"/>
          <w:sz w:val="20"/>
          <w:szCs w:val="20"/>
        </w:rPr>
        <w:t>Information for parents</w:t>
      </w:r>
    </w:p>
    <w:p w14:paraId="687BFC51" w14:textId="0A97310B" w:rsidR="00E23966" w:rsidRDefault="001F7E54" w:rsidP="0005544D">
      <w:pPr>
        <w:pStyle w:val="ListParagraph"/>
        <w:numPr>
          <w:ilvl w:val="0"/>
          <w:numId w:val="30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Any One Plan </w:t>
      </w:r>
      <w:r w:rsidR="006D4769">
        <w:rPr>
          <w:rFonts w:asciiTheme="minorHAnsi" w:eastAsiaTheme="minorEastAsia" w:hAnsiTheme="minorHAnsi" w:cstheme="minorBidi"/>
          <w:sz w:val="20"/>
          <w:szCs w:val="20"/>
        </w:rPr>
        <w:t>progress or updates?</w:t>
      </w:r>
    </w:p>
    <w:p w14:paraId="3454E42A" w14:textId="3F02D088" w:rsidR="0005544D" w:rsidRPr="0005544D" w:rsidRDefault="00784EE3" w:rsidP="00773E3C">
      <w:pPr>
        <w:pStyle w:val="ListParagraph"/>
        <w:numPr>
          <w:ilvl w:val="0"/>
          <w:numId w:val="30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Budget </w:t>
      </w:r>
    </w:p>
    <w:p w14:paraId="6EF68213" w14:textId="29ACE699" w:rsidR="00CF69A7" w:rsidRDefault="00CF69A7" w:rsidP="003348E3">
      <w:pPr>
        <w:spacing w:line="276" w:lineRule="auto"/>
        <w:rPr>
          <w:rFonts w:asciiTheme="majorHAnsi" w:hAnsiTheme="majorHAnsi"/>
          <w:sz w:val="20"/>
          <w:szCs w:val="20"/>
        </w:rPr>
      </w:pPr>
    </w:p>
    <w:p w14:paraId="64696E01" w14:textId="77777777" w:rsidR="005F33BC" w:rsidRPr="00276972" w:rsidRDefault="005F33BC" w:rsidP="0098060D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  <w:t>(</w:t>
      </w:r>
      <w:r w:rsidRPr="002D1F4F">
        <w:rPr>
          <w:rFonts w:asciiTheme="minorHAnsi" w:hAnsiTheme="minorHAnsi"/>
        </w:rPr>
        <w:t>30 minutes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ADFCA6" w14:textId="77777777" w:rsidR="005F33BC" w:rsidRPr="0055481E" w:rsidRDefault="005F33BC" w:rsidP="005F33BC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F4523">
        <w:rPr>
          <w:rFonts w:asciiTheme="minorHAnsi" w:hAnsiTheme="minorHAnsi"/>
          <w:sz w:val="20"/>
          <w:szCs w:val="20"/>
        </w:rPr>
        <w:t>Jane Adams</w:t>
      </w:r>
      <w:r w:rsidRPr="001F4523">
        <w:rPr>
          <w:sz w:val="20"/>
          <w:szCs w:val="20"/>
        </w:rPr>
        <w:t xml:space="preserve"> </w:t>
      </w:r>
      <w:r>
        <w:tab/>
      </w:r>
    </w:p>
    <w:p w14:paraId="1CC22F71" w14:textId="77777777" w:rsidR="005F33BC" w:rsidRPr="00394222" w:rsidRDefault="005F33BC" w:rsidP="005F33BC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        </w:t>
      </w:r>
      <w:r>
        <w:rPr>
          <w:rFonts w:asciiTheme="majorHAnsi" w:hAnsiTheme="majorHAnsi"/>
          <w:sz w:val="20"/>
          <w:szCs w:val="20"/>
        </w:rPr>
        <w:t>Marion Clawson</w:t>
      </w:r>
      <w:r w:rsidRPr="00394222">
        <w:rPr>
          <w:rFonts w:asciiTheme="majorHAnsi" w:hAnsiTheme="majorHAnsi"/>
          <w:sz w:val="20"/>
          <w:szCs w:val="20"/>
        </w:rPr>
        <w:t xml:space="preserve"> </w:t>
      </w:r>
    </w:p>
    <w:p w14:paraId="55191D67" w14:textId="77777777" w:rsidR="009F0976" w:rsidRDefault="005F33BC" w:rsidP="005F33BC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3B15B2">
        <w:rPr>
          <w:rFonts w:asciiTheme="majorHAnsi" w:hAnsiTheme="majorHAnsi"/>
          <w:sz w:val="20"/>
          <w:szCs w:val="20"/>
        </w:rPr>
        <w:t xml:space="preserve">Membership </w:t>
      </w:r>
      <w:r>
        <w:rPr>
          <w:rFonts w:asciiTheme="majorHAnsi" w:hAnsiTheme="majorHAnsi"/>
          <w:sz w:val="20"/>
          <w:szCs w:val="20"/>
        </w:rPr>
        <w:t>Report</w:t>
      </w:r>
      <w:r>
        <w:rPr>
          <w:rFonts w:asciiTheme="majorHAnsi" w:hAnsiTheme="majorHAnsi"/>
          <w:sz w:val="20"/>
          <w:szCs w:val="20"/>
        </w:rPr>
        <w:tab/>
      </w:r>
    </w:p>
    <w:p w14:paraId="09ED3E10" w14:textId="77777777" w:rsidR="00105D24" w:rsidRDefault="00105D24" w:rsidP="005F33BC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Old Business</w:t>
      </w:r>
    </w:p>
    <w:p w14:paraId="60A2D24C" w14:textId="6229C3FE" w:rsidR="005F33BC" w:rsidRDefault="00997E97" w:rsidP="006257F7">
      <w:pPr>
        <w:pStyle w:val="ListParagraph"/>
        <w:numPr>
          <w:ilvl w:val="0"/>
          <w:numId w:val="3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Beautification fund update</w:t>
      </w:r>
    </w:p>
    <w:p w14:paraId="72ADE8F1" w14:textId="7E25DA61" w:rsidR="00997E97" w:rsidRDefault="00A42EB6" w:rsidP="006257F7">
      <w:pPr>
        <w:pStyle w:val="ListParagraph"/>
        <w:numPr>
          <w:ilvl w:val="0"/>
          <w:numId w:val="3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Budget Approval</w:t>
      </w:r>
    </w:p>
    <w:p w14:paraId="4426F963" w14:textId="68263D60" w:rsidR="0032643C" w:rsidRPr="006257F7" w:rsidRDefault="0032643C" w:rsidP="006257F7">
      <w:pPr>
        <w:pStyle w:val="ListParagraph"/>
        <w:numPr>
          <w:ilvl w:val="0"/>
          <w:numId w:val="3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Member drawing</w:t>
      </w:r>
    </w:p>
    <w:p w14:paraId="3BE98D1A" w14:textId="52266D5D" w:rsidR="005F33BC" w:rsidRPr="00A42EB6" w:rsidRDefault="005F33BC" w:rsidP="00A42EB6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New Business</w:t>
      </w:r>
    </w:p>
    <w:p w14:paraId="09D6E09C" w14:textId="77777777" w:rsidR="005F33BC" w:rsidRDefault="005F33BC" w:rsidP="005F33BC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Reflections update</w:t>
      </w:r>
    </w:p>
    <w:p w14:paraId="38537514" w14:textId="77777777" w:rsidR="008045EB" w:rsidRDefault="009B3439" w:rsidP="00754469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Need help with </w:t>
      </w:r>
      <w:r w:rsidR="008045EB">
        <w:rPr>
          <w:rFonts w:asciiTheme="majorHAnsi" w:hAnsiTheme="majorHAnsi"/>
          <w:sz w:val="20"/>
          <w:szCs w:val="20"/>
        </w:rPr>
        <w:t>basketball concessions.</w:t>
      </w:r>
    </w:p>
    <w:p w14:paraId="3A881FC2" w14:textId="1B971A13" w:rsidR="00754469" w:rsidRPr="00754469" w:rsidRDefault="00D66666" w:rsidP="008045EB">
      <w:pPr>
        <w:numPr>
          <w:ilvl w:val="2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Concession Dates</w:t>
      </w:r>
      <w:r w:rsidR="0052347F">
        <w:rPr>
          <w:rFonts w:asciiTheme="majorHAnsi" w:hAnsiTheme="majorHAnsi"/>
          <w:sz w:val="20"/>
          <w:szCs w:val="20"/>
        </w:rPr>
        <w:t xml:space="preserve"> for PTSA:</w:t>
      </w:r>
    </w:p>
    <w:p w14:paraId="51CC9872" w14:textId="110A9116" w:rsidR="006D5088" w:rsidRDefault="006D5088" w:rsidP="008045EB">
      <w:pPr>
        <w:numPr>
          <w:ilvl w:val="3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December 20</w:t>
      </w:r>
      <w:r w:rsidR="005A28DA">
        <w:rPr>
          <w:rFonts w:asciiTheme="majorHAnsi" w:hAnsiTheme="majorHAnsi"/>
          <w:sz w:val="20"/>
          <w:szCs w:val="20"/>
        </w:rPr>
        <w:t>, Wednesday</w:t>
      </w:r>
      <w:r w:rsidR="00E179D7">
        <w:rPr>
          <w:rFonts w:asciiTheme="majorHAnsi" w:hAnsiTheme="majorHAnsi"/>
          <w:sz w:val="20"/>
          <w:szCs w:val="20"/>
        </w:rPr>
        <w:tab/>
      </w:r>
      <w:r w:rsidR="005A28DA">
        <w:rPr>
          <w:rFonts w:asciiTheme="majorHAnsi" w:hAnsiTheme="majorHAnsi"/>
          <w:sz w:val="20"/>
          <w:szCs w:val="20"/>
        </w:rPr>
        <w:t xml:space="preserve">4:00 </w:t>
      </w:r>
      <w:r w:rsidR="00FE2B51">
        <w:rPr>
          <w:rFonts w:asciiTheme="majorHAnsi" w:hAnsiTheme="majorHAnsi"/>
          <w:sz w:val="20"/>
          <w:szCs w:val="20"/>
        </w:rPr>
        <w:tab/>
      </w:r>
      <w:r w:rsidR="005A28DA">
        <w:rPr>
          <w:rFonts w:asciiTheme="majorHAnsi" w:hAnsiTheme="majorHAnsi"/>
          <w:sz w:val="20"/>
          <w:szCs w:val="20"/>
        </w:rPr>
        <w:t>Boys</w:t>
      </w:r>
      <w:r w:rsidR="00E058D7">
        <w:rPr>
          <w:rFonts w:asciiTheme="majorHAnsi" w:hAnsiTheme="majorHAnsi"/>
          <w:sz w:val="20"/>
          <w:szCs w:val="20"/>
        </w:rPr>
        <w:tab/>
      </w:r>
      <w:r w:rsidR="005A28DA">
        <w:rPr>
          <w:rFonts w:asciiTheme="majorHAnsi" w:hAnsiTheme="majorHAnsi"/>
          <w:sz w:val="20"/>
          <w:szCs w:val="20"/>
        </w:rPr>
        <w:t xml:space="preserve"> Legacy</w:t>
      </w:r>
    </w:p>
    <w:p w14:paraId="1632D70A" w14:textId="70C654E0" w:rsidR="005A28DA" w:rsidRDefault="005A28DA" w:rsidP="008045EB">
      <w:pPr>
        <w:numPr>
          <w:ilvl w:val="3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January 3</w:t>
      </w:r>
      <w:r w:rsidR="003B3A81">
        <w:rPr>
          <w:rFonts w:asciiTheme="majorHAnsi" w:hAnsiTheme="majorHAnsi"/>
          <w:sz w:val="20"/>
          <w:szCs w:val="20"/>
        </w:rPr>
        <w:t>, Wednesday</w:t>
      </w:r>
      <w:r w:rsidR="00FE2B51">
        <w:rPr>
          <w:rFonts w:asciiTheme="majorHAnsi" w:hAnsiTheme="majorHAnsi"/>
          <w:sz w:val="20"/>
          <w:szCs w:val="20"/>
        </w:rPr>
        <w:tab/>
      </w:r>
      <w:r w:rsidR="00E179D7">
        <w:rPr>
          <w:rFonts w:asciiTheme="majorHAnsi" w:hAnsiTheme="majorHAnsi"/>
          <w:sz w:val="20"/>
          <w:szCs w:val="20"/>
        </w:rPr>
        <w:tab/>
      </w:r>
      <w:r w:rsidR="003B3A81">
        <w:rPr>
          <w:rFonts w:asciiTheme="majorHAnsi" w:hAnsiTheme="majorHAnsi"/>
          <w:sz w:val="20"/>
          <w:szCs w:val="20"/>
        </w:rPr>
        <w:t xml:space="preserve">4:00 </w:t>
      </w:r>
      <w:r w:rsidR="00FE2B51">
        <w:rPr>
          <w:rFonts w:asciiTheme="majorHAnsi" w:hAnsiTheme="majorHAnsi"/>
          <w:sz w:val="20"/>
          <w:szCs w:val="20"/>
        </w:rPr>
        <w:tab/>
      </w:r>
      <w:r w:rsidR="003B3A81">
        <w:rPr>
          <w:rFonts w:asciiTheme="majorHAnsi" w:hAnsiTheme="majorHAnsi"/>
          <w:sz w:val="20"/>
          <w:szCs w:val="20"/>
        </w:rPr>
        <w:t xml:space="preserve">Girls </w:t>
      </w:r>
      <w:r w:rsidR="00E058D7">
        <w:rPr>
          <w:rFonts w:asciiTheme="majorHAnsi" w:hAnsiTheme="majorHAnsi"/>
          <w:sz w:val="20"/>
          <w:szCs w:val="20"/>
        </w:rPr>
        <w:tab/>
      </w:r>
      <w:r w:rsidR="003B3A81">
        <w:rPr>
          <w:rFonts w:asciiTheme="majorHAnsi" w:hAnsiTheme="majorHAnsi"/>
          <w:sz w:val="20"/>
          <w:szCs w:val="20"/>
        </w:rPr>
        <w:t>Columbine</w:t>
      </w:r>
    </w:p>
    <w:p w14:paraId="22009E3F" w14:textId="081EC2A4" w:rsidR="003B3A81" w:rsidRDefault="003B3A81" w:rsidP="008045EB">
      <w:pPr>
        <w:numPr>
          <w:ilvl w:val="3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January 5, Friday</w:t>
      </w:r>
      <w:r w:rsidR="00E179D7">
        <w:rPr>
          <w:rFonts w:asciiTheme="majorHAnsi" w:hAnsiTheme="majorHAnsi"/>
          <w:sz w:val="20"/>
          <w:szCs w:val="20"/>
        </w:rPr>
        <w:tab/>
      </w:r>
      <w:r w:rsidR="00E179D7">
        <w:rPr>
          <w:rFonts w:asciiTheme="majorHAnsi" w:hAnsiTheme="majorHAnsi"/>
          <w:sz w:val="20"/>
          <w:szCs w:val="20"/>
        </w:rPr>
        <w:tab/>
      </w:r>
      <w:r w:rsidR="00EB1E8A">
        <w:rPr>
          <w:rFonts w:asciiTheme="majorHAnsi" w:hAnsiTheme="majorHAnsi"/>
          <w:sz w:val="20"/>
          <w:szCs w:val="20"/>
        </w:rPr>
        <w:t xml:space="preserve">4:00 </w:t>
      </w:r>
      <w:r w:rsidR="00FE2B51">
        <w:rPr>
          <w:rFonts w:asciiTheme="majorHAnsi" w:hAnsiTheme="majorHAnsi"/>
          <w:sz w:val="20"/>
          <w:szCs w:val="20"/>
        </w:rPr>
        <w:tab/>
      </w:r>
      <w:r w:rsidR="00EB1E8A">
        <w:rPr>
          <w:rFonts w:asciiTheme="majorHAnsi" w:hAnsiTheme="majorHAnsi"/>
          <w:sz w:val="20"/>
          <w:szCs w:val="20"/>
        </w:rPr>
        <w:t xml:space="preserve">Boys </w:t>
      </w:r>
      <w:r w:rsidR="00E058D7">
        <w:rPr>
          <w:rFonts w:asciiTheme="majorHAnsi" w:hAnsiTheme="majorHAnsi"/>
          <w:sz w:val="20"/>
          <w:szCs w:val="20"/>
        </w:rPr>
        <w:tab/>
      </w:r>
      <w:r w:rsidR="00EB1E8A">
        <w:rPr>
          <w:rFonts w:asciiTheme="majorHAnsi" w:hAnsiTheme="majorHAnsi"/>
          <w:sz w:val="20"/>
          <w:szCs w:val="20"/>
        </w:rPr>
        <w:t xml:space="preserve">Air Academy </w:t>
      </w:r>
    </w:p>
    <w:p w14:paraId="69F78C6D" w14:textId="3DCD2D9C" w:rsidR="00EB1E8A" w:rsidRDefault="00CC01CC" w:rsidP="008045EB">
      <w:pPr>
        <w:numPr>
          <w:ilvl w:val="3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January 13, Saturday</w:t>
      </w:r>
      <w:r w:rsidR="00FE2B51">
        <w:rPr>
          <w:rFonts w:asciiTheme="majorHAnsi" w:hAnsiTheme="majorHAnsi"/>
          <w:sz w:val="20"/>
          <w:szCs w:val="20"/>
        </w:rPr>
        <w:tab/>
      </w:r>
      <w:r w:rsidR="00E179D7"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 xml:space="preserve">11:30 </w:t>
      </w:r>
      <w:r w:rsidR="00FE2B51">
        <w:rPr>
          <w:rFonts w:asciiTheme="majorHAnsi" w:hAnsiTheme="majorHAnsi"/>
          <w:sz w:val="20"/>
          <w:szCs w:val="20"/>
        </w:rPr>
        <w:tab/>
      </w:r>
      <w:r w:rsidR="005E14EE">
        <w:rPr>
          <w:rFonts w:asciiTheme="majorHAnsi" w:hAnsiTheme="majorHAnsi"/>
          <w:sz w:val="20"/>
          <w:szCs w:val="20"/>
        </w:rPr>
        <w:t xml:space="preserve">Boys </w:t>
      </w:r>
      <w:r w:rsidR="00E058D7"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>Cherry Creek</w:t>
      </w:r>
    </w:p>
    <w:p w14:paraId="0FD367D2" w14:textId="035BA114" w:rsidR="00CC01CC" w:rsidRDefault="00CC01CC" w:rsidP="008045EB">
      <w:pPr>
        <w:numPr>
          <w:ilvl w:val="3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February 3, </w:t>
      </w:r>
      <w:r w:rsidR="005E14EE">
        <w:rPr>
          <w:rFonts w:asciiTheme="majorHAnsi" w:hAnsiTheme="majorHAnsi"/>
          <w:sz w:val="20"/>
          <w:szCs w:val="20"/>
        </w:rPr>
        <w:t xml:space="preserve">Saturday </w:t>
      </w:r>
      <w:r w:rsidR="00E179D7">
        <w:rPr>
          <w:rFonts w:asciiTheme="majorHAnsi" w:hAnsiTheme="majorHAnsi"/>
          <w:sz w:val="20"/>
          <w:szCs w:val="20"/>
        </w:rPr>
        <w:tab/>
      </w:r>
      <w:r w:rsidR="00E179D7">
        <w:rPr>
          <w:rFonts w:asciiTheme="majorHAnsi" w:hAnsiTheme="majorHAnsi"/>
          <w:sz w:val="20"/>
          <w:szCs w:val="20"/>
        </w:rPr>
        <w:tab/>
      </w:r>
      <w:r w:rsidR="005E14EE">
        <w:rPr>
          <w:rFonts w:asciiTheme="majorHAnsi" w:hAnsiTheme="majorHAnsi"/>
          <w:sz w:val="20"/>
          <w:szCs w:val="20"/>
        </w:rPr>
        <w:t xml:space="preserve">10:00 </w:t>
      </w:r>
      <w:r w:rsidR="00FE2B51">
        <w:rPr>
          <w:rFonts w:asciiTheme="majorHAnsi" w:hAnsiTheme="majorHAnsi"/>
          <w:sz w:val="20"/>
          <w:szCs w:val="20"/>
        </w:rPr>
        <w:tab/>
      </w:r>
      <w:r w:rsidR="005E14EE">
        <w:rPr>
          <w:rFonts w:asciiTheme="majorHAnsi" w:hAnsiTheme="majorHAnsi"/>
          <w:sz w:val="20"/>
          <w:szCs w:val="20"/>
        </w:rPr>
        <w:t xml:space="preserve">Boys </w:t>
      </w:r>
      <w:r w:rsidR="00E058D7">
        <w:rPr>
          <w:rFonts w:asciiTheme="majorHAnsi" w:hAnsiTheme="majorHAnsi"/>
          <w:sz w:val="20"/>
          <w:szCs w:val="20"/>
        </w:rPr>
        <w:tab/>
      </w:r>
      <w:r w:rsidR="005E14EE">
        <w:rPr>
          <w:rFonts w:asciiTheme="majorHAnsi" w:hAnsiTheme="majorHAnsi"/>
          <w:sz w:val="20"/>
          <w:szCs w:val="20"/>
        </w:rPr>
        <w:t>Palmer</w:t>
      </w:r>
    </w:p>
    <w:p w14:paraId="415E943B" w14:textId="0323D105" w:rsidR="005F33BC" w:rsidRPr="00821E1D" w:rsidRDefault="00C36A7E" w:rsidP="003348E3">
      <w:pPr>
        <w:numPr>
          <w:ilvl w:val="3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February 17, Saturday</w:t>
      </w:r>
      <w:r w:rsidR="00FE2B51">
        <w:rPr>
          <w:rFonts w:asciiTheme="majorHAnsi" w:hAnsiTheme="majorHAnsi"/>
          <w:sz w:val="20"/>
          <w:szCs w:val="20"/>
        </w:rPr>
        <w:tab/>
      </w:r>
      <w:r w:rsidR="00E179D7"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 xml:space="preserve"> 2:00 </w:t>
      </w:r>
      <w:r w:rsidR="00FE2B51"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 xml:space="preserve">Girls </w:t>
      </w:r>
      <w:r w:rsidR="00E058D7"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>Ralston Valley</w:t>
      </w:r>
    </w:p>
    <w:p w14:paraId="63BFF6B4" w14:textId="77777777" w:rsidR="004D4669" w:rsidRDefault="004D4669" w:rsidP="39E3F273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14962B97" w14:textId="5CDAC1E7" w:rsidR="00A42D8C" w:rsidRDefault="002E067E" w:rsidP="00A97C2C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 w:rsidR="00A42D8C">
        <w:rPr>
          <w:rFonts w:asciiTheme="majorHAnsi" w:hAnsiTheme="majorHAnsi"/>
          <w:b/>
          <w:bCs/>
          <w:sz w:val="20"/>
          <w:szCs w:val="20"/>
        </w:rPr>
        <w:t>/Agenda Items for Next Meeting</w:t>
      </w:r>
      <w:r>
        <w:br/>
      </w:r>
      <w:r w:rsidRPr="00D43DD5">
        <w:rPr>
          <w:rFonts w:asciiTheme="majorHAnsi" w:hAnsiTheme="majorHAnsi"/>
          <w:b/>
          <w:bCs/>
          <w:sz w:val="20"/>
          <w:szCs w:val="20"/>
        </w:rPr>
        <w:t>Adjourn Meeting</w:t>
      </w:r>
    </w:p>
    <w:p w14:paraId="20CA5EFE" w14:textId="333B1C22" w:rsidR="00F84ABC" w:rsidRPr="00D43DD5" w:rsidRDefault="00D43DD5" w:rsidP="00A97C2C">
      <w:pPr>
        <w:spacing w:line="276" w:lineRule="auto"/>
        <w:rPr>
          <w:rFonts w:asciiTheme="majorHAnsi" w:hAnsiTheme="majorHAnsi"/>
          <w:b/>
          <w:bCs/>
          <w:i/>
          <w:iCs/>
          <w:sz w:val="20"/>
          <w:szCs w:val="20"/>
        </w:rPr>
      </w:pPr>
      <w:r>
        <w:rPr>
          <w:rFonts w:asciiTheme="majorHAnsi" w:hAnsiTheme="majorHAnsi"/>
          <w:b/>
          <w:bCs/>
          <w:i/>
          <w:iCs/>
          <w:sz w:val="20"/>
          <w:szCs w:val="20"/>
        </w:rPr>
        <w:t>N</w:t>
      </w:r>
      <w:r w:rsidR="002E067E" w:rsidRPr="00D43DD5">
        <w:rPr>
          <w:rFonts w:asciiTheme="majorHAnsi" w:hAnsiTheme="majorHAnsi"/>
          <w:b/>
          <w:bCs/>
          <w:i/>
          <w:iCs/>
          <w:sz w:val="20"/>
          <w:szCs w:val="20"/>
        </w:rPr>
        <w:t xml:space="preserve">ext </w:t>
      </w:r>
      <w:bookmarkStart w:id="0" w:name="_Int_m9UEVooO"/>
      <w:r w:rsidR="002E067E" w:rsidRPr="00D43DD5">
        <w:rPr>
          <w:rFonts w:asciiTheme="majorHAnsi" w:hAnsiTheme="majorHAnsi"/>
          <w:b/>
          <w:bCs/>
          <w:i/>
          <w:iCs/>
          <w:sz w:val="20"/>
          <w:szCs w:val="20"/>
        </w:rPr>
        <w:t>meeting</w:t>
      </w:r>
      <w:bookmarkEnd w:id="0"/>
      <w:r w:rsidR="002E067E" w:rsidRPr="00D43DD5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785F72" w:rsidRPr="00D43DD5">
        <w:rPr>
          <w:rFonts w:asciiTheme="majorHAnsi" w:hAnsiTheme="majorHAnsi"/>
          <w:b/>
          <w:bCs/>
          <w:i/>
          <w:iCs/>
          <w:sz w:val="20"/>
          <w:szCs w:val="20"/>
        </w:rPr>
        <w:t xml:space="preserve">Monday, </w:t>
      </w:r>
      <w:r w:rsidR="00846D63">
        <w:rPr>
          <w:rFonts w:asciiTheme="majorHAnsi" w:hAnsiTheme="majorHAnsi"/>
          <w:b/>
          <w:bCs/>
          <w:i/>
          <w:iCs/>
          <w:sz w:val="20"/>
          <w:szCs w:val="20"/>
        </w:rPr>
        <w:t xml:space="preserve">December </w:t>
      </w:r>
      <w:r w:rsidR="00FA021A">
        <w:rPr>
          <w:rFonts w:asciiTheme="majorHAnsi" w:hAnsiTheme="majorHAnsi"/>
          <w:b/>
          <w:bCs/>
          <w:i/>
          <w:iCs/>
          <w:sz w:val="20"/>
          <w:szCs w:val="20"/>
        </w:rPr>
        <w:t xml:space="preserve">4, </w:t>
      </w:r>
      <w:r>
        <w:rPr>
          <w:rFonts w:asciiTheme="majorHAnsi" w:hAnsiTheme="majorHAnsi"/>
          <w:b/>
          <w:bCs/>
          <w:i/>
          <w:iCs/>
          <w:sz w:val="20"/>
          <w:szCs w:val="20"/>
        </w:rPr>
        <w:t>2023</w:t>
      </w:r>
    </w:p>
    <w:sectPr w:rsidR="00F84ABC" w:rsidRPr="00D43DD5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m9UEVooO" int2:invalidationBookmarkName="" int2:hashCode="vXWAEmuUFATbOV" int2:id="vsbLro5Q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7ACA1340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bCs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2AF1C5B"/>
    <w:multiLevelType w:val="hybridMultilevel"/>
    <w:tmpl w:val="29700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295B11"/>
    <w:multiLevelType w:val="hybridMultilevel"/>
    <w:tmpl w:val="DF345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486173"/>
    <w:multiLevelType w:val="hybridMultilevel"/>
    <w:tmpl w:val="22CA0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D650D56"/>
    <w:multiLevelType w:val="hybridMultilevel"/>
    <w:tmpl w:val="B0622090"/>
    <w:lvl w:ilvl="0" w:tplc="040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3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17" w:hanging="360"/>
      </w:pPr>
      <w:rPr>
        <w:rFonts w:ascii="Wingdings" w:hAnsi="Wingdings" w:hint="default"/>
      </w:rPr>
    </w:lvl>
  </w:abstractNum>
  <w:abstractNum w:abstractNumId="11" w15:restartNumberingAfterBreak="0">
    <w:nsid w:val="12185C83"/>
    <w:multiLevelType w:val="hybridMultilevel"/>
    <w:tmpl w:val="CCEAE93C"/>
    <w:lvl w:ilvl="0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2" w15:restartNumberingAfterBreak="0">
    <w:nsid w:val="1487204D"/>
    <w:multiLevelType w:val="hybridMultilevel"/>
    <w:tmpl w:val="AE4C3E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5CA114E"/>
    <w:multiLevelType w:val="hybridMultilevel"/>
    <w:tmpl w:val="FFF068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7F83E2A"/>
    <w:multiLevelType w:val="hybridMultilevel"/>
    <w:tmpl w:val="0B6440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C1C618A"/>
    <w:multiLevelType w:val="hybridMultilevel"/>
    <w:tmpl w:val="C5E0B3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3F337BD"/>
    <w:multiLevelType w:val="hybridMultilevel"/>
    <w:tmpl w:val="F6BC2C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FA131AF"/>
    <w:multiLevelType w:val="hybridMultilevel"/>
    <w:tmpl w:val="AA608FE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0" w15:restartNumberingAfterBreak="0">
    <w:nsid w:val="418E3142"/>
    <w:multiLevelType w:val="hybridMultilevel"/>
    <w:tmpl w:val="FED26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37605"/>
    <w:multiLevelType w:val="hybridMultilevel"/>
    <w:tmpl w:val="E55EE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1120C5"/>
    <w:multiLevelType w:val="hybridMultilevel"/>
    <w:tmpl w:val="DCF8B3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ACC3A9C"/>
    <w:multiLevelType w:val="hybridMultilevel"/>
    <w:tmpl w:val="5058D9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AE0310A"/>
    <w:multiLevelType w:val="hybridMultilevel"/>
    <w:tmpl w:val="DF9621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EE1759"/>
    <w:multiLevelType w:val="hybridMultilevel"/>
    <w:tmpl w:val="C7580B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79716BC"/>
    <w:multiLevelType w:val="hybridMultilevel"/>
    <w:tmpl w:val="39549902"/>
    <w:lvl w:ilvl="0" w:tplc="FFFFFFFF">
      <w:start w:val="3"/>
      <w:numFmt w:val="bullet"/>
      <w:lvlText w:val="-"/>
      <w:lvlJc w:val="left"/>
      <w:pPr>
        <w:ind w:left="1080" w:hanging="360"/>
      </w:pPr>
      <w:rPr>
        <w:rFonts w:ascii="Century Schoolbook" w:eastAsia="Times New Roman" w:hAnsi="Century Schoolbook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D1245E9"/>
    <w:multiLevelType w:val="hybridMultilevel"/>
    <w:tmpl w:val="757EF1C0"/>
    <w:lvl w:ilvl="0" w:tplc="0409000F">
      <w:start w:val="1"/>
      <w:numFmt w:val="decimal"/>
      <w:lvlText w:val="%1."/>
      <w:lvlJc w:val="left"/>
      <w:pPr>
        <w:ind w:left="1828" w:hanging="360"/>
      </w:pPr>
    </w:lvl>
    <w:lvl w:ilvl="1" w:tplc="04090019" w:tentative="1">
      <w:start w:val="1"/>
      <w:numFmt w:val="lowerLetter"/>
      <w:lvlText w:val="%2."/>
      <w:lvlJc w:val="left"/>
      <w:pPr>
        <w:ind w:left="2548" w:hanging="360"/>
      </w:pPr>
    </w:lvl>
    <w:lvl w:ilvl="2" w:tplc="0409001B" w:tentative="1">
      <w:start w:val="1"/>
      <w:numFmt w:val="lowerRoman"/>
      <w:lvlText w:val="%3."/>
      <w:lvlJc w:val="right"/>
      <w:pPr>
        <w:ind w:left="3268" w:hanging="180"/>
      </w:pPr>
    </w:lvl>
    <w:lvl w:ilvl="3" w:tplc="0409000F" w:tentative="1">
      <w:start w:val="1"/>
      <w:numFmt w:val="decimal"/>
      <w:lvlText w:val="%4."/>
      <w:lvlJc w:val="left"/>
      <w:pPr>
        <w:ind w:left="3988" w:hanging="360"/>
      </w:pPr>
    </w:lvl>
    <w:lvl w:ilvl="4" w:tplc="04090019" w:tentative="1">
      <w:start w:val="1"/>
      <w:numFmt w:val="lowerLetter"/>
      <w:lvlText w:val="%5."/>
      <w:lvlJc w:val="left"/>
      <w:pPr>
        <w:ind w:left="4708" w:hanging="360"/>
      </w:pPr>
    </w:lvl>
    <w:lvl w:ilvl="5" w:tplc="0409001B" w:tentative="1">
      <w:start w:val="1"/>
      <w:numFmt w:val="lowerRoman"/>
      <w:lvlText w:val="%6."/>
      <w:lvlJc w:val="right"/>
      <w:pPr>
        <w:ind w:left="5428" w:hanging="180"/>
      </w:pPr>
    </w:lvl>
    <w:lvl w:ilvl="6" w:tplc="0409000F" w:tentative="1">
      <w:start w:val="1"/>
      <w:numFmt w:val="decimal"/>
      <w:lvlText w:val="%7."/>
      <w:lvlJc w:val="left"/>
      <w:pPr>
        <w:ind w:left="6148" w:hanging="360"/>
      </w:pPr>
    </w:lvl>
    <w:lvl w:ilvl="7" w:tplc="04090019" w:tentative="1">
      <w:start w:val="1"/>
      <w:numFmt w:val="lowerLetter"/>
      <w:lvlText w:val="%8."/>
      <w:lvlJc w:val="left"/>
      <w:pPr>
        <w:ind w:left="6868" w:hanging="360"/>
      </w:pPr>
    </w:lvl>
    <w:lvl w:ilvl="8" w:tplc="0409001B" w:tentative="1">
      <w:start w:val="1"/>
      <w:numFmt w:val="lowerRoman"/>
      <w:lvlText w:val="%9."/>
      <w:lvlJc w:val="right"/>
      <w:pPr>
        <w:ind w:left="7588" w:hanging="180"/>
      </w:pPr>
    </w:lvl>
  </w:abstractNum>
  <w:abstractNum w:abstractNumId="29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A81E25"/>
    <w:multiLevelType w:val="hybridMultilevel"/>
    <w:tmpl w:val="33BAC2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753E1EA1"/>
    <w:multiLevelType w:val="hybridMultilevel"/>
    <w:tmpl w:val="8A58BFDA"/>
    <w:lvl w:ilvl="0" w:tplc="04090011">
      <w:start w:val="1"/>
      <w:numFmt w:val="decimal"/>
      <w:lvlText w:val="%1)"/>
      <w:lvlJc w:val="left"/>
      <w:pPr>
        <w:ind w:left="1499" w:hanging="360"/>
      </w:pPr>
    </w:lvl>
    <w:lvl w:ilvl="1" w:tplc="04090019" w:tentative="1">
      <w:start w:val="1"/>
      <w:numFmt w:val="lowerLetter"/>
      <w:lvlText w:val="%2."/>
      <w:lvlJc w:val="left"/>
      <w:pPr>
        <w:ind w:left="2219" w:hanging="360"/>
      </w:pPr>
    </w:lvl>
    <w:lvl w:ilvl="2" w:tplc="0409001B" w:tentative="1">
      <w:start w:val="1"/>
      <w:numFmt w:val="lowerRoman"/>
      <w:lvlText w:val="%3."/>
      <w:lvlJc w:val="right"/>
      <w:pPr>
        <w:ind w:left="2939" w:hanging="180"/>
      </w:pPr>
    </w:lvl>
    <w:lvl w:ilvl="3" w:tplc="0409000F" w:tentative="1">
      <w:start w:val="1"/>
      <w:numFmt w:val="decimal"/>
      <w:lvlText w:val="%4."/>
      <w:lvlJc w:val="left"/>
      <w:pPr>
        <w:ind w:left="3659" w:hanging="360"/>
      </w:pPr>
    </w:lvl>
    <w:lvl w:ilvl="4" w:tplc="04090019" w:tentative="1">
      <w:start w:val="1"/>
      <w:numFmt w:val="lowerLetter"/>
      <w:lvlText w:val="%5."/>
      <w:lvlJc w:val="left"/>
      <w:pPr>
        <w:ind w:left="4379" w:hanging="360"/>
      </w:pPr>
    </w:lvl>
    <w:lvl w:ilvl="5" w:tplc="0409001B" w:tentative="1">
      <w:start w:val="1"/>
      <w:numFmt w:val="lowerRoman"/>
      <w:lvlText w:val="%6."/>
      <w:lvlJc w:val="right"/>
      <w:pPr>
        <w:ind w:left="5099" w:hanging="180"/>
      </w:pPr>
    </w:lvl>
    <w:lvl w:ilvl="6" w:tplc="0409000F" w:tentative="1">
      <w:start w:val="1"/>
      <w:numFmt w:val="decimal"/>
      <w:lvlText w:val="%7."/>
      <w:lvlJc w:val="left"/>
      <w:pPr>
        <w:ind w:left="5819" w:hanging="360"/>
      </w:pPr>
    </w:lvl>
    <w:lvl w:ilvl="7" w:tplc="04090019" w:tentative="1">
      <w:start w:val="1"/>
      <w:numFmt w:val="lowerLetter"/>
      <w:lvlText w:val="%8."/>
      <w:lvlJc w:val="left"/>
      <w:pPr>
        <w:ind w:left="6539" w:hanging="360"/>
      </w:pPr>
    </w:lvl>
    <w:lvl w:ilvl="8" w:tplc="0409001B" w:tentative="1">
      <w:start w:val="1"/>
      <w:numFmt w:val="lowerRoman"/>
      <w:lvlText w:val="%9."/>
      <w:lvlJc w:val="right"/>
      <w:pPr>
        <w:ind w:left="7259" w:hanging="180"/>
      </w:pPr>
    </w:lvl>
  </w:abstractNum>
  <w:abstractNum w:abstractNumId="32" w15:restartNumberingAfterBreak="0">
    <w:nsid w:val="75D2444A"/>
    <w:multiLevelType w:val="hybridMultilevel"/>
    <w:tmpl w:val="27B0CF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B0D0592"/>
    <w:multiLevelType w:val="hybridMultilevel"/>
    <w:tmpl w:val="39C48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239723">
    <w:abstractNumId w:val="25"/>
  </w:num>
  <w:num w:numId="2" w16cid:durableId="1076366471">
    <w:abstractNumId w:val="29"/>
  </w:num>
  <w:num w:numId="3" w16cid:durableId="532310549">
    <w:abstractNumId w:val="0"/>
  </w:num>
  <w:num w:numId="4" w16cid:durableId="1586501498">
    <w:abstractNumId w:val="1"/>
  </w:num>
  <w:num w:numId="5" w16cid:durableId="312763344">
    <w:abstractNumId w:val="2"/>
  </w:num>
  <w:num w:numId="6" w16cid:durableId="1277834099">
    <w:abstractNumId w:val="3"/>
  </w:num>
  <w:num w:numId="7" w16cid:durableId="1173059950">
    <w:abstractNumId w:val="4"/>
  </w:num>
  <w:num w:numId="8" w16cid:durableId="1865092469">
    <w:abstractNumId w:val="5"/>
  </w:num>
  <w:num w:numId="9" w16cid:durableId="1621717017">
    <w:abstractNumId w:val="6"/>
  </w:num>
  <w:num w:numId="10" w16cid:durableId="1733381887">
    <w:abstractNumId w:val="19"/>
  </w:num>
  <w:num w:numId="11" w16cid:durableId="1307248414">
    <w:abstractNumId w:val="16"/>
  </w:num>
  <w:num w:numId="12" w16cid:durableId="693577531">
    <w:abstractNumId w:val="9"/>
  </w:num>
  <w:num w:numId="13" w16cid:durableId="1247960922">
    <w:abstractNumId w:val="23"/>
  </w:num>
  <w:num w:numId="14" w16cid:durableId="1239366147">
    <w:abstractNumId w:val="22"/>
  </w:num>
  <w:num w:numId="15" w16cid:durableId="426118602">
    <w:abstractNumId w:val="18"/>
  </w:num>
  <w:num w:numId="16" w16cid:durableId="890189209">
    <w:abstractNumId w:val="32"/>
  </w:num>
  <w:num w:numId="17" w16cid:durableId="1749427655">
    <w:abstractNumId w:val="10"/>
  </w:num>
  <w:num w:numId="18" w16cid:durableId="20322125">
    <w:abstractNumId w:val="13"/>
  </w:num>
  <w:num w:numId="19" w16cid:durableId="973295014">
    <w:abstractNumId w:val="15"/>
  </w:num>
  <w:num w:numId="20" w16cid:durableId="1339120519">
    <w:abstractNumId w:val="7"/>
  </w:num>
  <w:num w:numId="21" w16cid:durableId="86968660">
    <w:abstractNumId w:val="33"/>
  </w:num>
  <w:num w:numId="22" w16cid:durableId="981689653">
    <w:abstractNumId w:val="28"/>
  </w:num>
  <w:num w:numId="23" w16cid:durableId="1781873744">
    <w:abstractNumId w:val="12"/>
  </w:num>
  <w:num w:numId="24" w16cid:durableId="1408457313">
    <w:abstractNumId w:val="31"/>
  </w:num>
  <w:num w:numId="25" w16cid:durableId="1166045960">
    <w:abstractNumId w:val="20"/>
  </w:num>
  <w:num w:numId="26" w16cid:durableId="347299130">
    <w:abstractNumId w:val="21"/>
  </w:num>
  <w:num w:numId="27" w16cid:durableId="1444492231">
    <w:abstractNumId w:val="27"/>
  </w:num>
  <w:num w:numId="28" w16cid:durableId="1678998846">
    <w:abstractNumId w:val="14"/>
  </w:num>
  <w:num w:numId="29" w16cid:durableId="438331240">
    <w:abstractNumId w:val="30"/>
  </w:num>
  <w:num w:numId="30" w16cid:durableId="248151508">
    <w:abstractNumId w:val="8"/>
  </w:num>
  <w:num w:numId="31" w16cid:durableId="879978641">
    <w:abstractNumId w:val="24"/>
  </w:num>
  <w:num w:numId="32" w16cid:durableId="1569610105">
    <w:abstractNumId w:val="17"/>
  </w:num>
  <w:num w:numId="33" w16cid:durableId="1106343340">
    <w:abstractNumId w:val="11"/>
  </w:num>
  <w:num w:numId="34" w16cid:durableId="115784046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01360"/>
    <w:rsid w:val="00007961"/>
    <w:rsid w:val="00007FF4"/>
    <w:rsid w:val="00012224"/>
    <w:rsid w:val="00012C51"/>
    <w:rsid w:val="00017EA2"/>
    <w:rsid w:val="0002264B"/>
    <w:rsid w:val="00032BCE"/>
    <w:rsid w:val="00034F0B"/>
    <w:rsid w:val="00040E17"/>
    <w:rsid w:val="0005544D"/>
    <w:rsid w:val="0009676F"/>
    <w:rsid w:val="000975DD"/>
    <w:rsid w:val="000D1B42"/>
    <w:rsid w:val="000D3C06"/>
    <w:rsid w:val="000D40FF"/>
    <w:rsid w:val="000D60DE"/>
    <w:rsid w:val="000E3969"/>
    <w:rsid w:val="000E465F"/>
    <w:rsid w:val="000E52B5"/>
    <w:rsid w:val="00105D24"/>
    <w:rsid w:val="001115B0"/>
    <w:rsid w:val="00125516"/>
    <w:rsid w:val="001264DB"/>
    <w:rsid w:val="001324ED"/>
    <w:rsid w:val="00136483"/>
    <w:rsid w:val="001369CD"/>
    <w:rsid w:val="00157D11"/>
    <w:rsid w:val="00160976"/>
    <w:rsid w:val="001678D2"/>
    <w:rsid w:val="0017341C"/>
    <w:rsid w:val="001848CA"/>
    <w:rsid w:val="00187973"/>
    <w:rsid w:val="00196571"/>
    <w:rsid w:val="001A58FE"/>
    <w:rsid w:val="001A7C31"/>
    <w:rsid w:val="001B3A15"/>
    <w:rsid w:val="001B45B9"/>
    <w:rsid w:val="001B67BF"/>
    <w:rsid w:val="001C01D5"/>
    <w:rsid w:val="001E7E7A"/>
    <w:rsid w:val="001E7EA8"/>
    <w:rsid w:val="001F3129"/>
    <w:rsid w:val="001F363B"/>
    <w:rsid w:val="001F4523"/>
    <w:rsid w:val="001F570D"/>
    <w:rsid w:val="001F7D4E"/>
    <w:rsid w:val="001F7E54"/>
    <w:rsid w:val="00201953"/>
    <w:rsid w:val="0020477C"/>
    <w:rsid w:val="00215A68"/>
    <w:rsid w:val="002174A2"/>
    <w:rsid w:val="0022494B"/>
    <w:rsid w:val="00230376"/>
    <w:rsid w:val="00236F29"/>
    <w:rsid w:val="002421B4"/>
    <w:rsid w:val="00245A51"/>
    <w:rsid w:val="00245CB6"/>
    <w:rsid w:val="00250BB9"/>
    <w:rsid w:val="00260C74"/>
    <w:rsid w:val="00262972"/>
    <w:rsid w:val="002630DD"/>
    <w:rsid w:val="002652C2"/>
    <w:rsid w:val="00265671"/>
    <w:rsid w:val="00276972"/>
    <w:rsid w:val="0028002D"/>
    <w:rsid w:val="002808A0"/>
    <w:rsid w:val="00282906"/>
    <w:rsid w:val="00296C5E"/>
    <w:rsid w:val="002A2546"/>
    <w:rsid w:val="002B4DBF"/>
    <w:rsid w:val="002C2378"/>
    <w:rsid w:val="002C26A8"/>
    <w:rsid w:val="002C48F2"/>
    <w:rsid w:val="002C7CBC"/>
    <w:rsid w:val="002D16B0"/>
    <w:rsid w:val="002D1F4F"/>
    <w:rsid w:val="002D30E4"/>
    <w:rsid w:val="002E067E"/>
    <w:rsid w:val="002F0169"/>
    <w:rsid w:val="002F08F9"/>
    <w:rsid w:val="002F554A"/>
    <w:rsid w:val="002F5997"/>
    <w:rsid w:val="0032051A"/>
    <w:rsid w:val="0032643C"/>
    <w:rsid w:val="00327563"/>
    <w:rsid w:val="003305E3"/>
    <w:rsid w:val="00333018"/>
    <w:rsid w:val="003348E3"/>
    <w:rsid w:val="003351F4"/>
    <w:rsid w:val="00341024"/>
    <w:rsid w:val="0034677C"/>
    <w:rsid w:val="003541E1"/>
    <w:rsid w:val="00380890"/>
    <w:rsid w:val="00384628"/>
    <w:rsid w:val="00392996"/>
    <w:rsid w:val="00394222"/>
    <w:rsid w:val="00396E9E"/>
    <w:rsid w:val="00396F30"/>
    <w:rsid w:val="003A0A7D"/>
    <w:rsid w:val="003B0ADD"/>
    <w:rsid w:val="003B0BCC"/>
    <w:rsid w:val="003B15B2"/>
    <w:rsid w:val="003B3A81"/>
    <w:rsid w:val="003D392E"/>
    <w:rsid w:val="003E0456"/>
    <w:rsid w:val="003E20F9"/>
    <w:rsid w:val="003E44B9"/>
    <w:rsid w:val="003E4C87"/>
    <w:rsid w:val="003F15C3"/>
    <w:rsid w:val="003F3CC6"/>
    <w:rsid w:val="0040491C"/>
    <w:rsid w:val="0040782D"/>
    <w:rsid w:val="00411D04"/>
    <w:rsid w:val="004125C7"/>
    <w:rsid w:val="00413DEA"/>
    <w:rsid w:val="00430E1A"/>
    <w:rsid w:val="0043672B"/>
    <w:rsid w:val="00443797"/>
    <w:rsid w:val="00451E80"/>
    <w:rsid w:val="00455607"/>
    <w:rsid w:val="00470BDA"/>
    <w:rsid w:val="004834E3"/>
    <w:rsid w:val="004879A3"/>
    <w:rsid w:val="00495226"/>
    <w:rsid w:val="004B6A3F"/>
    <w:rsid w:val="004C2032"/>
    <w:rsid w:val="004C7582"/>
    <w:rsid w:val="004D1B89"/>
    <w:rsid w:val="004D4669"/>
    <w:rsid w:val="004D684D"/>
    <w:rsid w:val="004E10F9"/>
    <w:rsid w:val="004E496B"/>
    <w:rsid w:val="004F313D"/>
    <w:rsid w:val="00501E13"/>
    <w:rsid w:val="0052272E"/>
    <w:rsid w:val="0052347F"/>
    <w:rsid w:val="0052398B"/>
    <w:rsid w:val="00534A17"/>
    <w:rsid w:val="00543F56"/>
    <w:rsid w:val="0054625B"/>
    <w:rsid w:val="0055481E"/>
    <w:rsid w:val="00571383"/>
    <w:rsid w:val="00583700"/>
    <w:rsid w:val="00587508"/>
    <w:rsid w:val="0059205A"/>
    <w:rsid w:val="00597266"/>
    <w:rsid w:val="005A0B7B"/>
    <w:rsid w:val="005A28DA"/>
    <w:rsid w:val="005C7D70"/>
    <w:rsid w:val="005E14EE"/>
    <w:rsid w:val="005F33BC"/>
    <w:rsid w:val="006049CF"/>
    <w:rsid w:val="0060567E"/>
    <w:rsid w:val="006061D8"/>
    <w:rsid w:val="0061583E"/>
    <w:rsid w:val="00621BDA"/>
    <w:rsid w:val="00622849"/>
    <w:rsid w:val="006257F7"/>
    <w:rsid w:val="006339BA"/>
    <w:rsid w:val="00634715"/>
    <w:rsid w:val="00643BAE"/>
    <w:rsid w:val="006472F9"/>
    <w:rsid w:val="00650936"/>
    <w:rsid w:val="00654D89"/>
    <w:rsid w:val="006560F1"/>
    <w:rsid w:val="006620EE"/>
    <w:rsid w:val="00671183"/>
    <w:rsid w:val="00692B50"/>
    <w:rsid w:val="00695642"/>
    <w:rsid w:val="006B11F7"/>
    <w:rsid w:val="006B1E12"/>
    <w:rsid w:val="006D16C7"/>
    <w:rsid w:val="006D4769"/>
    <w:rsid w:val="006D5088"/>
    <w:rsid w:val="006D797F"/>
    <w:rsid w:val="006E1890"/>
    <w:rsid w:val="007010C2"/>
    <w:rsid w:val="0071136A"/>
    <w:rsid w:val="00714C82"/>
    <w:rsid w:val="007318DC"/>
    <w:rsid w:val="007328DA"/>
    <w:rsid w:val="00735F7F"/>
    <w:rsid w:val="00737A66"/>
    <w:rsid w:val="00737BB1"/>
    <w:rsid w:val="00754469"/>
    <w:rsid w:val="00766444"/>
    <w:rsid w:val="007665C0"/>
    <w:rsid w:val="00767F8E"/>
    <w:rsid w:val="00773521"/>
    <w:rsid w:val="00773E3C"/>
    <w:rsid w:val="007760EF"/>
    <w:rsid w:val="00784EE3"/>
    <w:rsid w:val="00785F72"/>
    <w:rsid w:val="007A2819"/>
    <w:rsid w:val="007A3DF8"/>
    <w:rsid w:val="007A40E8"/>
    <w:rsid w:val="007A491F"/>
    <w:rsid w:val="007B546B"/>
    <w:rsid w:val="007B74BD"/>
    <w:rsid w:val="007B782E"/>
    <w:rsid w:val="007C4887"/>
    <w:rsid w:val="007D0069"/>
    <w:rsid w:val="007D3210"/>
    <w:rsid w:val="007E0B74"/>
    <w:rsid w:val="007E7ED3"/>
    <w:rsid w:val="007F17D8"/>
    <w:rsid w:val="007F1B6E"/>
    <w:rsid w:val="007F4BC6"/>
    <w:rsid w:val="00804470"/>
    <w:rsid w:val="008045EB"/>
    <w:rsid w:val="008137C1"/>
    <w:rsid w:val="0081558E"/>
    <w:rsid w:val="00821E1D"/>
    <w:rsid w:val="0082305E"/>
    <w:rsid w:val="00830983"/>
    <w:rsid w:val="008322B4"/>
    <w:rsid w:val="008435BB"/>
    <w:rsid w:val="00846D63"/>
    <w:rsid w:val="00854AF2"/>
    <w:rsid w:val="00854BBE"/>
    <w:rsid w:val="0086176F"/>
    <w:rsid w:val="00861CC7"/>
    <w:rsid w:val="0086601B"/>
    <w:rsid w:val="008722C8"/>
    <w:rsid w:val="008C02F7"/>
    <w:rsid w:val="008C205D"/>
    <w:rsid w:val="008C24D0"/>
    <w:rsid w:val="008C3B2B"/>
    <w:rsid w:val="008C4DC8"/>
    <w:rsid w:val="008C7B07"/>
    <w:rsid w:val="008D0241"/>
    <w:rsid w:val="008D34A5"/>
    <w:rsid w:val="008E0D90"/>
    <w:rsid w:val="008E20E4"/>
    <w:rsid w:val="008E66EC"/>
    <w:rsid w:val="008F2C2E"/>
    <w:rsid w:val="008F72DB"/>
    <w:rsid w:val="00902051"/>
    <w:rsid w:val="009201C3"/>
    <w:rsid w:val="00924C45"/>
    <w:rsid w:val="00934ACA"/>
    <w:rsid w:val="00967ACC"/>
    <w:rsid w:val="00970208"/>
    <w:rsid w:val="0097029A"/>
    <w:rsid w:val="00971C9C"/>
    <w:rsid w:val="00972F62"/>
    <w:rsid w:val="00975D84"/>
    <w:rsid w:val="00987CAC"/>
    <w:rsid w:val="00991B39"/>
    <w:rsid w:val="00995484"/>
    <w:rsid w:val="00997E97"/>
    <w:rsid w:val="009B3439"/>
    <w:rsid w:val="009C1325"/>
    <w:rsid w:val="009C24A5"/>
    <w:rsid w:val="009C445F"/>
    <w:rsid w:val="009D581A"/>
    <w:rsid w:val="009D5B67"/>
    <w:rsid w:val="009E5625"/>
    <w:rsid w:val="009F0976"/>
    <w:rsid w:val="009F4DBB"/>
    <w:rsid w:val="00A12065"/>
    <w:rsid w:val="00A22F43"/>
    <w:rsid w:val="00A32BE3"/>
    <w:rsid w:val="00A42D8C"/>
    <w:rsid w:val="00A42EB6"/>
    <w:rsid w:val="00A44A0F"/>
    <w:rsid w:val="00A57B3F"/>
    <w:rsid w:val="00A6026A"/>
    <w:rsid w:val="00A7145E"/>
    <w:rsid w:val="00A72123"/>
    <w:rsid w:val="00A7489A"/>
    <w:rsid w:val="00A97307"/>
    <w:rsid w:val="00A97C2C"/>
    <w:rsid w:val="00AA177A"/>
    <w:rsid w:val="00AA45C5"/>
    <w:rsid w:val="00AA59C0"/>
    <w:rsid w:val="00AD1F9D"/>
    <w:rsid w:val="00AD645D"/>
    <w:rsid w:val="00AD6FB3"/>
    <w:rsid w:val="00AE2E3F"/>
    <w:rsid w:val="00AF32EA"/>
    <w:rsid w:val="00AF3923"/>
    <w:rsid w:val="00AF672B"/>
    <w:rsid w:val="00B01468"/>
    <w:rsid w:val="00B03789"/>
    <w:rsid w:val="00B05E08"/>
    <w:rsid w:val="00B07117"/>
    <w:rsid w:val="00B17DB7"/>
    <w:rsid w:val="00B33CF5"/>
    <w:rsid w:val="00B40097"/>
    <w:rsid w:val="00B412D6"/>
    <w:rsid w:val="00B42068"/>
    <w:rsid w:val="00B454B0"/>
    <w:rsid w:val="00B45F7B"/>
    <w:rsid w:val="00B5157B"/>
    <w:rsid w:val="00B54C88"/>
    <w:rsid w:val="00B60559"/>
    <w:rsid w:val="00B8169C"/>
    <w:rsid w:val="00BA75C6"/>
    <w:rsid w:val="00BB1D05"/>
    <w:rsid w:val="00BC2554"/>
    <w:rsid w:val="00BC4661"/>
    <w:rsid w:val="00BC6FA2"/>
    <w:rsid w:val="00BD2F3C"/>
    <w:rsid w:val="00BE412D"/>
    <w:rsid w:val="00BE4E8C"/>
    <w:rsid w:val="00BE6ED5"/>
    <w:rsid w:val="00C0392F"/>
    <w:rsid w:val="00C07306"/>
    <w:rsid w:val="00C07B22"/>
    <w:rsid w:val="00C12E4D"/>
    <w:rsid w:val="00C166E5"/>
    <w:rsid w:val="00C168CC"/>
    <w:rsid w:val="00C17CD9"/>
    <w:rsid w:val="00C270F2"/>
    <w:rsid w:val="00C36A7E"/>
    <w:rsid w:val="00C370FB"/>
    <w:rsid w:val="00C407BB"/>
    <w:rsid w:val="00C54D6F"/>
    <w:rsid w:val="00C803F5"/>
    <w:rsid w:val="00C82552"/>
    <w:rsid w:val="00C844C2"/>
    <w:rsid w:val="00C87635"/>
    <w:rsid w:val="00C90E20"/>
    <w:rsid w:val="00C9734B"/>
    <w:rsid w:val="00CA2688"/>
    <w:rsid w:val="00CA2D85"/>
    <w:rsid w:val="00CA5B6B"/>
    <w:rsid w:val="00CB4D8C"/>
    <w:rsid w:val="00CB5D36"/>
    <w:rsid w:val="00CC01CC"/>
    <w:rsid w:val="00CF0573"/>
    <w:rsid w:val="00CF0C87"/>
    <w:rsid w:val="00CF69A7"/>
    <w:rsid w:val="00D03CCD"/>
    <w:rsid w:val="00D25CB3"/>
    <w:rsid w:val="00D32E51"/>
    <w:rsid w:val="00D34586"/>
    <w:rsid w:val="00D35A2B"/>
    <w:rsid w:val="00D36B7A"/>
    <w:rsid w:val="00D40A2A"/>
    <w:rsid w:val="00D41D25"/>
    <w:rsid w:val="00D4395F"/>
    <w:rsid w:val="00D43DD5"/>
    <w:rsid w:val="00D4678B"/>
    <w:rsid w:val="00D522B8"/>
    <w:rsid w:val="00D66666"/>
    <w:rsid w:val="00D7539C"/>
    <w:rsid w:val="00D8674E"/>
    <w:rsid w:val="00D87C1B"/>
    <w:rsid w:val="00D92BFF"/>
    <w:rsid w:val="00D93142"/>
    <w:rsid w:val="00D951A9"/>
    <w:rsid w:val="00DB3BFB"/>
    <w:rsid w:val="00DB3DC7"/>
    <w:rsid w:val="00DB6982"/>
    <w:rsid w:val="00DC26DB"/>
    <w:rsid w:val="00DC2EFA"/>
    <w:rsid w:val="00DC4DF0"/>
    <w:rsid w:val="00DC7D48"/>
    <w:rsid w:val="00DE118C"/>
    <w:rsid w:val="00DE6CC4"/>
    <w:rsid w:val="00E058D7"/>
    <w:rsid w:val="00E10730"/>
    <w:rsid w:val="00E12800"/>
    <w:rsid w:val="00E179D7"/>
    <w:rsid w:val="00E2018C"/>
    <w:rsid w:val="00E2030E"/>
    <w:rsid w:val="00E23966"/>
    <w:rsid w:val="00E26E26"/>
    <w:rsid w:val="00E716F3"/>
    <w:rsid w:val="00E74275"/>
    <w:rsid w:val="00E86D2B"/>
    <w:rsid w:val="00E95A7D"/>
    <w:rsid w:val="00EA3EFF"/>
    <w:rsid w:val="00EA78E3"/>
    <w:rsid w:val="00EB1E8A"/>
    <w:rsid w:val="00EB35C4"/>
    <w:rsid w:val="00EB659A"/>
    <w:rsid w:val="00EB6933"/>
    <w:rsid w:val="00EC33FC"/>
    <w:rsid w:val="00EC49BF"/>
    <w:rsid w:val="00ED195B"/>
    <w:rsid w:val="00EE5B1E"/>
    <w:rsid w:val="00EF0280"/>
    <w:rsid w:val="00EF3860"/>
    <w:rsid w:val="00EF38A3"/>
    <w:rsid w:val="00EF4317"/>
    <w:rsid w:val="00F00238"/>
    <w:rsid w:val="00F030CB"/>
    <w:rsid w:val="00F06B0B"/>
    <w:rsid w:val="00F07BB0"/>
    <w:rsid w:val="00F10831"/>
    <w:rsid w:val="00F13B85"/>
    <w:rsid w:val="00F15A4A"/>
    <w:rsid w:val="00F16541"/>
    <w:rsid w:val="00F21ADC"/>
    <w:rsid w:val="00F31922"/>
    <w:rsid w:val="00F36169"/>
    <w:rsid w:val="00F42824"/>
    <w:rsid w:val="00F543A0"/>
    <w:rsid w:val="00F6396B"/>
    <w:rsid w:val="00F65E2C"/>
    <w:rsid w:val="00F84ABC"/>
    <w:rsid w:val="00F8573E"/>
    <w:rsid w:val="00FA021A"/>
    <w:rsid w:val="00FA655A"/>
    <w:rsid w:val="00FB202E"/>
    <w:rsid w:val="00FB6872"/>
    <w:rsid w:val="00FC6486"/>
    <w:rsid w:val="00FD5D74"/>
    <w:rsid w:val="00FE2B51"/>
    <w:rsid w:val="00FF1773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0de3aea3-75c7-463d-9dba-6fe3cf80f3b1"/>
    <ds:schemaRef ds:uri="770235e1-1086-4c7c-94de-0d972a1456d5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www.w3.org/2000/xmlns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2020-08-10T20:59:00Z</cp:lastPrinted>
  <dcterms:created xsi:type="dcterms:W3CDTF">2023-11-02T19:30:00Z</dcterms:created>
  <dcterms:modified xsi:type="dcterms:W3CDTF">2023-11-02T19:30:00Z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