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9F870" w14:textId="4E82D45E" w:rsidR="006E1BD5" w:rsidRDefault="006E1BD5">
      <w:pPr>
        <w:spacing w:line="200" w:lineRule="exact"/>
      </w:pPr>
    </w:p>
    <w:p w14:paraId="798CCC95" w14:textId="77777777" w:rsidR="006E1BD5" w:rsidRDefault="006E1BD5">
      <w:pPr>
        <w:spacing w:line="200" w:lineRule="exact"/>
      </w:pPr>
    </w:p>
    <w:p w14:paraId="29915F8D" w14:textId="77777777" w:rsidR="006E1BD5" w:rsidRDefault="006E1BD5">
      <w:pPr>
        <w:spacing w:line="200" w:lineRule="exact"/>
      </w:pPr>
    </w:p>
    <w:p w14:paraId="490B5B98" w14:textId="51AF4FCE" w:rsidR="006E1BD5" w:rsidRDefault="006E1BD5">
      <w:pPr>
        <w:spacing w:line="200" w:lineRule="exact"/>
      </w:pPr>
    </w:p>
    <w:p w14:paraId="53C5B8F9" w14:textId="58464828" w:rsidR="006E1BD5" w:rsidRDefault="006E1BD5">
      <w:pPr>
        <w:spacing w:line="200" w:lineRule="exact"/>
      </w:pPr>
    </w:p>
    <w:p w14:paraId="635611BB" w14:textId="37D5D803" w:rsidR="006E1BD5" w:rsidRDefault="006E1BD5">
      <w:pPr>
        <w:spacing w:line="200" w:lineRule="exact"/>
      </w:pPr>
    </w:p>
    <w:p w14:paraId="77F314A3" w14:textId="05C99E6E" w:rsidR="00146A20" w:rsidRDefault="00146A20" w:rsidP="00146A20">
      <w:pPr>
        <w:spacing w:before="6" w:line="240" w:lineRule="exact"/>
        <w:jc w:val="center"/>
        <w:rPr>
          <w:rFonts w:ascii="Comic Sans MS" w:hAnsi="Comic Sans MS"/>
          <w:sz w:val="48"/>
          <w:szCs w:val="24"/>
        </w:rPr>
      </w:pPr>
    </w:p>
    <w:p w14:paraId="436BAC06" w14:textId="44314DA2" w:rsidR="00146A20" w:rsidRPr="00146A20" w:rsidRDefault="00146A20" w:rsidP="00146A20">
      <w:pPr>
        <w:rPr>
          <w:rFonts w:ascii="Comic Sans MS" w:hAnsi="Comic Sans MS"/>
          <w:sz w:val="48"/>
          <w:szCs w:val="24"/>
        </w:rPr>
      </w:pPr>
    </w:p>
    <w:p w14:paraId="14B330EF" w14:textId="79263997" w:rsidR="00146A20" w:rsidRPr="00146A20" w:rsidRDefault="00146A20" w:rsidP="00146A20">
      <w:pPr>
        <w:rPr>
          <w:rFonts w:ascii="Comic Sans MS" w:hAnsi="Comic Sans MS"/>
          <w:sz w:val="48"/>
          <w:szCs w:val="24"/>
        </w:rPr>
      </w:pPr>
    </w:p>
    <w:p w14:paraId="3968F0A1" w14:textId="0D5EF9B5" w:rsidR="00146A20" w:rsidRPr="00146A20" w:rsidRDefault="00146A20" w:rsidP="00146A20">
      <w:pPr>
        <w:rPr>
          <w:rFonts w:ascii="Comic Sans MS" w:hAnsi="Comic Sans MS"/>
          <w:sz w:val="48"/>
          <w:szCs w:val="24"/>
        </w:rPr>
      </w:pPr>
    </w:p>
    <w:p w14:paraId="09E425FC" w14:textId="3D93F06A" w:rsidR="00146A20" w:rsidRDefault="007665D4" w:rsidP="00146A20">
      <w:pPr>
        <w:tabs>
          <w:tab w:val="left" w:pos="5220"/>
        </w:tabs>
        <w:jc w:val="center"/>
        <w:rPr>
          <w:rFonts w:ascii="Comic Sans MS" w:hAnsi="Comic Sans MS"/>
          <w:sz w:val="48"/>
          <w:szCs w:val="24"/>
        </w:rPr>
      </w:pPr>
      <w:r>
        <w:rPr>
          <w:rFonts w:ascii="Comic Sans MS" w:hAnsi="Comic Sans MS"/>
          <w:sz w:val="48"/>
          <w:szCs w:val="24"/>
        </w:rPr>
        <w:t>Mrs. E</w:t>
      </w:r>
      <w:bookmarkStart w:id="0" w:name="_GoBack"/>
      <w:bookmarkEnd w:id="0"/>
      <w:r w:rsidR="00146A20" w:rsidRPr="00146A20">
        <w:rPr>
          <w:rFonts w:ascii="Comic Sans MS" w:hAnsi="Comic Sans MS"/>
          <w:sz w:val="48"/>
          <w:szCs w:val="24"/>
        </w:rPr>
        <w:t>’s Spelling Menu’s for the Year by Mont</w:t>
      </w:r>
      <w:r w:rsidR="00146A20">
        <w:rPr>
          <w:rFonts w:ascii="Comic Sans MS" w:hAnsi="Comic Sans MS"/>
          <w:sz w:val="48"/>
          <w:szCs w:val="24"/>
        </w:rPr>
        <w:t>h</w:t>
      </w:r>
    </w:p>
    <w:p w14:paraId="1091F1B1" w14:textId="2089607B" w:rsidR="00B55839" w:rsidRDefault="00B55839" w:rsidP="00146A20">
      <w:pPr>
        <w:tabs>
          <w:tab w:val="left" w:pos="5220"/>
        </w:tabs>
        <w:jc w:val="center"/>
        <w:rPr>
          <w:rFonts w:ascii="Comic Sans MS" w:hAnsi="Comic Sans MS"/>
          <w:sz w:val="48"/>
          <w:szCs w:val="24"/>
        </w:rPr>
      </w:pPr>
      <w:r>
        <w:rPr>
          <w:rFonts w:ascii="Comic Sans MS" w:hAnsi="Comic Sans MS"/>
          <w:sz w:val="48"/>
          <w:szCs w:val="24"/>
        </w:rPr>
        <w:t>(September to June)</w:t>
      </w:r>
    </w:p>
    <w:p w14:paraId="49F1CF2B" w14:textId="275981B1" w:rsidR="001D2C5B" w:rsidRDefault="001D2C5B" w:rsidP="00146A20">
      <w:pPr>
        <w:tabs>
          <w:tab w:val="left" w:pos="5220"/>
        </w:tabs>
        <w:jc w:val="center"/>
        <w:rPr>
          <w:rFonts w:ascii="Comic Sans MS" w:hAnsi="Comic Sans MS"/>
          <w:sz w:val="48"/>
          <w:szCs w:val="24"/>
        </w:rPr>
      </w:pPr>
    </w:p>
    <w:p w14:paraId="5CA5837B" w14:textId="61341CF0" w:rsidR="001D2C5B" w:rsidRDefault="001D2C5B" w:rsidP="00146A20">
      <w:pPr>
        <w:tabs>
          <w:tab w:val="left" w:pos="5220"/>
        </w:tabs>
        <w:jc w:val="center"/>
        <w:rPr>
          <w:rFonts w:ascii="Comic Sans MS" w:hAnsi="Comic Sans MS"/>
          <w:sz w:val="48"/>
          <w:szCs w:val="24"/>
        </w:rPr>
      </w:pPr>
      <w:r>
        <w:rPr>
          <w:rFonts w:ascii="Comic Sans MS" w:hAnsi="Comic Sans MS"/>
          <w:sz w:val="48"/>
          <w:szCs w:val="24"/>
        </w:rPr>
        <w:t>Choose 3 to complete</w:t>
      </w:r>
      <w:r w:rsidR="002158A9">
        <w:rPr>
          <w:rFonts w:ascii="Comic Sans MS" w:hAnsi="Comic Sans MS"/>
          <w:sz w:val="48"/>
          <w:szCs w:val="24"/>
        </w:rPr>
        <w:t xml:space="preserve"> a week</w:t>
      </w:r>
      <w:r>
        <w:rPr>
          <w:rFonts w:ascii="Comic Sans MS" w:hAnsi="Comic Sans MS"/>
          <w:sz w:val="48"/>
          <w:szCs w:val="24"/>
        </w:rPr>
        <w:t xml:space="preserve"> </w:t>
      </w:r>
      <w:r w:rsidR="00CA1DD1">
        <w:rPr>
          <w:rFonts w:ascii="Comic Sans MS" w:hAnsi="Comic Sans MS"/>
          <w:sz w:val="48"/>
          <w:szCs w:val="24"/>
        </w:rPr>
        <w:t xml:space="preserve">in your spelling book (if applicable) and hand in on Friday. Keep the menu for the month. </w:t>
      </w:r>
    </w:p>
    <w:p w14:paraId="54B1DDE0" w14:textId="00F28E6B" w:rsidR="00CA1DD1" w:rsidRPr="00146A20" w:rsidRDefault="00CA1DD1" w:rsidP="00146A20">
      <w:pPr>
        <w:tabs>
          <w:tab w:val="left" w:pos="5220"/>
        </w:tabs>
        <w:jc w:val="center"/>
        <w:rPr>
          <w:rFonts w:ascii="Comic Sans MS" w:hAnsi="Comic Sans MS"/>
          <w:sz w:val="48"/>
          <w:szCs w:val="24"/>
        </w:rPr>
      </w:pPr>
    </w:p>
    <w:p w14:paraId="4699AC32" w14:textId="56F81303" w:rsidR="00146A20" w:rsidRPr="00146A20" w:rsidRDefault="00146A20" w:rsidP="00146A20">
      <w:pPr>
        <w:jc w:val="center"/>
        <w:rPr>
          <w:rFonts w:ascii="Comic Sans MS" w:hAnsi="Comic Sans MS"/>
          <w:sz w:val="48"/>
          <w:szCs w:val="24"/>
        </w:rPr>
      </w:pPr>
    </w:p>
    <w:p w14:paraId="106FE17E" w14:textId="77777777" w:rsidR="006E1BD5" w:rsidRPr="00146A20" w:rsidRDefault="006E1BD5" w:rsidP="00146A20">
      <w:pPr>
        <w:rPr>
          <w:rFonts w:ascii="Comic Sans MS" w:hAnsi="Comic Sans MS"/>
          <w:sz w:val="48"/>
          <w:szCs w:val="24"/>
        </w:rPr>
        <w:sectPr w:rsidR="006E1BD5" w:rsidRPr="00146A20">
          <w:pgSz w:w="14400" w:h="10800" w:orient="landscape"/>
          <w:pgMar w:top="980" w:right="1020" w:bottom="280" w:left="1120" w:header="720" w:footer="720" w:gutter="0"/>
          <w:cols w:space="720"/>
        </w:sectPr>
      </w:pPr>
    </w:p>
    <w:p w14:paraId="2F2A64C2" w14:textId="10819A51" w:rsidR="006E1BD5" w:rsidRDefault="00214550">
      <w:pPr>
        <w:spacing w:before="5" w:line="100" w:lineRule="exact"/>
        <w:rPr>
          <w:sz w:val="11"/>
          <w:szCs w:val="11"/>
        </w:rPr>
      </w:pPr>
      <w:r>
        <w:rPr>
          <w:rFonts w:ascii="Comic Sans MS" w:hAnsi="Comic Sans MS"/>
          <w:noProof/>
          <w:sz w:val="48"/>
          <w:szCs w:val="24"/>
        </w:rPr>
        <w:lastRenderedPageBreak/>
        <w:drawing>
          <wp:anchor distT="0" distB="0" distL="114300" distR="114300" simplePos="0" relativeHeight="503316094" behindDoc="1" locked="0" layoutInCell="1" allowOverlap="1" wp14:anchorId="6FBF9BE9" wp14:editId="6649BE43">
            <wp:simplePos x="0" y="0"/>
            <wp:positionH relativeFrom="page">
              <wp:posOffset>5358765</wp:posOffset>
            </wp:positionH>
            <wp:positionV relativeFrom="page">
              <wp:align>top</wp:align>
            </wp:positionV>
            <wp:extent cx="1126490" cy="11836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18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5D4">
        <w:rPr>
          <w:noProof/>
        </w:rPr>
        <w:drawing>
          <wp:anchor distT="0" distB="0" distL="114300" distR="114300" simplePos="0" relativeHeight="503315033" behindDoc="1" locked="0" layoutInCell="1" allowOverlap="1" wp14:anchorId="6FBF9BE9" wp14:editId="7640015F">
            <wp:simplePos x="0" y="0"/>
            <wp:positionH relativeFrom="page">
              <wp:posOffset>2821305</wp:posOffset>
            </wp:positionH>
            <wp:positionV relativeFrom="page">
              <wp:posOffset>19050</wp:posOffset>
            </wp:positionV>
            <wp:extent cx="1126490" cy="118364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18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5D4">
        <w:rPr>
          <w:noProof/>
        </w:rPr>
        <w:drawing>
          <wp:anchor distT="0" distB="0" distL="114300" distR="114300" simplePos="0" relativeHeight="503315035" behindDoc="1" locked="0" layoutInCell="1" allowOverlap="1" wp14:anchorId="7E5F38D5" wp14:editId="0D1FC9D5">
            <wp:simplePos x="0" y="0"/>
            <wp:positionH relativeFrom="page">
              <wp:posOffset>7570470</wp:posOffset>
            </wp:positionH>
            <wp:positionV relativeFrom="page">
              <wp:posOffset>1645920</wp:posOffset>
            </wp:positionV>
            <wp:extent cx="742950" cy="752475"/>
            <wp:effectExtent l="0" t="0" r="0" b="9525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5D4">
        <w:rPr>
          <w:noProof/>
        </w:rPr>
        <mc:AlternateContent>
          <mc:Choice Requires="wps">
            <w:drawing>
              <wp:anchor distT="0" distB="0" distL="114300" distR="114300" simplePos="0" relativeHeight="503315032" behindDoc="1" locked="0" layoutInCell="1" allowOverlap="1" wp14:anchorId="24CD37FA" wp14:editId="7300ABF9">
                <wp:simplePos x="0" y="0"/>
                <wp:positionH relativeFrom="page">
                  <wp:posOffset>8784590</wp:posOffset>
                </wp:positionH>
                <wp:positionV relativeFrom="page">
                  <wp:posOffset>6400165</wp:posOffset>
                </wp:positionV>
                <wp:extent cx="1226185" cy="1247775"/>
                <wp:effectExtent l="2540" t="0" r="0" b="635"/>
                <wp:wrapNone/>
                <wp:docPr id="9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E57D9" w14:textId="02FD16F4" w:rsidR="00C96DD5" w:rsidRDefault="00C96DD5">
                            <w:pPr>
                              <w:spacing w:line="380" w:lineRule="exact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CD37FA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691.7pt;margin-top:503.95pt;width:96.55pt;height:98.25pt;z-index:-1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wlfrQIAAKs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" filled="f" stroked="f">
                <v:textbox inset="0,0,0,0">
                  <w:txbxContent>
                    <w:p w14:paraId="0F5E57D9" w14:textId="02FD16F4" w:rsidR="00C96DD5" w:rsidRDefault="00C96DD5">
                      <w:pPr>
                        <w:spacing w:line="380" w:lineRule="exact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E0C3F">
        <w:rPr>
          <w:sz w:val="11"/>
          <w:szCs w:val="11"/>
        </w:rPr>
        <w:t>ss</w:t>
      </w:r>
    </w:p>
    <w:p w14:paraId="20788C1F" w14:textId="77777777" w:rsidR="006E1BD5" w:rsidRDefault="006E1BD5">
      <w:pPr>
        <w:spacing w:line="200" w:lineRule="exact"/>
      </w:pPr>
    </w:p>
    <w:tbl>
      <w:tblPr>
        <w:tblW w:w="0" w:type="auto"/>
        <w:tblInd w:w="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3"/>
        <w:gridCol w:w="4873"/>
        <w:gridCol w:w="4873"/>
      </w:tblGrid>
      <w:tr w:rsidR="006E1BD5" w:rsidRPr="00B55839" w14:paraId="639790AB" w14:textId="77777777">
        <w:trPr>
          <w:trHeight w:hRule="exact" w:val="3360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BA438EF" w14:textId="77777777" w:rsidR="006E1BD5" w:rsidRPr="002158A9" w:rsidRDefault="007B27A9" w:rsidP="00071C78">
            <w:pPr>
              <w:spacing w:line="440" w:lineRule="exact"/>
              <w:ind w:left="126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bookmarkStart w:id="1" w:name="_Hlk516070824"/>
            <w:r w:rsidRPr="002158A9">
              <w:rPr>
                <w:rFonts w:ascii="Bradley Hand ITC" w:hAnsi="Bradley Hand ITC"/>
                <w:b/>
                <w:spacing w:val="1"/>
                <w:w w:val="64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77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"/>
                <w:w w:val="77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nbow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writes</w:t>
            </w:r>
          </w:p>
          <w:p w14:paraId="76290116" w14:textId="77777777" w:rsidR="006E1BD5" w:rsidRPr="002158A9" w:rsidRDefault="006E1BD5" w:rsidP="00071C78">
            <w:pPr>
              <w:spacing w:before="7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E1BA826" w14:textId="77777777" w:rsidR="006E1BD5" w:rsidRPr="002158A9" w:rsidRDefault="007274D0" w:rsidP="00071C78">
            <w:pPr>
              <w:spacing w:line="208" w:lineRule="auto"/>
              <w:ind w:left="78" w:right="-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2158A9">
              <w:rPr>
                <w:rFonts w:ascii="Bradley Hand ITC" w:hAnsi="Bradley Hand ITC"/>
                <w:b/>
                <w:spacing w:val="35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1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2158A9">
              <w:rPr>
                <w:rFonts w:ascii="Bradley Hand ITC" w:hAnsi="Bradley Hand ITC"/>
                <w:b/>
                <w:spacing w:val="1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2158A9">
              <w:rPr>
                <w:rFonts w:ascii="Bradley Hand ITC" w:hAnsi="Bradley Hand ITC"/>
                <w:b/>
                <w:spacing w:val="4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your</w:t>
            </w:r>
            <w:r w:rsidRPr="002158A9">
              <w:rPr>
                <w:rFonts w:ascii="Bradley Hand ITC" w:hAnsi="Bradley Hand ITC"/>
                <w:b/>
                <w:spacing w:val="32"/>
                <w:w w:val="86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words with</w:t>
            </w:r>
            <w:r w:rsidRPr="002158A9">
              <w:rPr>
                <w:rFonts w:ascii="Bradley Hand ITC" w:hAnsi="Bradley Hand ITC"/>
                <w:b/>
                <w:spacing w:val="29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="007B27A9"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cray</w:t>
            </w:r>
            <w:r w:rsidR="007B27A9" w:rsidRPr="002158A9">
              <w:rPr>
                <w:rFonts w:ascii="Bradley Hand ITC" w:hAnsi="Bradley Hand ITC"/>
                <w:b/>
                <w:spacing w:val="-2"/>
                <w:w w:val="89"/>
                <w:sz w:val="40"/>
                <w:szCs w:val="40"/>
              </w:rPr>
              <w:t>o</w:t>
            </w:r>
            <w:r w:rsidR="007B27A9"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n or</w:t>
            </w:r>
            <w:r w:rsidRPr="002158A9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colo</w:t>
            </w:r>
            <w:r w:rsidRPr="002158A9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ed pencil.</w:t>
            </w:r>
            <w:r w:rsidRPr="002158A9">
              <w:rPr>
                <w:rFonts w:ascii="Bradley Hand ITC" w:hAnsi="Bradley Hand ITC"/>
                <w:b/>
                <w:spacing w:val="46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Th</w:t>
            </w:r>
            <w:r w:rsidRPr="002158A9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n </w:t>
            </w:r>
            <w:r w:rsidR="007B27A9"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trace </w:t>
            </w:r>
            <w:r w:rsidR="007B27A9"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>the</w:t>
            </w:r>
            <w:r w:rsidR="007B27A9"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word</w:t>
            </w:r>
            <w:r w:rsidRPr="002158A9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at least</w:t>
            </w:r>
            <w:r w:rsidR="00C96DD5"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wo more</w:t>
            </w:r>
            <w:r w:rsidRPr="002158A9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mes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wi</w:t>
            </w:r>
            <w:r w:rsidRPr="002158A9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h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9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new</w:t>
            </w:r>
            <w:r w:rsidRPr="002158A9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col</w:t>
            </w:r>
            <w:r w:rsidRPr="002158A9">
              <w:rPr>
                <w:rFonts w:ascii="Bradley Hand ITC" w:hAnsi="Bradley Hand ITC"/>
                <w:b/>
                <w:spacing w:val="1"/>
                <w:w w:val="86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 xml:space="preserve">r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ch</w:t>
            </w:r>
            <w:r w:rsidRPr="002158A9">
              <w:rPr>
                <w:rFonts w:ascii="Bradley Hand ITC" w:hAnsi="Bradley Hand ITC"/>
                <w:b/>
                <w:spacing w:val="-2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time.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260E76B9" w14:textId="77777777" w:rsidR="006E1BD5" w:rsidRPr="002158A9" w:rsidRDefault="007B27A9" w:rsidP="00EC5955">
            <w:pPr>
              <w:spacing w:line="440" w:lineRule="exact"/>
              <w:ind w:left="1454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cy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Fonts</w:t>
            </w:r>
          </w:p>
          <w:p w14:paraId="13ED6489" w14:textId="77777777" w:rsidR="006E1BD5" w:rsidRPr="002158A9" w:rsidRDefault="006E1BD5" w:rsidP="00071C78">
            <w:pPr>
              <w:spacing w:before="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536A0A2" w14:textId="77777777" w:rsidR="006E1BD5" w:rsidRPr="002158A9" w:rsidRDefault="007274D0" w:rsidP="00071C78">
            <w:pPr>
              <w:spacing w:line="208" w:lineRule="auto"/>
              <w:ind w:left="78" w:right="5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Write</w:t>
            </w:r>
            <w:r w:rsidRPr="002158A9">
              <w:rPr>
                <w:rFonts w:ascii="Bradley Hand ITC" w:hAnsi="Bradley Hand ITC"/>
                <w:b/>
                <w:spacing w:val="1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1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2158A9">
              <w:rPr>
                <w:rFonts w:ascii="Bradley Hand ITC" w:hAnsi="Bradley Hand ITC"/>
                <w:b/>
                <w:spacing w:val="79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of </w:t>
            </w:r>
            <w:r w:rsidR="007B27A9" w:rsidRPr="002158A9">
              <w:rPr>
                <w:rFonts w:ascii="Bradley Hand ITC" w:hAnsi="Bradley Hand ITC"/>
                <w:b/>
                <w:spacing w:val="14"/>
                <w:sz w:val="40"/>
                <w:szCs w:val="40"/>
              </w:rPr>
              <w:t>your</w:t>
            </w:r>
            <w:r w:rsidRPr="002158A9">
              <w:rPr>
                <w:rFonts w:ascii="Bradley Hand ITC" w:hAnsi="Bradley Hand ITC"/>
                <w:b/>
                <w:spacing w:val="-1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words</w:t>
            </w:r>
            <w:r w:rsidRPr="002158A9">
              <w:rPr>
                <w:rFonts w:ascii="Bradley Hand ITC" w:hAnsi="Bradley Hand ITC"/>
                <w:b/>
                <w:spacing w:val="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ith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fancy</w:t>
            </w:r>
            <w:r w:rsidRPr="002158A9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le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ters</w:t>
            </w:r>
            <w:r w:rsidRPr="002158A9">
              <w:rPr>
                <w:rFonts w:ascii="Bradley Hand ITC" w:hAnsi="Bradley Hand ITC"/>
                <w:b/>
                <w:spacing w:val="3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2158A9">
              <w:rPr>
                <w:rFonts w:ascii="Bradley Hand ITC" w:hAnsi="Bradley Hand ITC"/>
                <w:b/>
                <w:spacing w:val="2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type</w:t>
            </w:r>
            <w:r w:rsidRPr="002158A9">
              <w:rPr>
                <w:rFonts w:ascii="Bradley Hand ITC" w:hAnsi="Bradley Hand ITC"/>
                <w:b/>
                <w:spacing w:val="2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them</w:t>
            </w:r>
            <w:r w:rsidRPr="002158A9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on the </w:t>
            </w:r>
            <w:r w:rsidR="007B27A9"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comp</w:t>
            </w:r>
            <w:r w:rsidR="007B27A9" w:rsidRPr="002158A9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u</w:t>
            </w:r>
            <w:r w:rsidR="007B27A9"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 xml:space="preserve">ter </w:t>
            </w:r>
            <w:r w:rsidR="007B27A9" w:rsidRPr="002158A9">
              <w:rPr>
                <w:rFonts w:ascii="Bradley Hand ITC" w:hAnsi="Bradley Hand ITC"/>
                <w:b/>
                <w:spacing w:val="11"/>
                <w:w w:val="87"/>
                <w:sz w:val="40"/>
                <w:szCs w:val="40"/>
              </w:rPr>
              <w:t>with</w:t>
            </w:r>
            <w:r w:rsidR="00071C78" w:rsidRPr="002158A9">
              <w:rPr>
                <w:rFonts w:ascii="Bradley Hand ITC" w:hAnsi="Bradley Hand ITC"/>
                <w:b/>
                <w:spacing w:val="21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iffere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 font</w:t>
            </w:r>
            <w:r w:rsidRPr="002158A9">
              <w:rPr>
                <w:rFonts w:ascii="Bradley Hand ITC" w:hAnsi="Bradley Hand ITC"/>
                <w:b/>
                <w:spacing w:val="1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nd</w:t>
            </w:r>
            <w:r w:rsidRPr="002158A9">
              <w:rPr>
                <w:rFonts w:ascii="Bradley Hand ITC" w:hAnsi="Bradley Hand ITC"/>
                <w:b/>
                <w:spacing w:val="-3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int.</w:t>
            </w:r>
          </w:p>
          <w:p w14:paraId="6BBD178D" w14:textId="77777777" w:rsidR="006E1BD5" w:rsidRPr="002158A9" w:rsidRDefault="006E1BD5" w:rsidP="00071C78">
            <w:pPr>
              <w:spacing w:before="73"/>
              <w:ind w:left="28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03D7EF9" w14:textId="77777777" w:rsidR="006E1BD5" w:rsidRPr="002158A9" w:rsidRDefault="007274D0" w:rsidP="00071C78">
            <w:pPr>
              <w:spacing w:line="440" w:lineRule="exact"/>
              <w:ind w:left="82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83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ro</w:t>
            </w:r>
            <w:r w:rsidRPr="002158A9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1"/>
                <w:w w:val="83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66"/>
                <w:w w:val="8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nd</w:t>
            </w:r>
            <w:r w:rsidRPr="002158A9">
              <w:rPr>
                <w:rFonts w:ascii="Bradley Hand ITC" w:hAnsi="Bradley Hand ITC"/>
                <w:b/>
                <w:spacing w:val="82"/>
                <w:w w:val="8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Ar</w:t>
            </w:r>
            <w:r w:rsidRPr="002158A9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un</w:t>
            </w:r>
            <w:r w:rsidRPr="002158A9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43"/>
                <w:sz w:val="40"/>
                <w:szCs w:val="40"/>
              </w:rPr>
              <w:t>!</w:t>
            </w:r>
          </w:p>
          <w:p w14:paraId="623CEEF2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6A7A79C" w14:textId="77777777" w:rsidR="006E1BD5" w:rsidRDefault="006E1BD5" w:rsidP="00452598">
            <w:pPr>
              <w:spacing w:line="20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49F4A67" w14:textId="77777777" w:rsidR="00452598" w:rsidRDefault="00452598" w:rsidP="00452598">
            <w:pPr>
              <w:spacing w:line="20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DF631C6" w14:textId="77777777" w:rsidR="00452598" w:rsidRPr="002158A9" w:rsidRDefault="00452598" w:rsidP="00452598">
            <w:pPr>
              <w:spacing w:line="20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8D5E283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30F3EC41" w14:textId="77777777" w:rsidR="006E1BD5" w:rsidRPr="002158A9" w:rsidRDefault="006E1BD5" w:rsidP="00071C78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8BB46CB" w14:textId="77777777" w:rsidR="006E1BD5" w:rsidRPr="002158A9" w:rsidRDefault="007274D0" w:rsidP="00071C78">
            <w:pPr>
              <w:spacing w:line="400" w:lineRule="exact"/>
              <w:ind w:left="78" w:right="17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Start</w:t>
            </w:r>
            <w:r w:rsidRPr="002158A9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w w:val="84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iting</w:t>
            </w:r>
            <w:r w:rsidRPr="002158A9">
              <w:rPr>
                <w:rFonts w:ascii="Bradley Hand ITC" w:hAnsi="Bradley Hand ITC"/>
                <w:b/>
                <w:spacing w:val="36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3"/>
                <w:w w:val="84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ur</w:t>
            </w:r>
            <w:r w:rsidRPr="002158A9">
              <w:rPr>
                <w:rFonts w:ascii="Bradley Hand ITC" w:hAnsi="Bradley Hand ITC"/>
                <w:b/>
                <w:spacing w:val="43"/>
                <w:w w:val="84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words </w:t>
            </w:r>
            <w:r w:rsidR="007B27A9" w:rsidRPr="002158A9">
              <w:rPr>
                <w:rFonts w:ascii="Bradley Hand ITC" w:hAnsi="Bradley Hand ITC"/>
                <w:b/>
                <w:spacing w:val="17"/>
                <w:w w:val="84"/>
                <w:sz w:val="40"/>
                <w:szCs w:val="40"/>
              </w:rPr>
              <w:t>in</w:t>
            </w:r>
            <w:r w:rsidRPr="002158A9">
              <w:rPr>
                <w:rFonts w:ascii="Bradley Hand ITC" w:hAnsi="Bradley Hand ITC"/>
                <w:b/>
                <w:spacing w:val="12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="007B27A9"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large </w:t>
            </w:r>
            <w:r w:rsidR="007B27A9" w:rsidRPr="002158A9">
              <w:rPr>
                <w:rFonts w:ascii="Bradley Hand ITC" w:hAnsi="Bradley Hand ITC"/>
                <w:b/>
                <w:spacing w:val="7"/>
                <w:w w:val="84"/>
                <w:sz w:val="40"/>
                <w:szCs w:val="40"/>
              </w:rPr>
              <w:t>circle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.</w:t>
            </w:r>
            <w:r w:rsidRPr="002158A9">
              <w:rPr>
                <w:rFonts w:ascii="Bradley Hand ITC" w:hAnsi="Bradley Hand ITC"/>
                <w:b/>
                <w:spacing w:val="51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Co</w:t>
            </w:r>
            <w:r w:rsidRPr="002158A9">
              <w:rPr>
                <w:rFonts w:ascii="Bradley Hand ITC" w:hAnsi="Bradley Hand ITC"/>
                <w:b/>
                <w:spacing w:val="-3"/>
                <w:w w:val="84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nue</w:t>
            </w:r>
            <w:r w:rsidRPr="002158A9">
              <w:rPr>
                <w:rFonts w:ascii="Bradley Hand ITC" w:hAnsi="Bradley Hand ITC"/>
                <w:b/>
                <w:spacing w:val="46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til</w:t>
            </w:r>
            <w:r w:rsidRPr="002158A9">
              <w:rPr>
                <w:rFonts w:ascii="Bradley Hand ITC" w:hAnsi="Bradley Hand ITC"/>
                <w:b/>
                <w:spacing w:val="3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you 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rea</w:t>
            </w:r>
            <w:r w:rsidRPr="002158A9">
              <w:rPr>
                <w:rFonts w:ascii="Bradley Hand ITC" w:hAnsi="Bradley Hand ITC"/>
                <w:b/>
                <w:spacing w:val="-1"/>
                <w:w w:val="94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26"/>
                <w:w w:val="9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id</w:t>
            </w:r>
            <w:r w:rsidRPr="002158A9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-2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2158A9">
              <w:rPr>
                <w:rFonts w:ascii="Bradley Hand ITC" w:hAnsi="Bradley Hand ITC"/>
                <w:b/>
                <w:spacing w:val="3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2"/>
                <w:w w:val="92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le.</w:t>
            </w:r>
          </w:p>
        </w:tc>
      </w:tr>
      <w:tr w:rsidR="006E1BD5" w:rsidRPr="00B55839" w14:paraId="37FB04CE" w14:textId="77777777">
        <w:trPr>
          <w:trHeight w:hRule="exact" w:val="2958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895CF6E" w14:textId="77777777" w:rsidR="006E1BD5" w:rsidRPr="002158A9" w:rsidRDefault="007B27A9" w:rsidP="00071C78">
            <w:pPr>
              <w:spacing w:line="440" w:lineRule="exact"/>
              <w:ind w:left="10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w w:val="118"/>
                <w:sz w:val="40"/>
                <w:szCs w:val="40"/>
              </w:rPr>
              <w:t>et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3"/>
                <w:sz w:val="40"/>
                <w:szCs w:val="40"/>
              </w:rPr>
              <w:t>Dirty</w:t>
            </w:r>
            <w:r w:rsidR="007274D0" w:rsidRPr="002158A9">
              <w:rPr>
                <w:rFonts w:ascii="Bradley Hand ITC" w:hAnsi="Bradley Hand ITC"/>
                <w:b/>
                <w:w w:val="65"/>
                <w:sz w:val="40"/>
                <w:szCs w:val="40"/>
              </w:rPr>
              <w:t>!</w:t>
            </w:r>
          </w:p>
          <w:p w14:paraId="36438A99" w14:textId="77777777" w:rsidR="006E1BD5" w:rsidRPr="002158A9" w:rsidRDefault="006E1BD5" w:rsidP="00071C78">
            <w:pPr>
              <w:spacing w:before="9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828EF0A" w14:textId="4F31D697" w:rsidR="006E1BD5" w:rsidRPr="002158A9" w:rsidRDefault="007274D0" w:rsidP="00071C78">
            <w:pPr>
              <w:spacing w:line="208" w:lineRule="auto"/>
              <w:ind w:left="78" w:right="4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Use</w:t>
            </w:r>
            <w:r w:rsidRPr="002158A9">
              <w:rPr>
                <w:rFonts w:ascii="Bradley Hand ITC" w:hAnsi="Bradley Hand ITC"/>
                <w:b/>
                <w:spacing w:val="30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co</w:t>
            </w:r>
            <w:r w:rsidRPr="002158A9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kie</w:t>
            </w:r>
            <w:r w:rsidRPr="002158A9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tr</w:t>
            </w:r>
            <w:r w:rsidRPr="002158A9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53"/>
                <w:w w:val="9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trace </w:t>
            </w:r>
            <w:r w:rsidR="007B27A9"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 xml:space="preserve">words </w:t>
            </w:r>
            <w:r w:rsidR="007B27A9" w:rsidRPr="002158A9">
              <w:rPr>
                <w:rFonts w:ascii="Bradley Hand ITC" w:hAnsi="Bradley Hand ITC"/>
                <w:b/>
                <w:spacing w:val="30"/>
                <w:w w:val="83"/>
                <w:sz w:val="40"/>
                <w:szCs w:val="40"/>
              </w:rPr>
              <w:t>in</w:t>
            </w:r>
            <w:r w:rsidRPr="002158A9">
              <w:rPr>
                <w:rFonts w:ascii="Bradley Hand ITC" w:hAnsi="Bradley Hand ITC"/>
                <w:b/>
                <w:spacing w:val="14"/>
                <w:w w:val="8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salt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(</w:t>
            </w:r>
            <w:r w:rsidR="007B27A9"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Q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-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ps</w:t>
            </w:r>
            <w:r w:rsidRPr="002158A9">
              <w:rPr>
                <w:rFonts w:ascii="Bradley Hand ITC" w:hAnsi="Bradley Hand ITC"/>
                <w:b/>
                <w:spacing w:val="-3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work</w:t>
            </w:r>
            <w:r w:rsidRPr="002158A9">
              <w:rPr>
                <w:rFonts w:ascii="Bradley Hand ITC" w:hAnsi="Bradley Hand ITC"/>
                <w:b/>
                <w:spacing w:val="36"/>
                <w:w w:val="8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we</w:t>
            </w:r>
            <w:r w:rsidRPr="002158A9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77"/>
                <w:sz w:val="40"/>
                <w:szCs w:val="40"/>
              </w:rPr>
              <w:t xml:space="preserve">l)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2158A9">
              <w:rPr>
                <w:rFonts w:ascii="Bradley Hand ITC" w:hAnsi="Bradley Hand ITC"/>
                <w:b/>
                <w:spacing w:val="-1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shaving</w:t>
            </w:r>
            <w:r w:rsidRPr="002158A9">
              <w:rPr>
                <w:rFonts w:ascii="Bradley Hand ITC" w:hAnsi="Bradley Hand ITC"/>
                <w:b/>
                <w:spacing w:val="-10"/>
                <w:w w:val="9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cre</w:t>
            </w:r>
            <w:r w:rsidRPr="002158A9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spacing w:val="64"/>
                <w:w w:val="9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2158A9">
              <w:rPr>
                <w:rFonts w:ascii="Bradley Hand ITC" w:hAnsi="Bradley Hand ITC"/>
                <w:b/>
                <w:spacing w:val="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e let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ers</w:t>
            </w:r>
            <w:r w:rsidR="002158A9">
              <w:rPr>
                <w:rFonts w:ascii="Bradley Hand ITC" w:hAnsi="Bradley Hand ITC"/>
                <w:b/>
                <w:spacing w:val="-14"/>
                <w:sz w:val="40"/>
                <w:szCs w:val="40"/>
              </w:rPr>
              <w:t>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5673C35" w14:textId="77777777" w:rsidR="006E1BD5" w:rsidRPr="002158A9" w:rsidRDefault="007B27A9" w:rsidP="00071C78">
            <w:pPr>
              <w:spacing w:line="440" w:lineRule="exact"/>
              <w:ind w:left="10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3"/>
                <w:w w:val="8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114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-2"/>
                <w:w w:val="114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3"/>
                <w:w w:val="4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7"/>
                <w:sz w:val="40"/>
                <w:szCs w:val="40"/>
              </w:rPr>
              <w:t>ce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Test</w:t>
            </w:r>
          </w:p>
          <w:p w14:paraId="547D9478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0B5A9EA" w14:textId="77777777" w:rsidR="006E1BD5" w:rsidRPr="002158A9" w:rsidRDefault="006E1BD5" w:rsidP="00071C78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4446C8C" w14:textId="77777777" w:rsidR="006E1BD5" w:rsidRPr="002158A9" w:rsidRDefault="007274D0" w:rsidP="00071C78">
            <w:pPr>
              <w:spacing w:line="208" w:lineRule="auto"/>
              <w:ind w:left="78" w:right="1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Ha</w:t>
            </w:r>
            <w:r w:rsidRPr="002158A9">
              <w:rPr>
                <w:rFonts w:ascii="Bradley Hand ITC" w:hAnsi="Bradley Hand ITC"/>
                <w:b/>
                <w:spacing w:val="-2"/>
                <w:w w:val="83"/>
                <w:sz w:val="40"/>
                <w:szCs w:val="40"/>
              </w:rPr>
              <w:t>v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43"/>
                <w:w w:val="8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an</w:t>
            </w:r>
            <w:r w:rsidRPr="002158A9">
              <w:rPr>
                <w:rFonts w:ascii="Bradley Hand ITC" w:hAnsi="Bradley Hand ITC"/>
                <w:b/>
                <w:spacing w:val="-1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ad</w:t>
            </w:r>
            <w:r w:rsidRPr="002158A9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lt</w:t>
            </w:r>
            <w:r w:rsidRPr="002158A9">
              <w:rPr>
                <w:rFonts w:ascii="Bradley Hand ITC" w:hAnsi="Bradley Hand ITC"/>
                <w:b/>
                <w:spacing w:val="63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ve</w:t>
            </w:r>
            <w:r w:rsidRPr="002158A9">
              <w:rPr>
                <w:rFonts w:ascii="Bradley Hand ITC" w:hAnsi="Bradley Hand ITC"/>
                <w:b/>
                <w:spacing w:val="35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24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practice</w:t>
            </w:r>
            <w:r w:rsidRPr="002158A9">
              <w:rPr>
                <w:rFonts w:ascii="Bradley Hand ITC" w:hAnsi="Bradley Hand ITC"/>
                <w:b/>
                <w:spacing w:val="22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test</w:t>
            </w:r>
            <w:r w:rsidRPr="002158A9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2158A9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home.</w:t>
            </w:r>
            <w:r w:rsidRPr="002158A9"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Be</w:t>
            </w:r>
            <w:r w:rsidRPr="002158A9">
              <w:rPr>
                <w:rFonts w:ascii="Bradley Hand ITC" w:hAnsi="Bradley Hand ITC"/>
                <w:b/>
                <w:spacing w:val="24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sure the</w:t>
            </w:r>
            <w:r w:rsidRPr="002158A9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te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is</w:t>
            </w:r>
            <w:r w:rsidRPr="002158A9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w w:val="91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heck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sign</w:t>
            </w:r>
            <w:r w:rsidRPr="002158A9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 xml:space="preserve">d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by</w:t>
            </w:r>
            <w:r w:rsidRPr="002158A9">
              <w:rPr>
                <w:rFonts w:ascii="Bradley Hand ITC" w:hAnsi="Bradley Hand ITC"/>
                <w:b/>
                <w:spacing w:val="-3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-3"/>
                <w:w w:val="98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-1"/>
                <w:w w:val="73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t.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004F81F" w14:textId="77777777" w:rsidR="006E1BD5" w:rsidRPr="002158A9" w:rsidRDefault="007B27A9" w:rsidP="00071C78">
            <w:pPr>
              <w:spacing w:line="440" w:lineRule="exact"/>
              <w:ind w:left="74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64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40"/>
                <w:sz w:val="40"/>
                <w:szCs w:val="40"/>
              </w:rPr>
              <w:t>,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Write</w:t>
            </w:r>
            <w:r w:rsidRPr="002158A9">
              <w:rPr>
                <w:rFonts w:ascii="Bradley Hand ITC" w:hAnsi="Bradley Hand ITC"/>
                <w:b/>
                <w:w w:val="40"/>
                <w:sz w:val="40"/>
                <w:szCs w:val="40"/>
              </w:rPr>
              <w:t>,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and</w:t>
            </w:r>
            <w:r w:rsidR="007274D0" w:rsidRPr="002158A9">
              <w:rPr>
                <w:rFonts w:ascii="Bradley Hand ITC" w:hAnsi="Bradley Hand ITC"/>
                <w:b/>
                <w:spacing w:val="73"/>
                <w:w w:val="84"/>
                <w:sz w:val="40"/>
                <w:szCs w:val="40"/>
              </w:rPr>
              <w:t xml:space="preserve"> </w:t>
            </w:r>
            <w:r w:rsidR="007274D0" w:rsidRPr="002158A9">
              <w:rPr>
                <w:rFonts w:ascii="Bradley Hand ITC" w:hAnsi="Bradley Hand ITC"/>
                <w:b/>
                <w:spacing w:val="1"/>
                <w:w w:val="73"/>
                <w:sz w:val="40"/>
                <w:szCs w:val="40"/>
              </w:rPr>
              <w:t>B</w:t>
            </w:r>
            <w:r w:rsidR="007274D0" w:rsidRPr="002158A9">
              <w:rPr>
                <w:rFonts w:ascii="Bradley Hand ITC" w:hAnsi="Bradley Hand ITC"/>
                <w:b/>
                <w:spacing w:val="3"/>
                <w:w w:val="42"/>
                <w:sz w:val="40"/>
                <w:szCs w:val="40"/>
              </w:rPr>
              <w:t>l</w:t>
            </w:r>
            <w:r w:rsidR="007274D0" w:rsidRPr="002158A9">
              <w:rPr>
                <w:rFonts w:ascii="Bradley Hand ITC" w:hAnsi="Bradley Hand ITC"/>
                <w:b/>
                <w:w w:val="93"/>
                <w:sz w:val="40"/>
                <w:szCs w:val="40"/>
              </w:rPr>
              <w:t>u</w:t>
            </w:r>
            <w:r w:rsidR="007274D0" w:rsidRPr="002158A9">
              <w:rPr>
                <w:rFonts w:ascii="Bradley Hand ITC" w:hAnsi="Bradley Hand ITC"/>
                <w:b/>
                <w:spacing w:val="3"/>
                <w:w w:val="93"/>
                <w:sz w:val="40"/>
                <w:szCs w:val="40"/>
              </w:rPr>
              <w:t>e</w:t>
            </w:r>
            <w:r w:rsidR="007274D0" w:rsidRPr="002158A9">
              <w:rPr>
                <w:rFonts w:ascii="Bradley Hand ITC" w:hAnsi="Bradley Hand ITC"/>
                <w:b/>
                <w:w w:val="43"/>
                <w:sz w:val="40"/>
                <w:szCs w:val="40"/>
              </w:rPr>
              <w:t>!</w:t>
            </w:r>
          </w:p>
          <w:p w14:paraId="69AF9F1E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1782448" w14:textId="77777777" w:rsidR="006E1BD5" w:rsidRPr="002158A9" w:rsidRDefault="006E1BD5" w:rsidP="00071C78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914A497" w14:textId="77777777" w:rsidR="006E1BD5" w:rsidRPr="002158A9" w:rsidRDefault="007274D0" w:rsidP="00071C78">
            <w:pPr>
              <w:spacing w:line="208" w:lineRule="auto"/>
              <w:ind w:left="78" w:right="-15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Write</w:t>
            </w:r>
            <w:r w:rsidRPr="002158A9">
              <w:rPr>
                <w:rFonts w:ascii="Bradley Hand ITC" w:hAnsi="Bradley Hand ITC"/>
                <w:b/>
                <w:spacing w:val="2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10</w:t>
            </w:r>
            <w:r w:rsidRPr="002158A9">
              <w:rPr>
                <w:rFonts w:ascii="Bradley Hand ITC" w:hAnsi="Bradley Hand ITC"/>
                <w:b/>
                <w:spacing w:val="94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of </w:t>
            </w:r>
            <w:r w:rsidR="007B27A9" w:rsidRPr="002158A9">
              <w:rPr>
                <w:rFonts w:ascii="Bradley Hand ITC" w:hAnsi="Bradley Hand ITC"/>
                <w:b/>
                <w:spacing w:val="29"/>
                <w:sz w:val="40"/>
                <w:szCs w:val="40"/>
              </w:rPr>
              <w:t>your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spe</w:t>
            </w:r>
            <w:r w:rsidRPr="002158A9">
              <w:rPr>
                <w:rFonts w:ascii="Bradley Hand ITC" w:hAnsi="Bradley Hand ITC"/>
                <w:b/>
                <w:spacing w:val="-3"/>
                <w:w w:val="92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63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1"/>
                <w:w w:val="63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 xml:space="preserve">ng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words</w:t>
            </w:r>
            <w:r w:rsidRPr="002158A9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with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7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cons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nan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3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n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blue</w:t>
            </w:r>
            <w:r w:rsidRPr="002158A9">
              <w:rPr>
                <w:rFonts w:ascii="Bradley Hand ITC" w:hAnsi="Bradley Hand ITC"/>
                <w:b/>
                <w:spacing w:val="33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-2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v</w:t>
            </w:r>
            <w:r w:rsidR="007B27A9" w:rsidRPr="002158A9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o</w:t>
            </w:r>
            <w:r w:rsidR="007B27A9"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wels </w:t>
            </w:r>
            <w:r w:rsidR="007B27A9" w:rsidRPr="002158A9">
              <w:rPr>
                <w:rFonts w:ascii="Bradley Hand ITC" w:hAnsi="Bradley Hand ITC"/>
                <w:b/>
                <w:spacing w:val="31"/>
                <w:w w:val="81"/>
                <w:sz w:val="40"/>
                <w:szCs w:val="40"/>
              </w:rPr>
              <w:t>in</w:t>
            </w:r>
            <w:r w:rsidRPr="002158A9">
              <w:rPr>
                <w:rFonts w:ascii="Bradley Hand ITC" w:hAnsi="Bradley Hand ITC"/>
                <w:b/>
                <w:spacing w:val="20"/>
                <w:w w:val="8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red.</w:t>
            </w:r>
          </w:p>
        </w:tc>
      </w:tr>
      <w:tr w:rsidR="006E1BD5" w:rsidRPr="00B55839" w14:paraId="2CA13F95" w14:textId="77777777">
        <w:trPr>
          <w:trHeight w:hRule="exact" w:val="3206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3F42568" w14:textId="77777777" w:rsidR="006E1BD5" w:rsidRPr="002158A9" w:rsidRDefault="007B27A9" w:rsidP="00071C78">
            <w:pPr>
              <w:spacing w:line="440" w:lineRule="exact"/>
              <w:ind w:left="7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72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w w:val="72"/>
                <w:sz w:val="40"/>
                <w:szCs w:val="40"/>
              </w:rPr>
              <w:t>pell</w:t>
            </w:r>
            <w:r w:rsidRPr="002158A9">
              <w:rPr>
                <w:rFonts w:ascii="Bradley Hand ITC" w:hAnsi="Bradley Hand ITC"/>
                <w:b/>
                <w:spacing w:val="3"/>
                <w:w w:val="72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72"/>
                <w:sz w:val="40"/>
                <w:szCs w:val="40"/>
              </w:rPr>
              <w:t xml:space="preserve">ng </w:t>
            </w:r>
            <w:r w:rsidRPr="002158A9">
              <w:rPr>
                <w:rFonts w:ascii="Bradley Hand ITC" w:hAnsi="Bradley Hand ITC"/>
                <w:b/>
                <w:spacing w:val="8"/>
                <w:w w:val="72"/>
                <w:sz w:val="40"/>
                <w:szCs w:val="40"/>
              </w:rPr>
              <w:t>Puzzles</w:t>
            </w:r>
          </w:p>
          <w:p w14:paraId="384BE711" w14:textId="77777777" w:rsidR="006E1BD5" w:rsidRPr="002158A9" w:rsidRDefault="006E1BD5" w:rsidP="00071C78">
            <w:pPr>
              <w:spacing w:before="3" w:line="18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2EC3A50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B85DF4F" w14:textId="77777777" w:rsidR="006E1BD5" w:rsidRPr="002158A9" w:rsidRDefault="007274D0" w:rsidP="00071C78">
            <w:pPr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Go</w:t>
            </w:r>
            <w:r w:rsidRPr="002158A9">
              <w:rPr>
                <w:rFonts w:ascii="Bradley Hand ITC" w:hAnsi="Bradley Hand ITC"/>
                <w:b/>
                <w:spacing w:val="39"/>
                <w:w w:val="8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2158A9">
              <w:rPr>
                <w:rFonts w:ascii="Bradley Hand ITC" w:hAnsi="Bradley Hand ITC"/>
                <w:b/>
                <w:spacing w:val="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98"/>
                <w:sz w:val="40"/>
                <w:szCs w:val="40"/>
              </w:rPr>
              <w:t>eb</w:t>
            </w:r>
            <w:r w:rsidRPr="002158A9">
              <w:rPr>
                <w:rFonts w:ascii="Bradley Hand ITC" w:hAnsi="Bradley Hand ITC"/>
                <w:b/>
                <w:spacing w:val="-4"/>
                <w:w w:val="98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te:</w:t>
            </w:r>
          </w:p>
          <w:p w14:paraId="69D4C824" w14:textId="77777777" w:rsidR="006E1BD5" w:rsidRPr="002158A9" w:rsidRDefault="007E3113" w:rsidP="00071C78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hyperlink r:id="rId9"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81"/>
                  <w:sz w:val="40"/>
                  <w:szCs w:val="40"/>
                  <w:u w:val="single" w:color="0000FF"/>
                </w:rPr>
                <w:t>h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1"/>
                  <w:w w:val="109"/>
                  <w:sz w:val="40"/>
                  <w:szCs w:val="40"/>
                  <w:u w:val="single" w:color="0000FF"/>
                </w:rPr>
                <w:t>tt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83"/>
                  <w:sz w:val="40"/>
                  <w:szCs w:val="40"/>
                  <w:u w:val="single" w:color="0000FF"/>
                </w:rPr>
                <w:t>p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83"/>
                  <w:sz w:val="40"/>
                  <w:szCs w:val="40"/>
                  <w:u w:val="single" w:color="0000FF"/>
                </w:rPr>
                <w:t>: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95"/>
                  <w:sz w:val="40"/>
                  <w:szCs w:val="40"/>
                  <w:u w:val="single" w:color="0000FF"/>
                </w:rPr>
                <w:t>//w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2"/>
                  <w:w w:val="95"/>
                  <w:sz w:val="40"/>
                  <w:szCs w:val="40"/>
                  <w:u w:val="single" w:color="0000FF"/>
                </w:rPr>
                <w:t>w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82"/>
                  <w:sz w:val="40"/>
                  <w:szCs w:val="40"/>
                  <w:u w:val="single" w:color="0000FF"/>
                </w:rPr>
                <w:t>w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82"/>
                  <w:sz w:val="40"/>
                  <w:szCs w:val="40"/>
                  <w:u w:val="single" w:color="0000FF"/>
                </w:rPr>
                <w:t>.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3"/>
                  <w:w w:val="92"/>
                  <w:sz w:val="40"/>
                  <w:szCs w:val="40"/>
                  <w:u w:val="single" w:color="0000FF"/>
                </w:rPr>
                <w:t>p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1"/>
                  <w:w w:val="81"/>
                  <w:sz w:val="40"/>
                  <w:szCs w:val="40"/>
                  <w:u w:val="single" w:color="0000FF"/>
                </w:rPr>
                <w:t>u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90"/>
                  <w:sz w:val="40"/>
                  <w:szCs w:val="40"/>
                  <w:u w:val="single" w:color="0000FF"/>
                </w:rPr>
                <w:t>zz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1"/>
                  <w:w w:val="60"/>
                  <w:sz w:val="40"/>
                  <w:szCs w:val="40"/>
                  <w:u w:val="single" w:color="0000FF"/>
                </w:rPr>
                <w:t>l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94"/>
                  <w:sz w:val="40"/>
                  <w:szCs w:val="40"/>
                  <w:u w:val="single" w:color="0000FF"/>
                </w:rPr>
                <w:t>em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3"/>
                  <w:w w:val="94"/>
                  <w:sz w:val="40"/>
                  <w:szCs w:val="40"/>
                  <w:u w:val="single" w:color="0000FF"/>
                </w:rPr>
                <w:t>a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73"/>
                  <w:sz w:val="40"/>
                  <w:szCs w:val="40"/>
                  <w:u w:val="single" w:color="0000FF"/>
                </w:rPr>
                <w:t>k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2"/>
                  <w:w w:val="102"/>
                  <w:sz w:val="40"/>
                  <w:szCs w:val="40"/>
                  <w:u w:val="single" w:color="0000FF"/>
                </w:rPr>
                <w:t>e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88"/>
                  <w:sz w:val="40"/>
                  <w:szCs w:val="40"/>
                  <w:u w:val="single" w:color="0000FF"/>
                </w:rPr>
                <w:t>r.c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88"/>
                  <w:sz w:val="40"/>
                  <w:szCs w:val="40"/>
                  <w:u w:val="single" w:color="0000FF"/>
                </w:rPr>
                <w:t>o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84"/>
                  <w:sz w:val="40"/>
                  <w:szCs w:val="40"/>
                  <w:u w:val="single" w:color="0000FF"/>
                </w:rPr>
                <w:t>m</w:t>
              </w:r>
            </w:hyperlink>
          </w:p>
          <w:p w14:paraId="230F033E" w14:textId="77777777" w:rsidR="006E1BD5" w:rsidRPr="002158A9" w:rsidRDefault="007274D0" w:rsidP="00071C78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24"/>
                <w:w w:val="85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ma</w:t>
            </w:r>
            <w:r w:rsidR="007B27A9" w:rsidRPr="002158A9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k</w:t>
            </w:r>
            <w:r w:rsidR="007B27A9"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e </w:t>
            </w:r>
            <w:r w:rsidR="007B27A9" w:rsidRPr="002158A9">
              <w:rPr>
                <w:rFonts w:ascii="Bradley Hand ITC" w:hAnsi="Bradley Hand ITC"/>
                <w:b/>
                <w:spacing w:val="6"/>
                <w:w w:val="85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3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ord</w:t>
            </w:r>
            <w:r w:rsidRPr="002158A9">
              <w:rPr>
                <w:rFonts w:ascii="Bradley Hand ITC" w:hAnsi="Bradley Hand ITC"/>
                <w:b/>
                <w:spacing w:val="38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sea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ch</w:t>
            </w:r>
            <w:r w:rsidRPr="002158A9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40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37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2"/>
                <w:w w:val="97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w w:val="78"/>
                <w:sz w:val="40"/>
                <w:szCs w:val="40"/>
              </w:rPr>
              <w:t>el</w:t>
            </w:r>
            <w:r w:rsidRPr="002158A9">
              <w:rPr>
                <w:rFonts w:ascii="Bradley Hand ITC" w:hAnsi="Bradley Hand ITC"/>
                <w:b/>
                <w:spacing w:val="-1"/>
                <w:w w:val="78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</w:p>
          <w:p w14:paraId="11FC2629" w14:textId="77777777" w:rsidR="006E1BD5" w:rsidRPr="002158A9" w:rsidRDefault="007274D0" w:rsidP="00071C78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rds.</w:t>
            </w:r>
            <w:r w:rsidRPr="002158A9">
              <w:rPr>
                <w:rFonts w:ascii="Bradley Hand ITC" w:hAnsi="Bradley Hand ITC"/>
                <w:b/>
                <w:spacing w:val="5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On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ce</w:t>
            </w:r>
            <w:r w:rsidRPr="002158A9">
              <w:rPr>
                <w:rFonts w:ascii="Bradley Hand ITC" w:hAnsi="Bradley Hand ITC"/>
                <w:b/>
                <w:spacing w:val="53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42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are</w:t>
            </w:r>
            <w:r w:rsidRPr="002158A9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do</w:t>
            </w:r>
            <w:r w:rsidRPr="002158A9">
              <w:rPr>
                <w:rFonts w:ascii="Bradley Hand ITC" w:hAnsi="Bradley Hand ITC"/>
                <w:b/>
                <w:spacing w:val="1"/>
                <w:w w:val="89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-2"/>
                <w:w w:val="89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,</w:t>
            </w:r>
            <w:r w:rsidRPr="002158A9">
              <w:rPr>
                <w:rFonts w:ascii="Bradley Hand ITC" w:hAnsi="Bradley Hand ITC"/>
                <w:b/>
                <w:spacing w:val="45"/>
                <w:w w:val="8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pr</w:t>
            </w:r>
            <w:r w:rsidRPr="002158A9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d</w:t>
            </w:r>
          </w:p>
          <w:p w14:paraId="1150B50F" w14:textId="77777777" w:rsidR="006E1BD5" w:rsidRPr="002158A9" w:rsidRDefault="007274D0" w:rsidP="00071C78">
            <w:pPr>
              <w:spacing w:line="26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mp</w:t>
            </w:r>
            <w:r w:rsidRPr="002158A9">
              <w:rPr>
                <w:rFonts w:ascii="Bradley Hand ITC" w:hAnsi="Bradley Hand ITC"/>
                <w:b/>
                <w:spacing w:val="-2"/>
                <w:w w:val="91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ete</w:t>
            </w:r>
            <w:r w:rsidRPr="002158A9">
              <w:rPr>
                <w:rFonts w:ascii="Bradley Hand ITC" w:hAnsi="Bradley Hand ITC"/>
                <w:b/>
                <w:spacing w:val="23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603EC2D6" w14:textId="77777777" w:rsidR="006E1BD5" w:rsidRPr="002158A9" w:rsidRDefault="007B27A9" w:rsidP="00F34A39">
            <w:pPr>
              <w:spacing w:line="440" w:lineRule="exact"/>
              <w:ind w:left="1480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59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3"/>
                <w:w w:val="59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ash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Cards</w:t>
            </w:r>
          </w:p>
          <w:p w14:paraId="62C56308" w14:textId="77777777" w:rsidR="006E1BD5" w:rsidRPr="002158A9" w:rsidRDefault="007274D0" w:rsidP="00071C78">
            <w:pPr>
              <w:spacing w:line="209" w:lineRule="auto"/>
              <w:ind w:right="349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Make</w:t>
            </w:r>
            <w:r w:rsidRPr="002158A9">
              <w:rPr>
                <w:rFonts w:ascii="Bradley Hand ITC" w:hAnsi="Bradley Hand ITC"/>
                <w:b/>
                <w:spacing w:val="37"/>
                <w:w w:val="8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flash</w:t>
            </w:r>
            <w:r w:rsidRPr="002158A9">
              <w:rPr>
                <w:rFonts w:ascii="Bradley Hand ITC" w:hAnsi="Bradley Hand ITC"/>
                <w:b/>
                <w:spacing w:val="-1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car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for</w:t>
            </w:r>
            <w:r w:rsidRPr="002158A9">
              <w:rPr>
                <w:rFonts w:ascii="Bradley Hand ITC" w:hAnsi="Bradley Hand ITC"/>
                <w:b/>
                <w:spacing w:val="1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words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you</w:t>
            </w:r>
            <w:r w:rsidRPr="002158A9">
              <w:rPr>
                <w:rFonts w:ascii="Bradley Hand ITC" w:hAnsi="Bradley Hand ITC"/>
                <w:b/>
                <w:spacing w:val="35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need</w:t>
            </w:r>
            <w:r w:rsidRPr="002158A9">
              <w:rPr>
                <w:rFonts w:ascii="Bradley Hand ITC" w:hAnsi="Bradley Hand ITC"/>
                <w:b/>
                <w:spacing w:val="-2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2158A9">
              <w:rPr>
                <w:rFonts w:ascii="Bradley Hand ITC" w:hAnsi="Bradley Hand ITC"/>
                <w:b/>
                <w:spacing w:val="1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pr</w:t>
            </w:r>
            <w:r w:rsidRPr="002158A9">
              <w:rPr>
                <w:rFonts w:ascii="Bradley Hand ITC" w:hAnsi="Bradley Hand ITC"/>
                <w:b/>
                <w:spacing w:val="-2"/>
                <w:w w:val="95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ct</w:t>
            </w:r>
            <w:r w:rsidRPr="002158A9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9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-1"/>
                <w:w w:val="99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  <w:r w:rsidRPr="002158A9">
              <w:rPr>
                <w:rFonts w:ascii="Bradley Hand ITC" w:hAnsi="Bradley Hand ITC"/>
                <w:b/>
                <w:spacing w:val="2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w w:val="67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raw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pict</w:t>
            </w:r>
            <w:r w:rsidRPr="002158A9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re</w:t>
            </w:r>
            <w:r w:rsidRPr="002158A9">
              <w:rPr>
                <w:rFonts w:ascii="Bradley Hand ITC" w:hAnsi="Bradley Hand ITC"/>
                <w:b/>
                <w:spacing w:val="37"/>
                <w:w w:val="9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2158A9">
              <w:rPr>
                <w:rFonts w:ascii="Bradley Hand ITC" w:hAnsi="Bradley Hand ITC"/>
                <w:b/>
                <w:spacing w:val="3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2158A9">
              <w:rPr>
                <w:rFonts w:ascii="Bradley Hand ITC" w:hAnsi="Bradley Hand ITC"/>
                <w:b/>
                <w:spacing w:val="-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ord</w:t>
            </w:r>
            <w:r w:rsidRPr="002158A9">
              <w:rPr>
                <w:rFonts w:ascii="Bradley Hand ITC" w:hAnsi="Bradley Hand ITC"/>
                <w:b/>
                <w:spacing w:val="51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on</w:t>
            </w:r>
            <w:r w:rsidRPr="002158A9">
              <w:rPr>
                <w:rFonts w:ascii="Bradley Hand ITC" w:hAnsi="Bradley Hand ITC"/>
                <w:b/>
                <w:spacing w:val="29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one side</w:t>
            </w:r>
            <w:r w:rsidRPr="002158A9">
              <w:rPr>
                <w:rFonts w:ascii="Bradley Hand ITC" w:hAnsi="Bradley Hand ITC"/>
                <w:b/>
                <w:spacing w:val="-2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-2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spell</w:t>
            </w:r>
            <w:r w:rsidRPr="002158A9">
              <w:rPr>
                <w:rFonts w:ascii="Bradley Hand ITC" w:hAnsi="Bradley Hand ITC"/>
                <w:b/>
                <w:spacing w:val="32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ord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corr</w:t>
            </w:r>
            <w:r w:rsidRPr="002158A9">
              <w:rPr>
                <w:rFonts w:ascii="Bradley Hand ITC" w:hAnsi="Bradley Hand ITC"/>
                <w:b/>
                <w:spacing w:val="-2"/>
                <w:w w:val="87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ct</w:t>
            </w:r>
            <w:r w:rsidRPr="002158A9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77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on</w:t>
            </w:r>
            <w:r w:rsidRPr="002158A9">
              <w:rPr>
                <w:rFonts w:ascii="Bradley Hand ITC" w:hAnsi="Bradley Hand ITC"/>
                <w:b/>
                <w:spacing w:val="22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2158A9">
              <w:rPr>
                <w:rFonts w:ascii="Bradley Hand ITC" w:hAnsi="Bradley Hand ITC"/>
                <w:b/>
                <w:spacing w:val="-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other</w:t>
            </w:r>
            <w:r w:rsidRPr="002158A9">
              <w:rPr>
                <w:rFonts w:ascii="Bradley Hand ITC" w:hAnsi="Bradley Hand ITC"/>
                <w:b/>
                <w:spacing w:val="27"/>
                <w:w w:val="9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1"/>
                <w:w w:val="88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7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-4"/>
                <w:w w:val="97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 xml:space="preserve">.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Use</w:t>
            </w:r>
            <w:r w:rsidRPr="002158A9">
              <w:rPr>
                <w:rFonts w:ascii="Bradley Hand ITC" w:hAnsi="Bradley Hand ITC"/>
                <w:b/>
                <w:spacing w:val="30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car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practice.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91575BA" w14:textId="77777777" w:rsidR="00071C78" w:rsidRPr="002158A9" w:rsidRDefault="00071C78" w:rsidP="00071C78">
            <w:pPr>
              <w:spacing w:line="440" w:lineRule="exact"/>
              <w:ind w:left="813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7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"/>
                <w:w w:val="78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spacing w:val="-1"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1"/>
                <w:w w:val="117"/>
                <w:sz w:val="40"/>
                <w:szCs w:val="40"/>
              </w:rPr>
              <w:t>z</w:t>
            </w:r>
            <w:r w:rsidRPr="002158A9">
              <w:rPr>
                <w:rFonts w:ascii="Bradley Hand ITC" w:hAnsi="Bradley Hand ITC"/>
                <w:b/>
                <w:spacing w:val="1"/>
                <w:w w:val="68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1"/>
                <w:w w:val="68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1"/>
                <w:sz w:val="40"/>
                <w:szCs w:val="40"/>
              </w:rPr>
              <w:t>Sentences</w:t>
            </w:r>
          </w:p>
          <w:p w14:paraId="27523E75" w14:textId="77777777" w:rsidR="00071C78" w:rsidRPr="002158A9" w:rsidRDefault="00071C78" w:rsidP="00071C78">
            <w:pPr>
              <w:spacing w:before="9" w:line="26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9751B33" w14:textId="1932D8D6" w:rsidR="006E1BD5" w:rsidRPr="002158A9" w:rsidRDefault="00071C78" w:rsidP="00071C78">
            <w:pPr>
              <w:spacing w:line="208" w:lineRule="auto"/>
              <w:ind w:left="78" w:right="435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-1"/>
                <w:w w:val="88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3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-1"/>
                <w:w w:val="89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2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3</w:t>
            </w:r>
            <w:r w:rsidRPr="002158A9">
              <w:rPr>
                <w:rFonts w:ascii="Bradley Hand ITC" w:hAnsi="Bradley Hand ITC"/>
                <w:b/>
                <w:spacing w:val="-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1"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69"/>
                <w:sz w:val="40"/>
                <w:szCs w:val="40"/>
              </w:rPr>
              <w:t>lli</w:t>
            </w:r>
            <w:r w:rsidRPr="002158A9">
              <w:rPr>
                <w:rFonts w:ascii="Bradley Hand ITC" w:hAnsi="Bradley Hand ITC"/>
                <w:b/>
                <w:w w:val="69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w w:val="87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rds</w:t>
            </w:r>
            <w:r w:rsidRPr="002158A9">
              <w:rPr>
                <w:rFonts w:ascii="Bradley Hand ITC" w:hAnsi="Bradley Hand ITC"/>
                <w:b/>
                <w:spacing w:val="64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7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it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15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97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60"/>
                <w:sz w:val="40"/>
                <w:szCs w:val="40"/>
              </w:rPr>
              <w:t xml:space="preserve">l </w:t>
            </w:r>
            <w:r w:rsidRPr="002158A9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-1"/>
                <w:w w:val="104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104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w w:val="9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1"/>
                <w:w w:val="9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2"/>
                <w:w w:val="9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  <w:r w:rsidRPr="002158A9">
              <w:rPr>
                <w:rFonts w:ascii="Bradley Hand ITC" w:hAnsi="Bradley Hand ITC"/>
                <w:b/>
                <w:spacing w:val="2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74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74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-1"/>
                <w:w w:val="9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2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5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7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w w:val="97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ll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rd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(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s)</w:t>
            </w:r>
            <w:r w:rsidRPr="002158A9">
              <w:rPr>
                <w:rFonts w:ascii="Bradley Hand ITC" w:hAnsi="Bradley Hand ITC"/>
                <w:b/>
                <w:spacing w:val="25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75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75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47"/>
                <w:w w:val="7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95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ach</w:t>
            </w:r>
            <w:r w:rsidRPr="002158A9">
              <w:rPr>
                <w:rFonts w:ascii="Bradley Hand ITC" w:hAnsi="Bradley Hand ITC"/>
                <w:b/>
                <w:spacing w:val="-1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nc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e.</w:t>
            </w:r>
          </w:p>
        </w:tc>
      </w:tr>
      <w:bookmarkEnd w:id="1"/>
    </w:tbl>
    <w:p w14:paraId="4110F89E" w14:textId="77777777" w:rsidR="006E1BD5" w:rsidRPr="00B55839" w:rsidRDefault="006E1BD5">
      <w:pPr>
        <w:rPr>
          <w:rFonts w:ascii="Bradley Hand ITC" w:hAnsi="Bradley Hand ITC"/>
          <w:sz w:val="40"/>
          <w:szCs w:val="40"/>
        </w:rPr>
        <w:sectPr w:rsidR="006E1BD5" w:rsidRPr="00B55839" w:rsidSect="00082CCF">
          <w:headerReference w:type="default" r:id="rId10"/>
          <w:pgSz w:w="15840" w:h="12240" w:orient="landscape"/>
          <w:pgMar w:top="1600" w:right="780" w:bottom="280" w:left="220" w:header="0" w:footer="0" w:gutter="0"/>
          <w:cols w:space="720"/>
          <w:docGrid w:linePitch="272"/>
        </w:sectPr>
      </w:pPr>
    </w:p>
    <w:p w14:paraId="431E95CC" w14:textId="5785C9E0" w:rsidR="006E1BD5" w:rsidRPr="00B55839" w:rsidRDefault="007665D4">
      <w:pPr>
        <w:spacing w:before="4" w:line="100" w:lineRule="exact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lastRenderedPageBreak/>
        <w:drawing>
          <wp:anchor distT="0" distB="0" distL="114300" distR="114300" simplePos="0" relativeHeight="503315039" behindDoc="1" locked="0" layoutInCell="1" allowOverlap="1" wp14:anchorId="6FE92EE2" wp14:editId="71760409">
            <wp:simplePos x="0" y="0"/>
            <wp:positionH relativeFrom="page">
              <wp:posOffset>5844540</wp:posOffset>
            </wp:positionH>
            <wp:positionV relativeFrom="page">
              <wp:posOffset>217170</wp:posOffset>
            </wp:positionV>
            <wp:extent cx="1253490" cy="895350"/>
            <wp:effectExtent l="0" t="0" r="381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38" behindDoc="1" locked="0" layoutInCell="1" allowOverlap="1" wp14:anchorId="5FB895BA" wp14:editId="10A8DFCE">
            <wp:simplePos x="0" y="0"/>
            <wp:positionH relativeFrom="page">
              <wp:posOffset>2499360</wp:posOffset>
            </wp:positionH>
            <wp:positionV relativeFrom="page">
              <wp:posOffset>192405</wp:posOffset>
            </wp:positionV>
            <wp:extent cx="1085850" cy="1085850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37" behindDoc="1" locked="0" layoutInCell="1" allowOverlap="1" wp14:anchorId="4754E3B3" wp14:editId="1A20BB25">
            <wp:simplePos x="0" y="0"/>
            <wp:positionH relativeFrom="page">
              <wp:posOffset>4475480</wp:posOffset>
            </wp:positionH>
            <wp:positionV relativeFrom="page">
              <wp:posOffset>5657215</wp:posOffset>
            </wp:positionV>
            <wp:extent cx="744855" cy="754380"/>
            <wp:effectExtent l="0" t="0" r="0" b="762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58921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D4A7E8B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4872"/>
        <w:gridCol w:w="4872"/>
      </w:tblGrid>
      <w:tr w:rsidR="006E1BD5" w:rsidRPr="00B55839" w14:paraId="0CA8509C" w14:textId="77777777" w:rsidTr="00B55839">
        <w:trPr>
          <w:trHeight w:hRule="exact" w:val="3360"/>
          <w:jc w:val="center"/>
        </w:trPr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0DE5863F" w14:textId="77777777" w:rsidR="006E1BD5" w:rsidRPr="002158A9" w:rsidRDefault="007B27A9" w:rsidP="00071C78">
            <w:pPr>
              <w:spacing w:line="440" w:lineRule="exact"/>
              <w:ind w:left="74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2"/>
                <w:w w:val="64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40"/>
                <w:sz w:val="40"/>
                <w:szCs w:val="40"/>
              </w:rPr>
              <w:t>,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Write</w:t>
            </w:r>
            <w:r w:rsidRPr="002158A9">
              <w:rPr>
                <w:rFonts w:ascii="Bradley Hand ITC" w:hAnsi="Bradley Hand ITC"/>
                <w:b/>
                <w:w w:val="40"/>
                <w:sz w:val="40"/>
                <w:szCs w:val="40"/>
              </w:rPr>
              <w:t>,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and</w:t>
            </w:r>
            <w:r w:rsidR="007274D0" w:rsidRPr="002158A9">
              <w:rPr>
                <w:rFonts w:ascii="Bradley Hand ITC" w:hAnsi="Bradley Hand ITC"/>
                <w:b/>
                <w:spacing w:val="77"/>
                <w:w w:val="84"/>
                <w:sz w:val="40"/>
                <w:szCs w:val="40"/>
              </w:rPr>
              <w:t xml:space="preserve"> </w:t>
            </w:r>
            <w:r w:rsidR="007274D0" w:rsidRPr="002158A9">
              <w:rPr>
                <w:rFonts w:ascii="Bradley Hand ITC" w:hAnsi="Bradley Hand ITC"/>
                <w:b/>
                <w:spacing w:val="1"/>
                <w:w w:val="73"/>
                <w:sz w:val="40"/>
                <w:szCs w:val="40"/>
              </w:rPr>
              <w:t>B</w:t>
            </w:r>
            <w:r w:rsidR="007274D0" w:rsidRPr="002158A9">
              <w:rPr>
                <w:rFonts w:ascii="Bradley Hand ITC" w:hAnsi="Bradley Hand ITC"/>
                <w:b/>
                <w:spacing w:val="3"/>
                <w:w w:val="42"/>
                <w:sz w:val="40"/>
                <w:szCs w:val="40"/>
              </w:rPr>
              <w:t>l</w:t>
            </w:r>
            <w:r w:rsidR="007274D0" w:rsidRPr="002158A9">
              <w:rPr>
                <w:rFonts w:ascii="Bradley Hand ITC" w:hAnsi="Bradley Hand ITC"/>
                <w:b/>
                <w:w w:val="93"/>
                <w:sz w:val="40"/>
                <w:szCs w:val="40"/>
              </w:rPr>
              <w:t>u</w:t>
            </w:r>
            <w:r w:rsidR="007274D0" w:rsidRPr="002158A9">
              <w:rPr>
                <w:rFonts w:ascii="Bradley Hand ITC" w:hAnsi="Bradley Hand ITC"/>
                <w:b/>
                <w:spacing w:val="1"/>
                <w:w w:val="93"/>
                <w:sz w:val="40"/>
                <w:szCs w:val="40"/>
              </w:rPr>
              <w:t>e</w:t>
            </w:r>
            <w:r w:rsidR="007274D0" w:rsidRPr="002158A9">
              <w:rPr>
                <w:rFonts w:ascii="Bradley Hand ITC" w:hAnsi="Bradley Hand ITC"/>
                <w:b/>
                <w:w w:val="43"/>
                <w:sz w:val="40"/>
                <w:szCs w:val="40"/>
              </w:rPr>
              <w:t>!</w:t>
            </w:r>
          </w:p>
          <w:p w14:paraId="395BDA02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3C73E45" w14:textId="77777777" w:rsidR="006E1BD5" w:rsidRPr="002158A9" w:rsidRDefault="006E1BD5" w:rsidP="00071C78">
            <w:pPr>
              <w:spacing w:line="28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DAC91BD" w14:textId="77777777" w:rsidR="006E1BD5" w:rsidRPr="002158A9" w:rsidRDefault="007274D0" w:rsidP="00071C78">
            <w:pPr>
              <w:spacing w:line="400" w:lineRule="exact"/>
              <w:ind w:left="78" w:right="4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it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e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1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2158A9">
              <w:rPr>
                <w:rFonts w:ascii="Bradley Hand ITC" w:hAnsi="Bradley Hand ITC"/>
                <w:b/>
                <w:spacing w:val="6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10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105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79"/>
                <w:w w:val="105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y</w:t>
            </w:r>
            <w:r w:rsidR="007B27A9" w:rsidRPr="002158A9">
              <w:rPr>
                <w:rFonts w:ascii="Bradley Hand ITC" w:hAnsi="Bradley Hand ITC"/>
                <w:b/>
                <w:spacing w:val="-1"/>
                <w:w w:val="84"/>
                <w:sz w:val="40"/>
                <w:szCs w:val="40"/>
              </w:rPr>
              <w:t>o</w:t>
            </w:r>
            <w:r w:rsidR="007B27A9"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ur </w:t>
            </w:r>
            <w:r w:rsidR="007B27A9" w:rsidRPr="002158A9">
              <w:rPr>
                <w:rFonts w:ascii="Bradley Hand ITC" w:hAnsi="Bradley Hand ITC"/>
                <w:b/>
                <w:spacing w:val="20"/>
                <w:w w:val="84"/>
                <w:sz w:val="40"/>
                <w:szCs w:val="40"/>
              </w:rPr>
              <w:t>spelling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rds</w:t>
            </w:r>
            <w:r w:rsidRPr="002158A9">
              <w:rPr>
                <w:rFonts w:ascii="Bradley Hand ITC" w:hAnsi="Bradley Hand ITC"/>
                <w:b/>
                <w:spacing w:val="8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w</w:t>
            </w:r>
            <w:r w:rsidR="007B27A9" w:rsidRPr="002158A9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="007B27A9"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="007B27A9"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h the</w:t>
            </w:r>
            <w:r w:rsidRPr="002158A9">
              <w:rPr>
                <w:rFonts w:ascii="Bradley Hand ITC" w:hAnsi="Bradley Hand ITC"/>
                <w:b/>
                <w:spacing w:val="7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-1"/>
                <w:w w:val="92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ns</w:t>
            </w:r>
            <w:r w:rsidRPr="002158A9">
              <w:rPr>
                <w:rFonts w:ascii="Bradley Hand ITC" w:hAnsi="Bradley Hand ITC"/>
                <w:b/>
                <w:spacing w:val="-1"/>
                <w:w w:val="92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nan</w:t>
            </w:r>
            <w:r w:rsidRPr="002158A9">
              <w:rPr>
                <w:rFonts w:ascii="Bradley Hand ITC" w:hAnsi="Bradley Hand ITC"/>
                <w:b/>
                <w:spacing w:val="1"/>
                <w:w w:val="9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s</w:t>
            </w:r>
            <w:r w:rsidR="00C96DD5"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n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b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ue</w:t>
            </w:r>
            <w:r w:rsidRPr="002158A9">
              <w:rPr>
                <w:rFonts w:ascii="Bradley Hand ITC" w:hAnsi="Bradley Hand ITC"/>
                <w:b/>
                <w:spacing w:val="41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-2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5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22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v</w:t>
            </w:r>
            <w:r w:rsidRPr="002158A9">
              <w:rPr>
                <w:rFonts w:ascii="Bradley Hand ITC" w:hAnsi="Bradley Hand ITC"/>
                <w:b/>
                <w:spacing w:val="-3"/>
                <w:w w:val="8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75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75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45"/>
                <w:w w:val="7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d.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05FF419" w14:textId="77777777" w:rsidR="006E1BD5" w:rsidRPr="002158A9" w:rsidRDefault="007B27A9" w:rsidP="00AE010E">
            <w:pPr>
              <w:spacing w:line="440" w:lineRule="exact"/>
              <w:ind w:left="1453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2"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-1"/>
                <w:w w:val="94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79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Fonts</w:t>
            </w:r>
          </w:p>
          <w:p w14:paraId="3C244743" w14:textId="77777777" w:rsidR="006E1BD5" w:rsidRPr="002158A9" w:rsidRDefault="006E1BD5" w:rsidP="00071C78">
            <w:pPr>
              <w:spacing w:before="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6CEA98F" w14:textId="77777777" w:rsidR="006E1BD5" w:rsidRPr="002158A9" w:rsidRDefault="007274D0" w:rsidP="00071C78">
            <w:pPr>
              <w:spacing w:line="208" w:lineRule="auto"/>
              <w:ind w:left="78" w:right="5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-1"/>
                <w:w w:val="88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92"/>
                <w:w w:val="10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1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2158A9">
              <w:rPr>
                <w:rFonts w:ascii="Bradley Hand ITC" w:hAnsi="Bradley Hand ITC"/>
                <w:b/>
                <w:spacing w:val="7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10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105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89"/>
                <w:w w:val="105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y</w:t>
            </w:r>
            <w:r w:rsidR="007B27A9" w:rsidRPr="002158A9">
              <w:rPr>
                <w:rFonts w:ascii="Bradley Hand ITC" w:hAnsi="Bradley Hand ITC"/>
                <w:b/>
                <w:spacing w:val="-1"/>
                <w:w w:val="84"/>
                <w:sz w:val="40"/>
                <w:szCs w:val="40"/>
              </w:rPr>
              <w:t>o</w:t>
            </w:r>
            <w:r w:rsidR="007B27A9"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ur </w:t>
            </w:r>
            <w:r w:rsidR="007B27A9" w:rsidRPr="002158A9">
              <w:rPr>
                <w:rFonts w:ascii="Bradley Hand ITC" w:hAnsi="Bradley Hand ITC"/>
                <w:b/>
                <w:spacing w:val="29"/>
                <w:w w:val="84"/>
                <w:sz w:val="40"/>
                <w:szCs w:val="40"/>
              </w:rPr>
              <w:t>words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2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h </w:t>
            </w:r>
            <w:r w:rsidRPr="002158A9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39"/>
                <w:w w:val="8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-1"/>
                <w:w w:val="104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2"/>
                <w:w w:val="104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w w:val="9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39"/>
                <w:w w:val="10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r </w:t>
            </w:r>
            <w:r w:rsidRPr="002158A9">
              <w:rPr>
                <w:rFonts w:ascii="Bradley Hand ITC" w:hAnsi="Bradley Hand ITC"/>
                <w:b/>
                <w:spacing w:val="1"/>
                <w:w w:val="9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ype</w:t>
            </w:r>
            <w:r w:rsidRPr="002158A9">
              <w:rPr>
                <w:rFonts w:ascii="Bradley Hand ITC" w:hAnsi="Bradley Hand ITC"/>
                <w:b/>
                <w:spacing w:val="60"/>
                <w:w w:val="9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-1"/>
                <w:w w:val="9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spacing w:val="34"/>
                <w:w w:val="9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 xml:space="preserve">on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he 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mp</w:t>
            </w:r>
            <w:r w:rsidRPr="002158A9">
              <w:rPr>
                <w:rFonts w:ascii="Bradley Hand ITC" w:hAnsi="Bradley Hand ITC"/>
                <w:b/>
                <w:spacing w:val="-2"/>
                <w:w w:val="91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36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25"/>
                <w:w w:val="8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3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118"/>
                <w:sz w:val="40"/>
                <w:szCs w:val="40"/>
              </w:rPr>
              <w:t>ff</w:t>
            </w:r>
            <w:r w:rsidRPr="002158A9">
              <w:rPr>
                <w:rFonts w:ascii="Bradley Hand ITC" w:hAnsi="Bradley Hand ITC"/>
                <w:b/>
                <w:spacing w:val="-1"/>
                <w:w w:val="118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1"/>
                <w:w w:val="9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109"/>
                <w:sz w:val="40"/>
                <w:szCs w:val="40"/>
              </w:rPr>
              <w:t xml:space="preserve">t </w:t>
            </w:r>
            <w:r w:rsidRPr="002158A9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-1"/>
                <w:w w:val="90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nt</w:t>
            </w:r>
            <w:r w:rsidRPr="002158A9">
              <w:rPr>
                <w:rFonts w:ascii="Bradley Hand ITC" w:hAnsi="Bradley Hand ITC"/>
                <w:b/>
                <w:spacing w:val="2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nd</w:t>
            </w:r>
            <w:r w:rsidRPr="002158A9">
              <w:rPr>
                <w:rFonts w:ascii="Bradley Hand ITC" w:hAnsi="Bradley Hand ITC"/>
                <w:b/>
                <w:spacing w:val="-3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-2"/>
                <w:w w:val="9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  <w:p w14:paraId="514BB315" w14:textId="1B0E529A" w:rsidR="006E1BD5" w:rsidRPr="002158A9" w:rsidRDefault="006E1BD5" w:rsidP="00071C78">
            <w:pPr>
              <w:spacing w:before="73"/>
              <w:ind w:left="78" w:right="86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60220831" w14:textId="77777777" w:rsidR="006E1BD5" w:rsidRPr="002158A9" w:rsidRDefault="007B27A9" w:rsidP="00071C78">
            <w:pPr>
              <w:spacing w:line="440" w:lineRule="exact"/>
              <w:ind w:left="148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67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3"/>
                <w:w w:val="42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-1"/>
                <w:w w:val="9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1"/>
                <w:w w:val="94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w w:val="75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Cards</w:t>
            </w:r>
          </w:p>
          <w:p w14:paraId="14A1184B" w14:textId="77777777" w:rsidR="006E1BD5" w:rsidRPr="002158A9" w:rsidRDefault="006E1BD5" w:rsidP="00071C78">
            <w:pPr>
              <w:spacing w:before="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32DBC95" w14:textId="77777777" w:rsidR="006E1BD5" w:rsidRPr="002158A9" w:rsidRDefault="007274D0" w:rsidP="00071C78">
            <w:pPr>
              <w:spacing w:line="208" w:lineRule="auto"/>
              <w:ind w:left="79" w:right="325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66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72"/>
                <w:sz w:val="40"/>
                <w:szCs w:val="40"/>
              </w:rPr>
              <w:t>k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ash</w:t>
            </w:r>
            <w:r w:rsidRPr="002158A9">
              <w:rPr>
                <w:rFonts w:ascii="Bradley Hand ITC" w:hAnsi="Bradley Hand ITC"/>
                <w:b/>
                <w:spacing w:val="-1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car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rds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88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10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-1"/>
                <w:w w:val="88"/>
                <w:sz w:val="40"/>
                <w:szCs w:val="40"/>
              </w:rPr>
              <w:t>ee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72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pr</w:t>
            </w:r>
            <w:r w:rsidRPr="002158A9">
              <w:rPr>
                <w:rFonts w:ascii="Bradley Hand ITC" w:hAnsi="Bradley Hand ITC"/>
                <w:b/>
                <w:spacing w:val="-3"/>
                <w:w w:val="10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101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10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9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99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  <w:r w:rsidRPr="002158A9">
              <w:rPr>
                <w:rFonts w:ascii="Bradley Hand ITC" w:hAnsi="Bradley Hand ITC"/>
                <w:b/>
                <w:spacing w:val="2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w w:val="67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aw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3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46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wo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rd</w:t>
            </w:r>
            <w:r w:rsidRPr="002158A9">
              <w:rPr>
                <w:rFonts w:ascii="Bradley Hand ITC" w:hAnsi="Bradley Hand ITC"/>
                <w:b/>
                <w:spacing w:val="6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-4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ne 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31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1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4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2"/>
                <w:w w:val="94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30"/>
                <w:w w:val="9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rd 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-1"/>
                <w:w w:val="89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1"/>
                <w:w w:val="99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9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90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8"/>
                <w:w w:val="9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51"/>
                <w:w w:val="9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90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-1"/>
                <w:w w:val="90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52"/>
                <w:w w:val="9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-3"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 xml:space="preserve">. </w:t>
            </w:r>
            <w:r w:rsidRPr="002158A9">
              <w:rPr>
                <w:rFonts w:ascii="Bradley Hand ITC" w:hAnsi="Bradley Hand ITC"/>
                <w:b/>
                <w:spacing w:val="-1"/>
                <w:w w:val="70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5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24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car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pr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ac</w:t>
            </w:r>
            <w:r w:rsidRPr="002158A9">
              <w:rPr>
                <w:rFonts w:ascii="Bradley Hand ITC" w:hAnsi="Bradley Hand ITC"/>
                <w:b/>
                <w:spacing w:val="1"/>
                <w:w w:val="10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9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-1"/>
                <w:w w:val="99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</w:tr>
      <w:tr w:rsidR="006E1BD5" w:rsidRPr="00B55839" w14:paraId="0244F9DC" w14:textId="77777777" w:rsidTr="00B55839">
        <w:trPr>
          <w:trHeight w:hRule="exact" w:val="2957"/>
          <w:jc w:val="center"/>
        </w:trPr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7049C141" w14:textId="77777777" w:rsidR="006E1BD5" w:rsidRDefault="006E1BD5" w:rsidP="00071C78">
            <w:pPr>
              <w:spacing w:line="208" w:lineRule="auto"/>
              <w:ind w:left="77" w:right="46" w:firstLine="1"/>
              <w:jc w:val="center"/>
              <w:rPr>
                <w:rFonts w:ascii="Bradley Hand ITC" w:hAnsi="Bradley Hand ITC"/>
                <w:b/>
                <w:spacing w:val="3"/>
                <w:w w:val="67"/>
                <w:sz w:val="40"/>
                <w:szCs w:val="40"/>
              </w:rPr>
            </w:pPr>
          </w:p>
          <w:p w14:paraId="05B90227" w14:textId="77777777" w:rsidR="00F34A39" w:rsidRDefault="00F34A39" w:rsidP="00071C78">
            <w:pPr>
              <w:spacing w:line="208" w:lineRule="auto"/>
              <w:ind w:left="77" w:right="46" w:firstLine="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sz w:val="40"/>
                <w:szCs w:val="40"/>
              </w:rPr>
              <w:t>Hit the street…</w:t>
            </w:r>
          </w:p>
          <w:p w14:paraId="430E89D7" w14:textId="26E5B70A" w:rsidR="00F34A39" w:rsidRPr="002158A9" w:rsidRDefault="00F34A39" w:rsidP="00071C78">
            <w:pPr>
              <w:spacing w:line="208" w:lineRule="auto"/>
              <w:ind w:left="77" w:right="46" w:firstLine="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sz w:val="40"/>
                <w:szCs w:val="40"/>
              </w:rPr>
              <w:t>Use sidewalk chalk to write your spelling words outside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1FCAD1A0" w14:textId="77777777" w:rsidR="006E1BD5" w:rsidRPr="002158A9" w:rsidRDefault="007B27A9" w:rsidP="00071C78">
            <w:pPr>
              <w:spacing w:line="440" w:lineRule="exact"/>
              <w:ind w:left="10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71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3"/>
                <w:w w:val="112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2"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-1"/>
                <w:w w:val="94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-1"/>
                <w:w w:val="146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4"/>
                <w:w w:val="4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1"/>
                <w:w w:val="94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e </w:t>
            </w:r>
            <w:r w:rsidRPr="002158A9">
              <w:rPr>
                <w:rFonts w:ascii="Bradley Hand ITC" w:hAnsi="Bradley Hand ITC"/>
                <w:b/>
                <w:spacing w:val="-52"/>
                <w:sz w:val="40"/>
                <w:szCs w:val="40"/>
              </w:rPr>
              <w:t>Test</w:t>
            </w:r>
          </w:p>
          <w:p w14:paraId="42D8BCC5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FCE9CA6" w14:textId="77777777" w:rsidR="006E1BD5" w:rsidRPr="002158A9" w:rsidRDefault="006E1BD5" w:rsidP="00071C78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45C3FEF" w14:textId="77777777" w:rsidR="006E1BD5" w:rsidRPr="002158A9" w:rsidRDefault="007274D0" w:rsidP="00071C78">
            <w:pPr>
              <w:spacing w:line="208" w:lineRule="auto"/>
              <w:ind w:left="78" w:right="115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-1"/>
                <w:w w:val="63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ave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an</w:t>
            </w:r>
            <w:r w:rsidRPr="002158A9">
              <w:rPr>
                <w:rFonts w:ascii="Bradley Hand ITC" w:hAnsi="Bradley Hand ITC"/>
                <w:b/>
                <w:spacing w:val="-1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ad</w:t>
            </w:r>
            <w:r w:rsidRPr="002158A9">
              <w:rPr>
                <w:rFonts w:ascii="Bradley Hand ITC" w:hAnsi="Bradley Hand ITC"/>
                <w:b/>
                <w:spacing w:val="-2"/>
                <w:w w:val="92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ve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84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38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st</w:t>
            </w:r>
            <w:r w:rsidRPr="002158A9">
              <w:rPr>
                <w:rFonts w:ascii="Bradley Hand ITC" w:hAnsi="Bradley Hand ITC"/>
                <w:b/>
                <w:spacing w:val="4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2158A9">
              <w:rPr>
                <w:rFonts w:ascii="Bradley Hand ITC" w:hAnsi="Bradley Hand ITC"/>
                <w:b/>
                <w:spacing w:val="3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-1"/>
                <w:w w:val="82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spacing w:val="-1"/>
                <w:w w:val="8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 xml:space="preserve">.  </w:t>
            </w:r>
            <w:r w:rsidRPr="002158A9">
              <w:rPr>
                <w:rFonts w:ascii="Bradley Hand ITC" w:hAnsi="Bradley Hand ITC"/>
                <w:b/>
                <w:spacing w:val="-1"/>
                <w:w w:val="82"/>
                <w:sz w:val="40"/>
                <w:szCs w:val="40"/>
              </w:rPr>
              <w:t>B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38"/>
                <w:w w:val="8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 xml:space="preserve">e </w:t>
            </w:r>
            <w:r w:rsidRPr="002158A9">
              <w:rPr>
                <w:rFonts w:ascii="Bradley Hand ITC" w:hAnsi="Bradley Hand ITC"/>
                <w:b/>
                <w:spacing w:val="1"/>
                <w:w w:val="95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24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4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2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w w:val="9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-1"/>
                <w:w w:val="99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9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72"/>
                <w:sz w:val="40"/>
                <w:szCs w:val="40"/>
              </w:rPr>
              <w:t>k</w:t>
            </w:r>
            <w:r w:rsidRPr="002158A9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7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31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 xml:space="preserve">ed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by</w:t>
            </w:r>
            <w:r w:rsidRPr="002158A9">
              <w:rPr>
                <w:rFonts w:ascii="Bradley Hand ITC" w:hAnsi="Bradley Hand ITC"/>
                <w:b/>
                <w:spacing w:val="-3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5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24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-3"/>
                <w:w w:val="98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-2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14509AD" w14:textId="77777777" w:rsidR="00EC5955" w:rsidRPr="00AE010E" w:rsidRDefault="00EC5955" w:rsidP="00EC5955">
            <w:pPr>
              <w:spacing w:line="440" w:lineRule="exact"/>
              <w:ind w:left="1487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w w:val="82"/>
                <w:sz w:val="40"/>
                <w:szCs w:val="40"/>
              </w:rPr>
              <w:t>BC</w:t>
            </w:r>
            <w:r w:rsidRPr="00AE010E">
              <w:rPr>
                <w:rFonts w:ascii="Bradley Hand ITC" w:hAnsi="Bradley Hand ITC"/>
                <w:b/>
                <w:spacing w:val="79"/>
                <w:w w:val="8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3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spacing w:val="3"/>
                <w:w w:val="83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w w:val="93"/>
                <w:sz w:val="40"/>
                <w:szCs w:val="40"/>
              </w:rPr>
              <w:t>der</w:t>
            </w:r>
          </w:p>
          <w:p w14:paraId="109100AD" w14:textId="77777777" w:rsidR="00EC5955" w:rsidRPr="00AE010E" w:rsidRDefault="00EC5955" w:rsidP="00EC5955">
            <w:pPr>
              <w:spacing w:before="14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8B426E6" w14:textId="25D3A39F" w:rsidR="006E1BD5" w:rsidRPr="002158A9" w:rsidRDefault="00EC5955" w:rsidP="00EC5955">
            <w:pPr>
              <w:spacing w:line="26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AE010E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5</w:t>
            </w:r>
            <w:r w:rsidRPr="00AE010E">
              <w:rPr>
                <w:rFonts w:ascii="Bradley Hand ITC" w:hAnsi="Bradley Hand ITC"/>
                <w:b/>
                <w:spacing w:val="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AE010E">
              <w:rPr>
                <w:rFonts w:ascii="Bradley Hand ITC" w:hAnsi="Bradley Hand ITC"/>
                <w:b/>
                <w:spacing w:val="4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your</w:t>
            </w:r>
            <w:r w:rsidRPr="00AE010E">
              <w:rPr>
                <w:rFonts w:ascii="Bradley Hand ITC" w:hAnsi="Bradley Hand ITC"/>
                <w:b/>
                <w:spacing w:val="39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pell</w:t>
            </w:r>
            <w:r w:rsidRPr="00AE010E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ng</w:t>
            </w:r>
            <w:r w:rsidRPr="00AE010E">
              <w:rPr>
                <w:rFonts w:ascii="Bradley Hand ITC" w:hAnsi="Bradley Hand ITC"/>
                <w:b/>
                <w:spacing w:val="42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words </w:t>
            </w:r>
            <w:r w:rsidRPr="00AE010E">
              <w:rPr>
                <w:rFonts w:ascii="Bradley Hand ITC" w:hAnsi="Bradley Hand ITC"/>
                <w:b/>
                <w:w w:val="75"/>
                <w:sz w:val="40"/>
                <w:szCs w:val="40"/>
              </w:rPr>
              <w:t>in</w:t>
            </w:r>
            <w:r w:rsidRPr="00AE010E">
              <w:rPr>
                <w:rFonts w:ascii="Bradley Hand ITC" w:hAnsi="Bradley Hand ITC"/>
                <w:b/>
                <w:spacing w:val="49"/>
                <w:w w:val="7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75"/>
                <w:sz w:val="40"/>
                <w:szCs w:val="40"/>
              </w:rPr>
              <w:t>ABC</w:t>
            </w:r>
            <w:r w:rsidRPr="00AE010E">
              <w:rPr>
                <w:rFonts w:ascii="Bradley Hand ITC" w:hAnsi="Bradley Hand ITC"/>
                <w:b/>
                <w:spacing w:val="33"/>
                <w:w w:val="7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order.</w:t>
            </w:r>
          </w:p>
        </w:tc>
      </w:tr>
      <w:tr w:rsidR="006E1BD5" w:rsidRPr="00B55839" w14:paraId="36EF0A95" w14:textId="77777777" w:rsidTr="00B55839">
        <w:trPr>
          <w:trHeight w:hRule="exact" w:val="3206"/>
          <w:jc w:val="center"/>
        </w:trPr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2B321828" w14:textId="77777777" w:rsidR="006E1BD5" w:rsidRPr="002158A9" w:rsidRDefault="007274D0" w:rsidP="00071C78">
            <w:pPr>
              <w:spacing w:line="440" w:lineRule="exact"/>
              <w:ind w:left="115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79"/>
                <w:sz w:val="40"/>
                <w:szCs w:val="40"/>
              </w:rPr>
              <w:t>Py</w:t>
            </w:r>
            <w:r w:rsidRPr="002158A9">
              <w:rPr>
                <w:rFonts w:ascii="Bradley Hand ITC" w:hAnsi="Bradley Hand ITC"/>
                <w:b/>
                <w:spacing w:val="2"/>
                <w:w w:val="79"/>
                <w:sz w:val="40"/>
                <w:szCs w:val="40"/>
              </w:rPr>
              <w:t>ra</w:t>
            </w:r>
            <w:r w:rsidRPr="002158A9">
              <w:rPr>
                <w:rFonts w:ascii="Bradley Hand ITC" w:hAnsi="Bradley Hand ITC"/>
                <w:b/>
                <w:w w:val="79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spacing w:val="1"/>
                <w:w w:val="79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79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86"/>
                <w:w w:val="7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4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1"/>
                <w:w w:val="146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4"/>
                <w:w w:val="4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1"/>
                <w:w w:val="8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g</w:t>
            </w:r>
          </w:p>
          <w:p w14:paraId="3BD588F5" w14:textId="77777777" w:rsidR="006E1BD5" w:rsidRPr="002158A9" w:rsidRDefault="007274D0" w:rsidP="00071C78">
            <w:pPr>
              <w:spacing w:before="5" w:line="400" w:lineRule="exact"/>
              <w:ind w:left="78" w:right="1302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-1"/>
                <w:w w:val="88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5</w:t>
            </w:r>
            <w:r w:rsidRPr="002158A9">
              <w:rPr>
                <w:rFonts w:ascii="Bradley Hand ITC" w:hAnsi="Bradley Hand ITC"/>
                <w:b/>
                <w:spacing w:val="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10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105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17"/>
                <w:w w:val="10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84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ur</w:t>
            </w:r>
            <w:r w:rsidRPr="002158A9">
              <w:rPr>
                <w:rFonts w:ascii="Bradley Hand ITC" w:hAnsi="Bradley Hand ITC"/>
                <w:b/>
                <w:spacing w:val="38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w w:val="90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 xml:space="preserve">s </w:t>
            </w:r>
            <w:r w:rsidRPr="002158A9">
              <w:rPr>
                <w:rFonts w:ascii="Bradley Hand ITC" w:hAnsi="Bradley Hand ITC"/>
                <w:b/>
                <w:spacing w:val="1"/>
                <w:w w:val="75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75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47"/>
                <w:w w:val="7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pyr</w:t>
            </w:r>
            <w:r w:rsidRPr="002158A9">
              <w:rPr>
                <w:rFonts w:ascii="Bradley Hand ITC" w:hAnsi="Bradley Hand ITC"/>
                <w:b/>
                <w:spacing w:val="-3"/>
                <w:w w:val="10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-1"/>
                <w:w w:val="90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  <w:p w14:paraId="09F3E1FE" w14:textId="77777777" w:rsidR="006E1BD5" w:rsidRPr="002158A9" w:rsidRDefault="007274D0" w:rsidP="00071C78">
            <w:pPr>
              <w:spacing w:before="2" w:line="380" w:lineRule="exact"/>
              <w:ind w:left="78" w:right="431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 f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o</w:t>
            </w:r>
          </w:p>
          <w:p w14:paraId="6C318F95" w14:textId="77777777" w:rsidR="006E1BD5" w:rsidRPr="002158A9" w:rsidRDefault="007274D0" w:rsidP="00071C78">
            <w:pPr>
              <w:spacing w:before="1" w:line="400" w:lineRule="exact"/>
              <w:ind w:left="78" w:right="394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-1"/>
                <w:w w:val="90"/>
                <w:sz w:val="40"/>
                <w:szCs w:val="40"/>
              </w:rPr>
              <w:t xml:space="preserve">oo </w:t>
            </w:r>
            <w:r w:rsidRPr="002158A9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ood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45E3DD1" w14:textId="77777777" w:rsidR="006E1BD5" w:rsidRPr="002158A9" w:rsidRDefault="007B27A9" w:rsidP="00071C78">
            <w:pPr>
              <w:spacing w:line="440" w:lineRule="exact"/>
              <w:ind w:left="82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1"/>
                <w:w w:val="112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78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2"/>
                <w:w w:val="78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75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and</w:t>
            </w:r>
            <w:r w:rsidR="007274D0" w:rsidRPr="002158A9">
              <w:rPr>
                <w:rFonts w:ascii="Bradley Hand ITC" w:hAnsi="Bradley Hand ITC"/>
                <w:b/>
                <w:spacing w:val="79"/>
                <w:w w:val="84"/>
                <w:sz w:val="40"/>
                <w:szCs w:val="40"/>
              </w:rPr>
              <w:t xml:space="preserve"> </w:t>
            </w:r>
            <w:r w:rsidR="007274D0" w:rsidRPr="002158A9">
              <w:rPr>
                <w:rFonts w:ascii="Bradley Hand ITC" w:hAnsi="Bradley Hand ITC"/>
                <w:b/>
                <w:spacing w:val="-1"/>
                <w:w w:val="81"/>
                <w:sz w:val="40"/>
                <w:szCs w:val="40"/>
              </w:rPr>
              <w:t>A</w:t>
            </w:r>
            <w:r w:rsidR="007274D0" w:rsidRPr="002158A9">
              <w:rPr>
                <w:rFonts w:ascii="Bradley Hand ITC" w:hAnsi="Bradley Hand ITC"/>
                <w:b/>
                <w:spacing w:val="1"/>
                <w:w w:val="112"/>
                <w:sz w:val="40"/>
                <w:szCs w:val="40"/>
              </w:rPr>
              <w:t>r</w:t>
            </w:r>
            <w:r w:rsidR="007274D0" w:rsidRPr="002158A9">
              <w:rPr>
                <w:rFonts w:ascii="Bradley Hand ITC" w:hAnsi="Bradley Hand ITC"/>
                <w:b/>
                <w:spacing w:val="2"/>
                <w:w w:val="69"/>
                <w:sz w:val="40"/>
                <w:szCs w:val="40"/>
              </w:rPr>
              <w:t>o</w:t>
            </w:r>
            <w:r w:rsidR="007274D0"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u</w:t>
            </w:r>
            <w:r w:rsidR="007274D0"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n</w:t>
            </w:r>
            <w:r w:rsidR="007274D0" w:rsidRPr="002158A9">
              <w:rPr>
                <w:rFonts w:ascii="Bradley Hand ITC" w:hAnsi="Bradley Hand ITC"/>
                <w:b/>
                <w:w w:val="62"/>
                <w:sz w:val="40"/>
                <w:szCs w:val="40"/>
              </w:rPr>
              <w:t>d!</w:t>
            </w:r>
          </w:p>
          <w:p w14:paraId="6E7649F9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B00C77F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7F23EA8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35AA5F9" w14:textId="77777777" w:rsidR="006E1BD5" w:rsidRPr="002158A9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679E0D82" w14:textId="77777777" w:rsidR="006E1BD5" w:rsidRPr="002158A9" w:rsidRDefault="006E1BD5" w:rsidP="00071C78">
            <w:pPr>
              <w:spacing w:before="1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35791C14" w14:textId="77777777" w:rsidR="006E1BD5" w:rsidRPr="002158A9" w:rsidRDefault="007274D0" w:rsidP="00071C78">
            <w:pPr>
              <w:spacing w:line="208" w:lineRule="auto"/>
              <w:ind w:left="78" w:right="17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art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2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79"/>
                <w:sz w:val="40"/>
                <w:szCs w:val="40"/>
              </w:rPr>
              <w:t>y</w:t>
            </w:r>
            <w:r w:rsidR="007B27A9" w:rsidRPr="002158A9">
              <w:rPr>
                <w:rFonts w:ascii="Bradley Hand ITC" w:hAnsi="Bradley Hand ITC"/>
                <w:b/>
                <w:spacing w:val="-2"/>
                <w:w w:val="79"/>
                <w:sz w:val="40"/>
                <w:szCs w:val="40"/>
              </w:rPr>
              <w:t>o</w:t>
            </w:r>
            <w:r w:rsidR="007B27A9" w:rsidRPr="002158A9">
              <w:rPr>
                <w:rFonts w:ascii="Bradley Hand ITC" w:hAnsi="Bradley Hand ITC"/>
                <w:b/>
                <w:w w:val="79"/>
                <w:sz w:val="40"/>
                <w:szCs w:val="40"/>
              </w:rPr>
              <w:t xml:space="preserve">ur </w:t>
            </w:r>
            <w:r w:rsidR="007B27A9" w:rsidRPr="002158A9">
              <w:rPr>
                <w:rFonts w:ascii="Bradley Hand ITC" w:hAnsi="Bradley Hand ITC"/>
                <w:b/>
                <w:spacing w:val="2"/>
                <w:w w:val="79"/>
                <w:sz w:val="40"/>
                <w:szCs w:val="40"/>
              </w:rPr>
              <w:t>words</w:t>
            </w:r>
            <w:r w:rsidR="007B27A9" w:rsidRPr="002158A9">
              <w:rPr>
                <w:rFonts w:ascii="Bradley Hand ITC" w:hAnsi="Bradley Hand ITC"/>
                <w:b/>
                <w:w w:val="79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spacing w:val="74"/>
                <w:w w:val="79"/>
                <w:sz w:val="40"/>
                <w:szCs w:val="40"/>
              </w:rPr>
              <w:t>in</w:t>
            </w:r>
            <w:r w:rsidRPr="002158A9">
              <w:rPr>
                <w:rFonts w:ascii="Bradley Hand ITC" w:hAnsi="Bradley Hand ITC"/>
                <w:b/>
                <w:spacing w:val="31"/>
                <w:w w:val="7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2158A9">
              <w:rPr>
                <w:rFonts w:ascii="Bradley Hand ITC" w:hAnsi="Bradley Hand ITC"/>
                <w:b/>
                <w:spacing w:val="1"/>
                <w:w w:val="86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ar</w:t>
            </w:r>
            <w:r w:rsidRPr="002158A9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77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8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rc</w:t>
            </w:r>
            <w:r w:rsidRPr="002158A9">
              <w:rPr>
                <w:rFonts w:ascii="Bradley Hand ITC" w:hAnsi="Bradley Hand ITC"/>
                <w:b/>
                <w:spacing w:val="1"/>
                <w:w w:val="86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.</w:t>
            </w:r>
            <w:r w:rsidRPr="002158A9">
              <w:rPr>
                <w:rFonts w:ascii="Bradley Hand ITC" w:hAnsi="Bradley Hand ITC"/>
                <w:b/>
                <w:spacing w:val="35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1"/>
                <w:w w:val="86"/>
                <w:sz w:val="40"/>
                <w:szCs w:val="40"/>
              </w:rPr>
              <w:t>ti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nue</w:t>
            </w:r>
            <w:r w:rsidRPr="002158A9">
              <w:rPr>
                <w:rFonts w:ascii="Bradley Hand ITC" w:hAnsi="Bradley Hand ITC"/>
                <w:b/>
                <w:spacing w:val="12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1"/>
                <w:w w:val="88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2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90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u 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1"/>
                <w:w w:val="94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ach</w:t>
            </w:r>
            <w:r w:rsidRPr="002158A9">
              <w:rPr>
                <w:rFonts w:ascii="Bradley Hand ITC" w:hAnsi="Bradley Hand ITC"/>
                <w:b/>
                <w:spacing w:val="27"/>
                <w:w w:val="9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-3"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-2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10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105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17"/>
                <w:w w:val="10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3"/>
                <w:w w:val="92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-1"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0236FBAB" w14:textId="77777777" w:rsidR="006E1BD5" w:rsidRPr="002158A9" w:rsidRDefault="007B27A9" w:rsidP="00071C78">
            <w:pPr>
              <w:spacing w:line="440" w:lineRule="exact"/>
              <w:ind w:left="8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7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"/>
                <w:w w:val="78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spacing w:val="-1"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1"/>
                <w:w w:val="117"/>
                <w:sz w:val="40"/>
                <w:szCs w:val="40"/>
              </w:rPr>
              <w:t>z</w:t>
            </w:r>
            <w:r w:rsidRPr="002158A9">
              <w:rPr>
                <w:rFonts w:ascii="Bradley Hand ITC" w:hAnsi="Bradley Hand ITC"/>
                <w:b/>
                <w:spacing w:val="1"/>
                <w:w w:val="68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1"/>
                <w:w w:val="68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1"/>
                <w:sz w:val="40"/>
                <w:szCs w:val="40"/>
              </w:rPr>
              <w:t>Sentences</w:t>
            </w:r>
          </w:p>
          <w:p w14:paraId="12617EC7" w14:textId="77777777" w:rsidR="006E1BD5" w:rsidRPr="002158A9" w:rsidRDefault="006E1BD5" w:rsidP="00071C78">
            <w:pPr>
              <w:spacing w:before="9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1495FDA" w14:textId="77777777" w:rsidR="006E1BD5" w:rsidRPr="002158A9" w:rsidRDefault="007274D0" w:rsidP="00071C78">
            <w:pPr>
              <w:spacing w:line="208" w:lineRule="auto"/>
              <w:ind w:left="78" w:right="69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-1"/>
                <w:w w:val="88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3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-1"/>
                <w:w w:val="89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2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3</w:t>
            </w:r>
            <w:r w:rsidRPr="002158A9">
              <w:rPr>
                <w:rFonts w:ascii="Bradley Hand ITC" w:hAnsi="Bradley Hand ITC"/>
                <w:b/>
                <w:spacing w:val="-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1"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69"/>
                <w:sz w:val="40"/>
                <w:szCs w:val="40"/>
              </w:rPr>
              <w:t>lli</w:t>
            </w:r>
            <w:r w:rsidRPr="002158A9">
              <w:rPr>
                <w:rFonts w:ascii="Bradley Hand ITC" w:hAnsi="Bradley Hand ITC"/>
                <w:b/>
                <w:w w:val="69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w w:val="87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rds</w:t>
            </w:r>
            <w:r w:rsidRPr="002158A9">
              <w:rPr>
                <w:rFonts w:ascii="Bradley Hand ITC" w:hAnsi="Bradley Hand ITC"/>
                <w:b/>
                <w:spacing w:val="64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7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it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15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97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60"/>
                <w:sz w:val="40"/>
                <w:szCs w:val="40"/>
              </w:rPr>
              <w:t xml:space="preserve">l </w:t>
            </w:r>
            <w:r w:rsidRPr="002158A9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-1"/>
                <w:w w:val="104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104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w w:val="9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1"/>
                <w:w w:val="9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2"/>
                <w:w w:val="9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  <w:r w:rsidRPr="002158A9">
              <w:rPr>
                <w:rFonts w:ascii="Bradley Hand ITC" w:hAnsi="Bradley Hand ITC"/>
                <w:b/>
                <w:spacing w:val="2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74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74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-1"/>
                <w:w w:val="9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2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5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7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w w:val="97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ll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rd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(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s)</w:t>
            </w:r>
            <w:r w:rsidRPr="002158A9">
              <w:rPr>
                <w:rFonts w:ascii="Bradley Hand ITC" w:hAnsi="Bradley Hand ITC"/>
                <w:b/>
                <w:spacing w:val="25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75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75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47"/>
                <w:w w:val="7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95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ach</w:t>
            </w:r>
            <w:r w:rsidRPr="002158A9">
              <w:rPr>
                <w:rFonts w:ascii="Bradley Hand ITC" w:hAnsi="Bradley Hand ITC"/>
                <w:b/>
                <w:spacing w:val="-1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nc</w:t>
            </w:r>
            <w:r w:rsidRPr="002158A9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e.</w:t>
            </w:r>
          </w:p>
        </w:tc>
      </w:tr>
    </w:tbl>
    <w:p w14:paraId="0B75CE8C" w14:textId="77777777" w:rsidR="006E1BD5" w:rsidRPr="00B55839" w:rsidRDefault="006E1BD5">
      <w:pPr>
        <w:rPr>
          <w:rFonts w:ascii="Bradley Hand ITC" w:hAnsi="Bradley Hand ITC"/>
          <w:sz w:val="40"/>
          <w:szCs w:val="40"/>
        </w:rPr>
        <w:sectPr w:rsidR="006E1BD5" w:rsidRPr="00B55839">
          <w:pgSz w:w="15840" w:h="12240" w:orient="landscape"/>
          <w:pgMar w:top="1600" w:right="800" w:bottom="280" w:left="220" w:header="795" w:footer="0" w:gutter="0"/>
          <w:cols w:space="720"/>
        </w:sectPr>
      </w:pPr>
    </w:p>
    <w:p w14:paraId="41819139" w14:textId="03F852BE" w:rsidR="006E1BD5" w:rsidRPr="00B55839" w:rsidRDefault="007665D4">
      <w:pPr>
        <w:spacing w:before="5" w:line="100" w:lineRule="exact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lastRenderedPageBreak/>
        <w:drawing>
          <wp:anchor distT="0" distB="0" distL="114300" distR="114300" simplePos="0" relativeHeight="503315041" behindDoc="1" locked="0" layoutInCell="1" allowOverlap="1" wp14:anchorId="6825D8C1" wp14:editId="5BBD3071">
            <wp:simplePos x="0" y="0"/>
            <wp:positionH relativeFrom="page">
              <wp:posOffset>5806440</wp:posOffset>
            </wp:positionH>
            <wp:positionV relativeFrom="page">
              <wp:posOffset>180975</wp:posOffset>
            </wp:positionV>
            <wp:extent cx="904875" cy="1028700"/>
            <wp:effectExtent l="0" t="0" r="9525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42" behindDoc="1" locked="0" layoutInCell="1" allowOverlap="1" wp14:anchorId="1EB02FC8" wp14:editId="18A1D721">
            <wp:simplePos x="0" y="0"/>
            <wp:positionH relativeFrom="page">
              <wp:posOffset>2945130</wp:posOffset>
            </wp:positionH>
            <wp:positionV relativeFrom="page">
              <wp:posOffset>129540</wp:posOffset>
            </wp:positionV>
            <wp:extent cx="542925" cy="1171575"/>
            <wp:effectExtent l="0" t="0" r="9525" b="952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40" behindDoc="1" locked="0" layoutInCell="1" allowOverlap="1" wp14:anchorId="0EF960CC" wp14:editId="6890D11B">
            <wp:simplePos x="0" y="0"/>
            <wp:positionH relativeFrom="page">
              <wp:posOffset>4476750</wp:posOffset>
            </wp:positionH>
            <wp:positionV relativeFrom="page">
              <wp:posOffset>5559425</wp:posOffset>
            </wp:positionV>
            <wp:extent cx="742950" cy="752475"/>
            <wp:effectExtent l="0" t="0" r="0" b="952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AD12AC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4B21797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tbl>
      <w:tblPr>
        <w:tblW w:w="0" w:type="auto"/>
        <w:tblInd w:w="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3"/>
        <w:gridCol w:w="4873"/>
        <w:gridCol w:w="4873"/>
      </w:tblGrid>
      <w:tr w:rsidR="006E1BD5" w:rsidRPr="00B55839" w14:paraId="6A225679" w14:textId="77777777">
        <w:trPr>
          <w:trHeight w:hRule="exact" w:val="3204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1F3FE428" w14:textId="77777777" w:rsidR="006E1BD5" w:rsidRPr="002158A9" w:rsidRDefault="007B27A9" w:rsidP="002158A9">
            <w:pPr>
              <w:spacing w:line="440" w:lineRule="exact"/>
              <w:ind w:left="7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72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w w:val="72"/>
                <w:sz w:val="40"/>
                <w:szCs w:val="40"/>
              </w:rPr>
              <w:t>pell</w:t>
            </w:r>
            <w:r w:rsidRPr="002158A9">
              <w:rPr>
                <w:rFonts w:ascii="Bradley Hand ITC" w:hAnsi="Bradley Hand ITC"/>
                <w:b/>
                <w:spacing w:val="3"/>
                <w:w w:val="72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72"/>
                <w:sz w:val="40"/>
                <w:szCs w:val="40"/>
              </w:rPr>
              <w:t xml:space="preserve">ng </w:t>
            </w:r>
            <w:r w:rsidRPr="002158A9">
              <w:rPr>
                <w:rFonts w:ascii="Bradley Hand ITC" w:hAnsi="Bradley Hand ITC"/>
                <w:b/>
                <w:spacing w:val="8"/>
                <w:w w:val="72"/>
                <w:sz w:val="40"/>
                <w:szCs w:val="40"/>
              </w:rPr>
              <w:t>Puzzles</w:t>
            </w:r>
          </w:p>
          <w:p w14:paraId="7120A660" w14:textId="77777777" w:rsidR="006E1BD5" w:rsidRPr="002158A9" w:rsidRDefault="006E1BD5" w:rsidP="002158A9">
            <w:pPr>
              <w:spacing w:before="1" w:line="18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C9B9488" w14:textId="77777777" w:rsidR="006E1BD5" w:rsidRPr="002158A9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79DEF5C" w14:textId="77777777" w:rsidR="006E1BD5" w:rsidRPr="002158A9" w:rsidRDefault="007274D0" w:rsidP="002158A9">
            <w:pPr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Go</w:t>
            </w:r>
            <w:r w:rsidRPr="002158A9">
              <w:rPr>
                <w:rFonts w:ascii="Bradley Hand ITC" w:hAnsi="Bradley Hand ITC"/>
                <w:b/>
                <w:spacing w:val="39"/>
                <w:w w:val="8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2158A9">
              <w:rPr>
                <w:rFonts w:ascii="Bradley Hand ITC" w:hAnsi="Bradley Hand ITC"/>
                <w:b/>
                <w:spacing w:val="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98"/>
                <w:sz w:val="40"/>
                <w:szCs w:val="40"/>
              </w:rPr>
              <w:t>eb</w:t>
            </w:r>
            <w:r w:rsidRPr="002158A9">
              <w:rPr>
                <w:rFonts w:ascii="Bradley Hand ITC" w:hAnsi="Bradley Hand ITC"/>
                <w:b/>
                <w:spacing w:val="-4"/>
                <w:w w:val="98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te:</w:t>
            </w:r>
          </w:p>
          <w:p w14:paraId="10F480FB" w14:textId="77777777" w:rsidR="006E1BD5" w:rsidRPr="002158A9" w:rsidRDefault="007E3113" w:rsidP="002158A9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hyperlink r:id="rId16"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81"/>
                  <w:sz w:val="40"/>
                  <w:szCs w:val="40"/>
                  <w:u w:val="single" w:color="0000FF"/>
                </w:rPr>
                <w:t>h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1"/>
                  <w:w w:val="109"/>
                  <w:sz w:val="40"/>
                  <w:szCs w:val="40"/>
                  <w:u w:val="single" w:color="0000FF"/>
                </w:rPr>
                <w:t>tt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83"/>
                  <w:sz w:val="40"/>
                  <w:szCs w:val="40"/>
                  <w:u w:val="single" w:color="0000FF"/>
                </w:rPr>
                <w:t>p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83"/>
                  <w:sz w:val="40"/>
                  <w:szCs w:val="40"/>
                  <w:u w:val="single" w:color="0000FF"/>
                </w:rPr>
                <w:t>: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95"/>
                  <w:sz w:val="40"/>
                  <w:szCs w:val="40"/>
                  <w:u w:val="single" w:color="0000FF"/>
                </w:rPr>
                <w:t>//w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2"/>
                  <w:w w:val="95"/>
                  <w:sz w:val="40"/>
                  <w:szCs w:val="40"/>
                  <w:u w:val="single" w:color="0000FF"/>
                </w:rPr>
                <w:t>w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82"/>
                  <w:sz w:val="40"/>
                  <w:szCs w:val="40"/>
                  <w:u w:val="single" w:color="0000FF"/>
                </w:rPr>
                <w:t>w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82"/>
                  <w:sz w:val="40"/>
                  <w:szCs w:val="40"/>
                  <w:u w:val="single" w:color="0000FF"/>
                </w:rPr>
                <w:t>.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3"/>
                  <w:w w:val="92"/>
                  <w:sz w:val="40"/>
                  <w:szCs w:val="40"/>
                  <w:u w:val="single" w:color="0000FF"/>
                </w:rPr>
                <w:t>p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1"/>
                  <w:w w:val="81"/>
                  <w:sz w:val="40"/>
                  <w:szCs w:val="40"/>
                  <w:u w:val="single" w:color="0000FF"/>
                </w:rPr>
                <w:t>u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90"/>
                  <w:sz w:val="40"/>
                  <w:szCs w:val="40"/>
                  <w:u w:val="single" w:color="0000FF"/>
                </w:rPr>
                <w:t>zz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1"/>
                  <w:w w:val="60"/>
                  <w:sz w:val="40"/>
                  <w:szCs w:val="40"/>
                  <w:u w:val="single" w:color="0000FF"/>
                </w:rPr>
                <w:t>l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94"/>
                  <w:sz w:val="40"/>
                  <w:szCs w:val="40"/>
                  <w:u w:val="single" w:color="0000FF"/>
                </w:rPr>
                <w:t>em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3"/>
                  <w:w w:val="94"/>
                  <w:sz w:val="40"/>
                  <w:szCs w:val="40"/>
                  <w:u w:val="single" w:color="0000FF"/>
                </w:rPr>
                <w:t>a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73"/>
                  <w:sz w:val="40"/>
                  <w:szCs w:val="40"/>
                  <w:u w:val="single" w:color="0000FF"/>
                </w:rPr>
                <w:t>k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-2"/>
                  <w:w w:val="102"/>
                  <w:sz w:val="40"/>
                  <w:szCs w:val="40"/>
                  <w:u w:val="single" w:color="0000FF"/>
                </w:rPr>
                <w:t>e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88"/>
                  <w:sz w:val="40"/>
                  <w:szCs w:val="40"/>
                  <w:u w:val="single" w:color="0000FF"/>
                </w:rPr>
                <w:t>r.c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spacing w:val="1"/>
                  <w:w w:val="88"/>
                  <w:sz w:val="40"/>
                  <w:szCs w:val="40"/>
                  <w:u w:val="single" w:color="0000FF"/>
                </w:rPr>
                <w:t>o</w:t>
              </w:r>
              <w:r w:rsidR="007274D0" w:rsidRPr="002158A9">
                <w:rPr>
                  <w:rFonts w:ascii="Bradley Hand ITC" w:hAnsi="Bradley Hand ITC"/>
                  <w:b/>
                  <w:color w:val="0000FF"/>
                  <w:w w:val="84"/>
                  <w:sz w:val="40"/>
                  <w:szCs w:val="40"/>
                  <w:u w:val="single" w:color="0000FF"/>
                </w:rPr>
                <w:t>m</w:t>
              </w:r>
            </w:hyperlink>
          </w:p>
          <w:p w14:paraId="0F04C785" w14:textId="77777777" w:rsidR="006E1BD5" w:rsidRPr="002158A9" w:rsidRDefault="007274D0" w:rsidP="002158A9">
            <w:pPr>
              <w:spacing w:line="26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24"/>
                <w:w w:val="85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ma</w:t>
            </w:r>
            <w:r w:rsidR="007B27A9" w:rsidRPr="002158A9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k</w:t>
            </w:r>
            <w:r w:rsidR="007B27A9"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e </w:t>
            </w:r>
            <w:r w:rsidR="007B27A9" w:rsidRPr="002158A9">
              <w:rPr>
                <w:rFonts w:ascii="Bradley Hand ITC" w:hAnsi="Bradley Hand ITC"/>
                <w:b/>
                <w:spacing w:val="6"/>
                <w:w w:val="85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3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ord</w:t>
            </w:r>
            <w:r w:rsidRPr="002158A9">
              <w:rPr>
                <w:rFonts w:ascii="Bradley Hand ITC" w:hAnsi="Bradley Hand ITC"/>
                <w:b/>
                <w:spacing w:val="38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sea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ch</w:t>
            </w:r>
            <w:r w:rsidRPr="002158A9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40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37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2"/>
                <w:w w:val="97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w w:val="78"/>
                <w:sz w:val="40"/>
                <w:szCs w:val="40"/>
              </w:rPr>
              <w:t>el</w:t>
            </w:r>
            <w:r w:rsidRPr="002158A9">
              <w:rPr>
                <w:rFonts w:ascii="Bradley Hand ITC" w:hAnsi="Bradley Hand ITC"/>
                <w:b/>
                <w:spacing w:val="-1"/>
                <w:w w:val="78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</w:p>
          <w:p w14:paraId="456704D8" w14:textId="77777777" w:rsidR="006E1BD5" w:rsidRPr="002158A9" w:rsidRDefault="007274D0" w:rsidP="002158A9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rds.</w:t>
            </w:r>
            <w:r w:rsidRPr="002158A9">
              <w:rPr>
                <w:rFonts w:ascii="Bradley Hand ITC" w:hAnsi="Bradley Hand ITC"/>
                <w:b/>
                <w:spacing w:val="5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On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ce</w:t>
            </w:r>
            <w:r w:rsidRPr="002158A9">
              <w:rPr>
                <w:rFonts w:ascii="Bradley Hand ITC" w:hAnsi="Bradley Hand ITC"/>
                <w:b/>
                <w:spacing w:val="53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42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are</w:t>
            </w:r>
            <w:r w:rsidRPr="002158A9">
              <w:rPr>
                <w:rFonts w:ascii="Bradley Hand ITC" w:hAnsi="Bradley Hand ITC"/>
                <w:b/>
                <w:spacing w:val="2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do</w:t>
            </w:r>
            <w:r w:rsidRPr="002158A9">
              <w:rPr>
                <w:rFonts w:ascii="Bradley Hand ITC" w:hAnsi="Bradley Hand ITC"/>
                <w:b/>
                <w:spacing w:val="1"/>
                <w:w w:val="89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-2"/>
                <w:w w:val="89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,</w:t>
            </w:r>
            <w:r w:rsidRPr="002158A9">
              <w:rPr>
                <w:rFonts w:ascii="Bradley Hand ITC" w:hAnsi="Bradley Hand ITC"/>
                <w:b/>
                <w:spacing w:val="45"/>
                <w:w w:val="8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pr</w:t>
            </w:r>
            <w:r w:rsidRPr="002158A9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d</w:t>
            </w:r>
          </w:p>
          <w:p w14:paraId="1C31AFE8" w14:textId="77777777" w:rsidR="006E1BD5" w:rsidRPr="002158A9" w:rsidRDefault="007274D0" w:rsidP="002158A9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mp</w:t>
            </w:r>
            <w:r w:rsidRPr="002158A9">
              <w:rPr>
                <w:rFonts w:ascii="Bradley Hand ITC" w:hAnsi="Bradley Hand ITC"/>
                <w:b/>
                <w:spacing w:val="-2"/>
                <w:w w:val="91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ete</w:t>
            </w:r>
            <w:r w:rsidRPr="002158A9">
              <w:rPr>
                <w:rFonts w:ascii="Bradley Hand ITC" w:hAnsi="Bradley Hand ITC"/>
                <w:b/>
                <w:spacing w:val="23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1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9361E2A" w14:textId="77777777" w:rsidR="006E1BD5" w:rsidRPr="002158A9" w:rsidRDefault="007274D0" w:rsidP="002158A9">
            <w:pPr>
              <w:spacing w:line="440" w:lineRule="exact"/>
              <w:ind w:left="115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79"/>
                <w:sz w:val="40"/>
                <w:szCs w:val="40"/>
              </w:rPr>
              <w:t>Py</w:t>
            </w:r>
            <w:r w:rsidRPr="002158A9">
              <w:rPr>
                <w:rFonts w:ascii="Bradley Hand ITC" w:hAnsi="Bradley Hand ITC"/>
                <w:b/>
                <w:spacing w:val="2"/>
                <w:w w:val="79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79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79"/>
                <w:sz w:val="40"/>
                <w:szCs w:val="40"/>
              </w:rPr>
              <w:t>mid</w:t>
            </w:r>
            <w:r w:rsidRPr="002158A9">
              <w:rPr>
                <w:rFonts w:ascii="Bradley Hand ITC" w:hAnsi="Bradley Hand ITC"/>
                <w:b/>
                <w:spacing w:val="86"/>
                <w:w w:val="7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78"/>
                <w:sz w:val="40"/>
                <w:szCs w:val="40"/>
              </w:rPr>
              <w:t>Wr</w:t>
            </w:r>
            <w:r w:rsidRPr="002158A9">
              <w:rPr>
                <w:rFonts w:ascii="Bradley Hand ITC" w:hAnsi="Bradley Hand ITC"/>
                <w:b/>
                <w:spacing w:val="2"/>
                <w:w w:val="78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3"/>
                <w:w w:val="95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ng</w:t>
            </w:r>
          </w:p>
          <w:p w14:paraId="6C3004A7" w14:textId="77777777" w:rsidR="006E1BD5" w:rsidRPr="002158A9" w:rsidRDefault="007274D0" w:rsidP="002158A9">
            <w:pPr>
              <w:spacing w:before="6" w:line="380" w:lineRule="exact"/>
              <w:ind w:left="78" w:right="208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Write</w:t>
            </w:r>
            <w:r w:rsidRPr="002158A9">
              <w:rPr>
                <w:rFonts w:ascii="Bradley Hand ITC" w:hAnsi="Bradley Hand ITC"/>
                <w:b/>
                <w:spacing w:val="69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yo</w:t>
            </w:r>
            <w:r w:rsidRPr="002158A9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4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wor</w:t>
            </w:r>
            <w:r w:rsidRPr="002158A9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103"/>
                <w:sz w:val="40"/>
                <w:szCs w:val="40"/>
              </w:rPr>
              <w:t xml:space="preserve">s </w:t>
            </w:r>
            <w:r w:rsidRPr="002158A9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24"/>
                <w:w w:val="81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pyr</w:t>
            </w:r>
            <w:r w:rsidR="007B27A9" w:rsidRPr="002158A9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a</w:t>
            </w:r>
            <w:r w:rsidR="007B27A9"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mid </w:t>
            </w:r>
            <w:r w:rsidR="007B27A9" w:rsidRPr="002158A9">
              <w:rPr>
                <w:rFonts w:ascii="Bradley Hand ITC" w:hAnsi="Bradley Hand ITC"/>
                <w:b/>
                <w:spacing w:val="40"/>
                <w:w w:val="81"/>
                <w:sz w:val="40"/>
                <w:szCs w:val="40"/>
              </w:rPr>
              <w:t>form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.</w:t>
            </w:r>
          </w:p>
          <w:p w14:paraId="092F5AE1" w14:textId="77777777" w:rsidR="006E1BD5" w:rsidRPr="002158A9" w:rsidRDefault="007274D0" w:rsidP="002158A9">
            <w:pPr>
              <w:spacing w:before="1" w:line="400" w:lineRule="exact"/>
              <w:ind w:left="78" w:right="431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 f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o</w:t>
            </w:r>
          </w:p>
          <w:p w14:paraId="78BE25E7" w14:textId="77777777" w:rsidR="006E1BD5" w:rsidRPr="002158A9" w:rsidRDefault="007274D0" w:rsidP="002158A9">
            <w:pPr>
              <w:spacing w:line="400" w:lineRule="exact"/>
              <w:ind w:left="78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129"/>
                <w:position w:val="1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-1"/>
                <w:w w:val="90"/>
                <w:position w:val="1"/>
                <w:sz w:val="40"/>
                <w:szCs w:val="40"/>
              </w:rPr>
              <w:t>oo</w:t>
            </w:r>
          </w:p>
          <w:p w14:paraId="31C109A7" w14:textId="77777777" w:rsidR="006E1BD5" w:rsidRPr="002158A9" w:rsidRDefault="007274D0" w:rsidP="002158A9">
            <w:pPr>
              <w:spacing w:line="400" w:lineRule="exact"/>
              <w:ind w:left="78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fo</w:t>
            </w:r>
            <w:r w:rsidRPr="002158A9">
              <w:rPr>
                <w:rFonts w:ascii="Bradley Hand ITC" w:hAnsi="Bradley Hand ITC"/>
                <w:b/>
                <w:spacing w:val="-2"/>
                <w:position w:val="1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d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59C1386" w14:textId="77777777" w:rsidR="006E1BD5" w:rsidRPr="002158A9" w:rsidRDefault="007B27A9" w:rsidP="002158A9">
            <w:pPr>
              <w:spacing w:line="440" w:lineRule="exact"/>
              <w:ind w:left="148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59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3"/>
                <w:w w:val="59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ash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Cards</w:t>
            </w:r>
          </w:p>
          <w:p w14:paraId="5FA5DCEF" w14:textId="77777777" w:rsidR="006E1BD5" w:rsidRPr="002158A9" w:rsidRDefault="006E1BD5" w:rsidP="002158A9">
            <w:pPr>
              <w:spacing w:before="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919B42F" w14:textId="77777777" w:rsidR="006E1BD5" w:rsidRPr="002158A9" w:rsidRDefault="007274D0" w:rsidP="002158A9">
            <w:pPr>
              <w:spacing w:line="209" w:lineRule="auto"/>
              <w:ind w:left="78" w:right="332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2"/>
                <w:sz w:val="36"/>
                <w:szCs w:val="40"/>
              </w:rPr>
              <w:t>Make</w:t>
            </w:r>
            <w:r w:rsidRPr="002158A9">
              <w:rPr>
                <w:rFonts w:ascii="Bradley Hand ITC" w:hAnsi="Bradley Hand ITC"/>
                <w:b/>
                <w:spacing w:val="37"/>
                <w:w w:val="82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flash</w:t>
            </w:r>
            <w:r w:rsidRPr="002158A9">
              <w:rPr>
                <w:rFonts w:ascii="Bradley Hand ITC" w:hAnsi="Bradley Hand ITC"/>
                <w:b/>
                <w:spacing w:val="-14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car</w:t>
            </w:r>
            <w:r w:rsidRPr="002158A9">
              <w:rPr>
                <w:rFonts w:ascii="Bradley Hand ITC" w:hAnsi="Bradley Hand ITC"/>
                <w:b/>
                <w:spacing w:val="-2"/>
                <w:sz w:val="36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1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for</w:t>
            </w:r>
            <w:r w:rsidRPr="002158A9">
              <w:rPr>
                <w:rFonts w:ascii="Bradley Hand ITC" w:hAnsi="Bradley Hand ITC"/>
                <w:b/>
                <w:spacing w:val="19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 xml:space="preserve">words </w:t>
            </w:r>
            <w:r w:rsidRPr="002158A9">
              <w:rPr>
                <w:rFonts w:ascii="Bradley Hand ITC" w:hAnsi="Bradley Hand ITC"/>
                <w:b/>
                <w:w w:val="84"/>
                <w:sz w:val="36"/>
                <w:szCs w:val="40"/>
              </w:rPr>
              <w:t>you</w:t>
            </w:r>
            <w:r w:rsidRPr="002158A9">
              <w:rPr>
                <w:rFonts w:ascii="Bradley Hand ITC" w:hAnsi="Bradley Hand ITC"/>
                <w:b/>
                <w:spacing w:val="35"/>
                <w:w w:val="84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need</w:t>
            </w:r>
            <w:r w:rsidRPr="002158A9">
              <w:rPr>
                <w:rFonts w:ascii="Bradley Hand ITC" w:hAnsi="Bradley Hand ITC"/>
                <w:b/>
                <w:spacing w:val="-28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to</w:t>
            </w:r>
            <w:r w:rsidRPr="002158A9">
              <w:rPr>
                <w:rFonts w:ascii="Bradley Hand ITC" w:hAnsi="Bradley Hand ITC"/>
                <w:b/>
                <w:spacing w:val="10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5"/>
                <w:sz w:val="36"/>
                <w:szCs w:val="40"/>
              </w:rPr>
              <w:t>pr</w:t>
            </w:r>
            <w:r w:rsidRPr="002158A9">
              <w:rPr>
                <w:rFonts w:ascii="Bradley Hand ITC" w:hAnsi="Bradley Hand ITC"/>
                <w:b/>
                <w:spacing w:val="-2"/>
                <w:w w:val="95"/>
                <w:sz w:val="36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91"/>
                <w:sz w:val="36"/>
                <w:szCs w:val="40"/>
              </w:rPr>
              <w:t>ct</w:t>
            </w:r>
            <w:r w:rsidRPr="002158A9">
              <w:rPr>
                <w:rFonts w:ascii="Bradley Hand ITC" w:hAnsi="Bradley Hand ITC"/>
                <w:b/>
                <w:spacing w:val="1"/>
                <w:w w:val="91"/>
                <w:sz w:val="36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9"/>
                <w:sz w:val="36"/>
                <w:szCs w:val="40"/>
              </w:rPr>
              <w:t>ce</w:t>
            </w:r>
            <w:r w:rsidRPr="002158A9">
              <w:rPr>
                <w:rFonts w:ascii="Bradley Hand ITC" w:hAnsi="Bradley Hand ITC"/>
                <w:b/>
                <w:w w:val="73"/>
                <w:sz w:val="36"/>
                <w:szCs w:val="40"/>
              </w:rPr>
              <w:t>.</w:t>
            </w:r>
            <w:r w:rsidRPr="002158A9">
              <w:rPr>
                <w:rFonts w:ascii="Bradley Hand ITC" w:hAnsi="Bradley Hand ITC"/>
                <w:b/>
                <w:spacing w:val="20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w w:val="67"/>
                <w:sz w:val="36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91"/>
                <w:sz w:val="36"/>
                <w:szCs w:val="40"/>
              </w:rPr>
              <w:t>raw</w:t>
            </w:r>
            <w:r w:rsidRPr="002158A9">
              <w:rPr>
                <w:rFonts w:ascii="Bradley Hand ITC" w:hAnsi="Bradley Hand ITC"/>
                <w:b/>
                <w:spacing w:val="17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36"/>
                <w:szCs w:val="40"/>
              </w:rPr>
              <w:t xml:space="preserve">a </w:t>
            </w:r>
            <w:r w:rsidRPr="002158A9">
              <w:rPr>
                <w:rFonts w:ascii="Bradley Hand ITC" w:hAnsi="Bradley Hand ITC"/>
                <w:b/>
                <w:w w:val="90"/>
                <w:sz w:val="36"/>
                <w:szCs w:val="40"/>
              </w:rPr>
              <w:t>pict</w:t>
            </w:r>
            <w:r w:rsidRPr="002158A9">
              <w:rPr>
                <w:rFonts w:ascii="Bradley Hand ITC" w:hAnsi="Bradley Hand ITC"/>
                <w:b/>
                <w:spacing w:val="1"/>
                <w:w w:val="90"/>
                <w:sz w:val="36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90"/>
                <w:sz w:val="36"/>
                <w:szCs w:val="40"/>
              </w:rPr>
              <w:t>re</w:t>
            </w:r>
            <w:r w:rsidRPr="002158A9">
              <w:rPr>
                <w:rFonts w:ascii="Bradley Hand ITC" w:hAnsi="Bradley Hand ITC"/>
                <w:b/>
                <w:spacing w:val="37"/>
                <w:w w:val="90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of</w:t>
            </w:r>
            <w:r w:rsidRPr="002158A9">
              <w:rPr>
                <w:rFonts w:ascii="Bradley Hand ITC" w:hAnsi="Bradley Hand ITC"/>
                <w:b/>
                <w:spacing w:val="39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the</w:t>
            </w:r>
            <w:r w:rsidRPr="002158A9">
              <w:rPr>
                <w:rFonts w:ascii="Bradley Hand ITC" w:hAnsi="Bradley Hand ITC"/>
                <w:b/>
                <w:spacing w:val="-7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6"/>
                <w:sz w:val="36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6"/>
                <w:sz w:val="36"/>
                <w:szCs w:val="40"/>
              </w:rPr>
              <w:t>ord</w:t>
            </w:r>
            <w:r w:rsidRPr="002158A9">
              <w:rPr>
                <w:rFonts w:ascii="Bradley Hand ITC" w:hAnsi="Bradley Hand ITC"/>
                <w:b/>
                <w:spacing w:val="51"/>
                <w:w w:val="86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36"/>
                <w:szCs w:val="40"/>
              </w:rPr>
              <w:t>on</w:t>
            </w:r>
            <w:r w:rsidRPr="002158A9">
              <w:rPr>
                <w:rFonts w:ascii="Bradley Hand ITC" w:hAnsi="Bradley Hand ITC"/>
                <w:b/>
                <w:spacing w:val="29"/>
                <w:w w:val="86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one side</w:t>
            </w:r>
            <w:r w:rsidRPr="002158A9">
              <w:rPr>
                <w:rFonts w:ascii="Bradley Hand ITC" w:hAnsi="Bradley Hand ITC"/>
                <w:b/>
                <w:spacing w:val="-26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-29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36"/>
                <w:szCs w:val="40"/>
              </w:rPr>
              <w:t>spell</w:t>
            </w:r>
            <w:r w:rsidRPr="002158A9">
              <w:rPr>
                <w:rFonts w:ascii="Bradley Hand ITC" w:hAnsi="Bradley Hand ITC"/>
                <w:b/>
                <w:spacing w:val="32"/>
                <w:w w:val="87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2"/>
                <w:sz w:val="36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-5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 xml:space="preserve">ord </w:t>
            </w:r>
            <w:r w:rsidRPr="002158A9">
              <w:rPr>
                <w:rFonts w:ascii="Bradley Hand ITC" w:hAnsi="Bradley Hand ITC"/>
                <w:b/>
                <w:w w:val="87"/>
                <w:sz w:val="36"/>
                <w:szCs w:val="40"/>
              </w:rPr>
              <w:t>corr</w:t>
            </w:r>
            <w:r w:rsidRPr="002158A9">
              <w:rPr>
                <w:rFonts w:ascii="Bradley Hand ITC" w:hAnsi="Bradley Hand ITC"/>
                <w:b/>
                <w:spacing w:val="-2"/>
                <w:w w:val="87"/>
                <w:sz w:val="36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7"/>
                <w:sz w:val="36"/>
                <w:szCs w:val="40"/>
              </w:rPr>
              <w:t>ct</w:t>
            </w:r>
            <w:r w:rsidRPr="002158A9">
              <w:rPr>
                <w:rFonts w:ascii="Bradley Hand ITC" w:hAnsi="Bradley Hand ITC"/>
                <w:b/>
                <w:spacing w:val="1"/>
                <w:w w:val="87"/>
                <w:sz w:val="36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87"/>
                <w:sz w:val="36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77"/>
                <w:w w:val="87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36"/>
                <w:szCs w:val="40"/>
              </w:rPr>
              <w:t>on</w:t>
            </w:r>
            <w:r w:rsidRPr="002158A9">
              <w:rPr>
                <w:rFonts w:ascii="Bradley Hand ITC" w:hAnsi="Bradley Hand ITC"/>
                <w:b/>
                <w:spacing w:val="22"/>
                <w:w w:val="87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the</w:t>
            </w:r>
            <w:r w:rsidRPr="002158A9">
              <w:rPr>
                <w:rFonts w:ascii="Bradley Hand ITC" w:hAnsi="Bradley Hand ITC"/>
                <w:b/>
                <w:spacing w:val="-7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2"/>
                <w:sz w:val="36"/>
                <w:szCs w:val="40"/>
              </w:rPr>
              <w:t>other</w:t>
            </w:r>
            <w:r w:rsidRPr="002158A9">
              <w:rPr>
                <w:rFonts w:ascii="Bradley Hand ITC" w:hAnsi="Bradley Hand ITC"/>
                <w:b/>
                <w:spacing w:val="27"/>
                <w:w w:val="92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8"/>
                <w:sz w:val="36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1"/>
                <w:w w:val="88"/>
                <w:sz w:val="36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7"/>
                <w:sz w:val="36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-4"/>
                <w:w w:val="97"/>
                <w:sz w:val="36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73"/>
                <w:sz w:val="36"/>
                <w:szCs w:val="40"/>
              </w:rPr>
              <w:t xml:space="preserve">. </w:t>
            </w:r>
            <w:r w:rsidRPr="002158A9">
              <w:rPr>
                <w:rFonts w:ascii="Bradley Hand ITC" w:hAnsi="Bradley Hand ITC"/>
                <w:b/>
                <w:w w:val="87"/>
                <w:sz w:val="36"/>
                <w:szCs w:val="40"/>
              </w:rPr>
              <w:t>Use</w:t>
            </w:r>
            <w:r w:rsidRPr="002158A9">
              <w:rPr>
                <w:rFonts w:ascii="Bradley Hand ITC" w:hAnsi="Bradley Hand ITC"/>
                <w:b/>
                <w:spacing w:val="30"/>
                <w:w w:val="87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sz w:val="36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5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car</w:t>
            </w:r>
            <w:r w:rsidRPr="002158A9">
              <w:rPr>
                <w:rFonts w:ascii="Bradley Hand ITC" w:hAnsi="Bradley Hand ITC"/>
                <w:b/>
                <w:spacing w:val="-3"/>
                <w:sz w:val="36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-12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2"/>
                <w:sz w:val="36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spacing w:val="9"/>
                <w:sz w:val="36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36"/>
                <w:szCs w:val="40"/>
              </w:rPr>
              <w:t>practice.</w:t>
            </w:r>
          </w:p>
        </w:tc>
      </w:tr>
      <w:tr w:rsidR="006E1BD5" w:rsidRPr="00B55839" w14:paraId="5A5CBA69" w14:textId="77777777">
        <w:trPr>
          <w:trHeight w:hRule="exact" w:val="2960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1DAC929" w14:textId="77777777" w:rsidR="006E1BD5" w:rsidRDefault="006E1BD5" w:rsidP="002158A9">
            <w:pPr>
              <w:spacing w:line="400" w:lineRule="exact"/>
              <w:ind w:left="78" w:right="747"/>
              <w:jc w:val="center"/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</w:pPr>
          </w:p>
          <w:p w14:paraId="43A0419A" w14:textId="6BD87198" w:rsidR="002158A9" w:rsidRPr="002158A9" w:rsidRDefault="002158A9" w:rsidP="002158A9">
            <w:pPr>
              <w:spacing w:line="400" w:lineRule="exact"/>
              <w:ind w:left="78" w:right="747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sz w:val="40"/>
                <w:szCs w:val="40"/>
              </w:rPr>
              <w:t>Write</w:t>
            </w:r>
            <w:r w:rsidR="00F34A39">
              <w:rPr>
                <w:rFonts w:ascii="Bradley Hand ITC" w:hAnsi="Bradley Hand ITC"/>
                <w:b/>
                <w:sz w:val="40"/>
                <w:szCs w:val="40"/>
              </w:rPr>
              <w:t xml:space="preserve"> all</w:t>
            </w:r>
            <w:r>
              <w:rPr>
                <w:rFonts w:ascii="Bradley Hand ITC" w:hAnsi="Bradley Hand ITC"/>
                <w:b/>
                <w:sz w:val="40"/>
                <w:szCs w:val="40"/>
              </w:rPr>
              <w:t xml:space="preserve"> words 3x each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76017B92" w14:textId="77777777" w:rsidR="006E1BD5" w:rsidRPr="002158A9" w:rsidRDefault="007B27A9" w:rsidP="002158A9">
            <w:pPr>
              <w:spacing w:line="440" w:lineRule="exact"/>
              <w:ind w:left="10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3"/>
                <w:w w:val="86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114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-2"/>
                <w:w w:val="114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3"/>
                <w:w w:val="4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7"/>
                <w:sz w:val="40"/>
                <w:szCs w:val="40"/>
              </w:rPr>
              <w:t>ce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Test</w:t>
            </w:r>
          </w:p>
          <w:p w14:paraId="31EE8CF2" w14:textId="77777777" w:rsidR="006E1BD5" w:rsidRPr="002158A9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7A1F1F6" w14:textId="77777777" w:rsidR="006E1BD5" w:rsidRPr="002158A9" w:rsidRDefault="006E1BD5" w:rsidP="002158A9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ACC403D" w14:textId="77777777" w:rsidR="006E1BD5" w:rsidRPr="002158A9" w:rsidRDefault="007274D0" w:rsidP="002158A9">
            <w:pPr>
              <w:spacing w:line="208" w:lineRule="auto"/>
              <w:ind w:left="78" w:right="1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Ha</w:t>
            </w:r>
            <w:r w:rsidRPr="002158A9">
              <w:rPr>
                <w:rFonts w:ascii="Bradley Hand ITC" w:hAnsi="Bradley Hand ITC"/>
                <w:b/>
                <w:spacing w:val="-2"/>
                <w:w w:val="83"/>
                <w:sz w:val="40"/>
                <w:szCs w:val="40"/>
              </w:rPr>
              <w:t>v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43"/>
                <w:w w:val="8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an</w:t>
            </w:r>
            <w:r w:rsidRPr="002158A9">
              <w:rPr>
                <w:rFonts w:ascii="Bradley Hand ITC" w:hAnsi="Bradley Hand ITC"/>
                <w:b/>
                <w:spacing w:val="-1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ad</w:t>
            </w:r>
            <w:r w:rsidRPr="002158A9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lt</w:t>
            </w:r>
            <w:r w:rsidRPr="002158A9">
              <w:rPr>
                <w:rFonts w:ascii="Bradley Hand ITC" w:hAnsi="Bradley Hand ITC"/>
                <w:b/>
                <w:spacing w:val="63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ve</w:t>
            </w:r>
            <w:r w:rsidRPr="002158A9">
              <w:rPr>
                <w:rFonts w:ascii="Bradley Hand ITC" w:hAnsi="Bradley Hand ITC"/>
                <w:b/>
                <w:spacing w:val="35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24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practice</w:t>
            </w:r>
            <w:r w:rsidRPr="002158A9">
              <w:rPr>
                <w:rFonts w:ascii="Bradley Hand ITC" w:hAnsi="Bradley Hand ITC"/>
                <w:b/>
                <w:spacing w:val="22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test</w:t>
            </w:r>
            <w:r w:rsidRPr="002158A9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2158A9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home.</w:t>
            </w:r>
            <w:r w:rsidRPr="002158A9"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Be</w:t>
            </w:r>
            <w:r w:rsidRPr="002158A9">
              <w:rPr>
                <w:rFonts w:ascii="Bradley Hand ITC" w:hAnsi="Bradley Hand ITC"/>
                <w:b/>
                <w:spacing w:val="24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sure the</w:t>
            </w:r>
            <w:r w:rsidRPr="002158A9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te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is</w:t>
            </w:r>
            <w:r w:rsidRPr="002158A9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w w:val="91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heck</w:t>
            </w:r>
            <w:r w:rsidRPr="002158A9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sign</w:t>
            </w:r>
            <w:r w:rsidRPr="002158A9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 xml:space="preserve">d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by</w:t>
            </w:r>
            <w:r w:rsidRPr="002158A9">
              <w:rPr>
                <w:rFonts w:ascii="Bradley Hand ITC" w:hAnsi="Bradley Hand ITC"/>
                <w:b/>
                <w:spacing w:val="-3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-3"/>
                <w:w w:val="98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73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-1"/>
                <w:w w:val="73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t.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8C91DC7" w14:textId="77777777" w:rsidR="006E1BD5" w:rsidRPr="002158A9" w:rsidRDefault="007B27A9" w:rsidP="00EC5955">
            <w:pPr>
              <w:spacing w:line="440" w:lineRule="exact"/>
              <w:ind w:left="1266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64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77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"/>
                <w:w w:val="77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nbow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write</w:t>
            </w:r>
          </w:p>
          <w:p w14:paraId="36884F48" w14:textId="77777777" w:rsidR="006E1BD5" w:rsidRPr="002158A9" w:rsidRDefault="006E1BD5" w:rsidP="002158A9">
            <w:pPr>
              <w:spacing w:before="10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6565DE4" w14:textId="77777777" w:rsidR="006E1BD5" w:rsidRPr="002158A9" w:rsidRDefault="007274D0" w:rsidP="002158A9">
            <w:pPr>
              <w:spacing w:line="208" w:lineRule="auto"/>
              <w:ind w:left="78" w:right="219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Write</w:t>
            </w:r>
            <w:r w:rsidRPr="002158A9">
              <w:rPr>
                <w:rFonts w:ascii="Bradley Hand ITC" w:hAnsi="Bradley Hand ITC"/>
                <w:b/>
                <w:spacing w:val="69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yo</w:t>
            </w:r>
            <w:r w:rsidRPr="002158A9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14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wor</w:t>
            </w:r>
            <w:r w:rsidRPr="002158A9">
              <w:rPr>
                <w:rFonts w:ascii="Bradley Hand ITC" w:hAnsi="Bradley Hand ITC"/>
                <w:b/>
                <w:spacing w:val="-2"/>
                <w:w w:val="87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65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wi</w:t>
            </w:r>
            <w:r w:rsidRPr="002158A9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13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cray</w:t>
            </w:r>
            <w:r w:rsidRPr="002158A9">
              <w:rPr>
                <w:rFonts w:ascii="Bradley Hand ITC" w:hAnsi="Bradley Hand ITC"/>
                <w:b/>
                <w:spacing w:val="-2"/>
                <w:w w:val="89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9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pacing w:val="41"/>
                <w:w w:val="8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2158A9">
              <w:rPr>
                <w:rFonts w:ascii="Bradley Hand ITC" w:hAnsi="Bradley Hand ITC"/>
                <w:b/>
                <w:spacing w:val="-1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color</w:t>
            </w:r>
            <w:r w:rsidRPr="002158A9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76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penci</w:t>
            </w:r>
            <w:r w:rsidRPr="002158A9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.</w:t>
            </w:r>
            <w:r w:rsidRPr="002158A9">
              <w:rPr>
                <w:rFonts w:ascii="Bradley Hand ITC" w:hAnsi="Bradley Hand ITC"/>
                <w:b/>
                <w:spacing w:val="21"/>
                <w:w w:val="8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Th</w:t>
            </w:r>
            <w:r w:rsidRPr="002158A9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n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trace</w:t>
            </w:r>
            <w:r w:rsidRPr="002158A9">
              <w:rPr>
                <w:rFonts w:ascii="Bradley Hand ITC" w:hAnsi="Bradley Hand ITC"/>
                <w:b/>
                <w:spacing w:val="1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2158A9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word</w:t>
            </w:r>
            <w:r w:rsidRPr="002158A9">
              <w:rPr>
                <w:rFonts w:ascii="Bradley Hand ITC" w:hAnsi="Bradley Hand ITC"/>
                <w:b/>
                <w:spacing w:val="30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2158A9">
              <w:rPr>
                <w:rFonts w:ascii="Bradley Hand ITC" w:hAnsi="Bradley Hand ITC"/>
                <w:b/>
                <w:spacing w:val="3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lea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o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more</w:t>
            </w:r>
            <w:r w:rsidRPr="002158A9">
              <w:rPr>
                <w:rFonts w:ascii="Bradley Hand ITC" w:hAnsi="Bradley Hand ITC"/>
                <w:b/>
                <w:spacing w:val="47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tim</w:t>
            </w:r>
            <w:r w:rsidRPr="002158A9">
              <w:rPr>
                <w:rFonts w:ascii="Bradley Hand ITC" w:hAnsi="Bradley Hand ITC"/>
                <w:b/>
                <w:spacing w:val="-1"/>
                <w:w w:val="88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60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with</w:t>
            </w:r>
            <w:r w:rsidRPr="002158A9">
              <w:rPr>
                <w:rFonts w:ascii="Bradley Hand ITC" w:hAnsi="Bradley Hand ITC"/>
                <w:b/>
                <w:spacing w:val="8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3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new</w:t>
            </w:r>
            <w:r w:rsidRPr="002158A9">
              <w:rPr>
                <w:rFonts w:ascii="Bradley Hand ITC" w:hAnsi="Bradley Hand ITC"/>
                <w:b/>
                <w:spacing w:val="33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color e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ch</w:t>
            </w:r>
            <w:r w:rsidRPr="002158A9">
              <w:rPr>
                <w:rFonts w:ascii="Bradley Hand ITC" w:hAnsi="Bradley Hand ITC"/>
                <w:b/>
                <w:spacing w:val="-2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time.</w:t>
            </w:r>
          </w:p>
        </w:tc>
      </w:tr>
      <w:tr w:rsidR="006E1BD5" w:rsidRPr="00B55839" w14:paraId="66E1F169" w14:textId="77777777">
        <w:trPr>
          <w:trHeight w:hRule="exact" w:val="3360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2682C08" w14:textId="77777777" w:rsidR="006E1BD5" w:rsidRPr="002158A9" w:rsidRDefault="007B27A9" w:rsidP="00F34A39">
            <w:pPr>
              <w:spacing w:line="440" w:lineRule="exact"/>
              <w:ind w:left="1454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F</w:t>
            </w:r>
            <w:r w:rsidRPr="002158A9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cy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Fonts</w:t>
            </w:r>
          </w:p>
          <w:p w14:paraId="616DF93C" w14:textId="77777777" w:rsidR="006E1BD5" w:rsidRPr="002158A9" w:rsidRDefault="006E1BD5" w:rsidP="002158A9">
            <w:pPr>
              <w:spacing w:before="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2FF53D4" w14:textId="77777777" w:rsidR="006E1BD5" w:rsidRPr="002158A9" w:rsidRDefault="007274D0" w:rsidP="002158A9">
            <w:pPr>
              <w:spacing w:line="208" w:lineRule="auto"/>
              <w:ind w:left="78" w:right="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Write</w:t>
            </w:r>
            <w:r w:rsidRPr="002158A9">
              <w:rPr>
                <w:rFonts w:ascii="Bradley Hand ITC" w:hAnsi="Bradley Hand ITC"/>
                <w:b/>
                <w:spacing w:val="10"/>
                <w:w w:val="9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ea</w:t>
            </w:r>
            <w:r w:rsidRPr="002158A9">
              <w:rPr>
                <w:rFonts w:ascii="Bradley Hand ITC" w:hAnsi="Bradley Hand ITC"/>
                <w:b/>
                <w:spacing w:val="-2"/>
                <w:w w:val="92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39"/>
                <w:w w:val="9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2158A9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8"/>
                <w:sz w:val="40"/>
                <w:szCs w:val="40"/>
              </w:rPr>
              <w:t>your words</w:t>
            </w:r>
            <w:r w:rsidRPr="002158A9">
              <w:rPr>
                <w:rFonts w:ascii="Bradley Hand ITC" w:hAnsi="Bradley Hand ITC"/>
                <w:b/>
                <w:spacing w:val="49"/>
                <w:w w:val="8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0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1"/>
                <w:w w:val="80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2"/>
                <w:w w:val="109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h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fancy</w:t>
            </w:r>
            <w:r w:rsidRPr="002158A9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le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ters</w:t>
            </w:r>
            <w:r w:rsidRPr="002158A9">
              <w:rPr>
                <w:rFonts w:ascii="Bradley Hand ITC" w:hAnsi="Bradley Hand ITC"/>
                <w:b/>
                <w:spacing w:val="3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2158A9">
              <w:rPr>
                <w:rFonts w:ascii="Bradley Hand ITC" w:hAnsi="Bradley Hand ITC"/>
                <w:b/>
                <w:spacing w:val="2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type</w:t>
            </w:r>
            <w:r w:rsidRPr="002158A9">
              <w:rPr>
                <w:rFonts w:ascii="Bradley Hand ITC" w:hAnsi="Bradley Hand ITC"/>
                <w:b/>
                <w:spacing w:val="2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them</w:t>
            </w:r>
            <w:r w:rsidRPr="002158A9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on the </w:t>
            </w:r>
            <w:r w:rsidR="007B27A9"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comp</w:t>
            </w:r>
            <w:r w:rsidR="007B27A9" w:rsidRPr="002158A9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u</w:t>
            </w:r>
            <w:r w:rsidR="007B27A9"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 xml:space="preserve">ter </w:t>
            </w:r>
            <w:r w:rsidR="007B27A9" w:rsidRPr="002158A9">
              <w:rPr>
                <w:rFonts w:ascii="Bradley Hand ITC" w:hAnsi="Bradley Hand ITC"/>
                <w:b/>
                <w:spacing w:val="11"/>
                <w:w w:val="87"/>
                <w:sz w:val="40"/>
                <w:szCs w:val="40"/>
              </w:rPr>
              <w:t>with</w:t>
            </w:r>
            <w:r w:rsidRPr="002158A9">
              <w:rPr>
                <w:rFonts w:ascii="Bradley Hand ITC" w:hAnsi="Bradley Hand ITC"/>
                <w:b/>
                <w:spacing w:val="21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iffere</w:t>
            </w:r>
            <w:r w:rsidRPr="002158A9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 font</w:t>
            </w:r>
            <w:r w:rsidRPr="002158A9">
              <w:rPr>
                <w:rFonts w:ascii="Bradley Hand ITC" w:hAnsi="Bradley Hand ITC"/>
                <w:b/>
                <w:spacing w:val="1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nd</w:t>
            </w:r>
            <w:r w:rsidRPr="002158A9">
              <w:rPr>
                <w:rFonts w:ascii="Bradley Hand ITC" w:hAnsi="Bradley Hand ITC"/>
                <w:b/>
                <w:spacing w:val="-3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p</w:t>
            </w:r>
            <w:r w:rsidRPr="002158A9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int.</w:t>
            </w:r>
          </w:p>
          <w:p w14:paraId="283FCE79" w14:textId="0F83AB59" w:rsidR="006E1BD5" w:rsidRPr="002158A9" w:rsidRDefault="006E1BD5" w:rsidP="002158A9">
            <w:pPr>
              <w:spacing w:before="73"/>
              <w:ind w:left="78" w:right="87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2E0C55C" w14:textId="77777777" w:rsidR="006E1BD5" w:rsidRPr="002158A9" w:rsidRDefault="007274D0" w:rsidP="002158A9">
            <w:pPr>
              <w:spacing w:line="440" w:lineRule="exact"/>
              <w:ind w:left="82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83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ro</w:t>
            </w:r>
            <w:r w:rsidRPr="002158A9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1"/>
                <w:w w:val="83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66"/>
                <w:w w:val="8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w w:val="83"/>
                <w:sz w:val="40"/>
                <w:szCs w:val="40"/>
              </w:rPr>
              <w:t>nd</w:t>
            </w:r>
            <w:r w:rsidRPr="002158A9">
              <w:rPr>
                <w:rFonts w:ascii="Bradley Hand ITC" w:hAnsi="Bradley Hand ITC"/>
                <w:b/>
                <w:spacing w:val="82"/>
                <w:w w:val="8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Ar</w:t>
            </w:r>
            <w:r w:rsidRPr="002158A9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1"/>
                <w:sz w:val="40"/>
                <w:szCs w:val="40"/>
              </w:rPr>
              <w:t>un</w:t>
            </w:r>
            <w:r w:rsidRPr="002158A9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w w:val="43"/>
                <w:sz w:val="40"/>
                <w:szCs w:val="40"/>
              </w:rPr>
              <w:t>!</w:t>
            </w:r>
          </w:p>
          <w:p w14:paraId="7400263F" w14:textId="77777777" w:rsidR="006E1BD5" w:rsidRPr="002158A9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4C83832" w14:textId="77777777" w:rsidR="006E1BD5" w:rsidRPr="002158A9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020B300" w14:textId="77777777" w:rsidR="006E1BD5" w:rsidRPr="002158A9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17FE2DE" w14:textId="77777777" w:rsidR="006E1BD5" w:rsidRPr="002158A9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22F0648" w14:textId="77777777" w:rsidR="006E1BD5" w:rsidRPr="002158A9" w:rsidRDefault="006E1BD5" w:rsidP="002158A9">
            <w:pPr>
              <w:spacing w:before="13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110FBBC" w14:textId="77777777" w:rsidR="006E1BD5" w:rsidRPr="002158A9" w:rsidRDefault="007274D0" w:rsidP="002158A9">
            <w:pPr>
              <w:spacing w:line="208" w:lineRule="auto"/>
              <w:ind w:left="78" w:right="17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Start</w:t>
            </w:r>
            <w:r w:rsidRPr="002158A9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spacing w:val="-1"/>
                <w:w w:val="84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iting</w:t>
            </w:r>
            <w:r w:rsidRPr="002158A9">
              <w:rPr>
                <w:rFonts w:ascii="Bradley Hand ITC" w:hAnsi="Bradley Hand ITC"/>
                <w:b/>
                <w:spacing w:val="37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y</w:t>
            </w:r>
            <w:r w:rsidRPr="002158A9">
              <w:rPr>
                <w:rFonts w:ascii="Bradley Hand ITC" w:hAnsi="Bradley Hand ITC"/>
                <w:b/>
                <w:spacing w:val="-3"/>
                <w:w w:val="84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ur</w:t>
            </w:r>
            <w:r w:rsidRPr="002158A9">
              <w:rPr>
                <w:rFonts w:ascii="Bradley Hand ITC" w:hAnsi="Bradley Hand ITC"/>
                <w:b/>
                <w:spacing w:val="42"/>
                <w:w w:val="84"/>
                <w:sz w:val="40"/>
                <w:szCs w:val="40"/>
              </w:rPr>
              <w:t xml:space="preserve"> </w:t>
            </w:r>
            <w:r w:rsidR="007B27A9"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words </w:t>
            </w:r>
            <w:r w:rsidR="007B27A9" w:rsidRPr="002158A9">
              <w:rPr>
                <w:rFonts w:ascii="Bradley Hand ITC" w:hAnsi="Bradley Hand ITC"/>
                <w:b/>
                <w:spacing w:val="17"/>
                <w:w w:val="84"/>
                <w:sz w:val="40"/>
                <w:szCs w:val="40"/>
              </w:rPr>
              <w:t>in</w:t>
            </w:r>
            <w:r w:rsidRPr="002158A9">
              <w:rPr>
                <w:rFonts w:ascii="Bradley Hand ITC" w:hAnsi="Bradley Hand ITC"/>
                <w:b/>
                <w:spacing w:val="12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="007B27A9"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large </w:t>
            </w:r>
            <w:r w:rsidR="007B27A9" w:rsidRPr="002158A9">
              <w:rPr>
                <w:rFonts w:ascii="Bradley Hand ITC" w:hAnsi="Bradley Hand ITC"/>
                <w:b/>
                <w:spacing w:val="7"/>
                <w:w w:val="84"/>
                <w:sz w:val="40"/>
                <w:szCs w:val="40"/>
              </w:rPr>
              <w:t>circle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.</w:t>
            </w:r>
            <w:r w:rsidRPr="002158A9">
              <w:rPr>
                <w:rFonts w:ascii="Bradley Hand ITC" w:hAnsi="Bradley Hand ITC"/>
                <w:b/>
                <w:spacing w:val="51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Co</w:t>
            </w:r>
            <w:r w:rsidRPr="002158A9">
              <w:rPr>
                <w:rFonts w:ascii="Bradley Hand ITC" w:hAnsi="Bradley Hand ITC"/>
                <w:b/>
                <w:spacing w:val="-3"/>
                <w:w w:val="84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nue</w:t>
            </w:r>
            <w:r w:rsidRPr="002158A9">
              <w:rPr>
                <w:rFonts w:ascii="Bradley Hand ITC" w:hAnsi="Bradley Hand ITC"/>
                <w:b/>
                <w:spacing w:val="46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u</w:t>
            </w:r>
            <w:r w:rsidRPr="002158A9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til</w:t>
            </w:r>
            <w:r w:rsidRPr="002158A9">
              <w:rPr>
                <w:rFonts w:ascii="Bradley Hand ITC" w:hAnsi="Bradley Hand ITC"/>
                <w:b/>
                <w:spacing w:val="3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 xml:space="preserve">you 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rea</w:t>
            </w:r>
            <w:r w:rsidRPr="002158A9">
              <w:rPr>
                <w:rFonts w:ascii="Bradley Hand ITC" w:hAnsi="Bradley Hand ITC"/>
                <w:b/>
                <w:spacing w:val="-1"/>
                <w:w w:val="94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26"/>
                <w:w w:val="9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w w:val="86"/>
                <w:sz w:val="40"/>
                <w:szCs w:val="40"/>
              </w:rPr>
              <w:t>id</w:t>
            </w:r>
            <w:r w:rsidRPr="002158A9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d</w:t>
            </w:r>
            <w:r w:rsidRPr="002158A9">
              <w:rPr>
                <w:rFonts w:ascii="Bradley Hand ITC" w:hAnsi="Bradley Hand ITC"/>
                <w:b/>
                <w:spacing w:val="-2"/>
                <w:w w:val="60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102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2158A9">
              <w:rPr>
                <w:rFonts w:ascii="Bradley Hand ITC" w:hAnsi="Bradley Hand ITC"/>
                <w:b/>
                <w:spacing w:val="3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2158A9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2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2"/>
                <w:w w:val="92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82"/>
                <w:sz w:val="40"/>
                <w:szCs w:val="40"/>
              </w:rPr>
              <w:t>le.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3960D46" w14:textId="77777777" w:rsidR="006E1BD5" w:rsidRPr="002158A9" w:rsidRDefault="007274D0" w:rsidP="002158A9">
            <w:pPr>
              <w:spacing w:line="440" w:lineRule="exact"/>
              <w:ind w:left="8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m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azing</w:t>
            </w:r>
            <w:r w:rsidRPr="002158A9">
              <w:rPr>
                <w:rFonts w:ascii="Bradley Hand ITC" w:hAnsi="Bradley Hand ITC"/>
                <w:b/>
                <w:spacing w:val="78"/>
                <w:w w:val="8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2158A9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118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pacing w:val="1"/>
                <w:w w:val="118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4"/>
                <w:sz w:val="40"/>
                <w:szCs w:val="40"/>
              </w:rPr>
              <w:t>ces</w:t>
            </w:r>
          </w:p>
          <w:p w14:paraId="3E881630" w14:textId="77777777" w:rsidR="006E1BD5" w:rsidRPr="002158A9" w:rsidRDefault="006E1BD5" w:rsidP="002158A9">
            <w:pPr>
              <w:spacing w:before="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5C80E86" w14:textId="04383A43" w:rsidR="006E1BD5" w:rsidRPr="002158A9" w:rsidRDefault="007274D0" w:rsidP="002158A9">
            <w:pPr>
              <w:spacing w:line="208" w:lineRule="auto"/>
              <w:ind w:left="78" w:right="79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2158A9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se</w:t>
            </w:r>
            <w:r w:rsidRPr="002158A9">
              <w:rPr>
                <w:rFonts w:ascii="Bradley Hand ITC" w:hAnsi="Bradley Hand ITC"/>
                <w:b/>
                <w:spacing w:val="-2"/>
                <w:w w:val="95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ten</w:t>
            </w:r>
            <w:r w:rsidRPr="002158A9">
              <w:rPr>
                <w:rFonts w:ascii="Bradley Hand ITC" w:hAnsi="Bradley Hand ITC"/>
                <w:b/>
                <w:spacing w:val="-2"/>
                <w:w w:val="95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95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spacing w:val="31"/>
                <w:w w:val="9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for</w:t>
            </w:r>
            <w:r w:rsidRPr="002158A9">
              <w:rPr>
                <w:rFonts w:ascii="Bradley Hand ITC" w:hAnsi="Bradley Hand ITC"/>
                <w:b/>
                <w:spacing w:val="21"/>
                <w:sz w:val="40"/>
                <w:szCs w:val="40"/>
              </w:rPr>
              <w:t xml:space="preserve"> </w:t>
            </w:r>
            <w:r w:rsidR="00452598">
              <w:rPr>
                <w:rFonts w:ascii="Bradley Hand ITC" w:hAnsi="Bradley Hand ITC"/>
                <w:b/>
                <w:sz w:val="40"/>
                <w:szCs w:val="40"/>
              </w:rPr>
              <w:t>5</w:t>
            </w:r>
            <w:r w:rsidRPr="002158A9">
              <w:rPr>
                <w:rFonts w:ascii="Bradley Hand ITC" w:hAnsi="Bradley Hand ITC"/>
                <w:b/>
                <w:spacing w:val="-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4"/>
                <w:sz w:val="40"/>
                <w:szCs w:val="40"/>
              </w:rPr>
              <w:t>spelli</w:t>
            </w:r>
            <w:r w:rsidRPr="002158A9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ords</w:t>
            </w:r>
            <w:r w:rsidRPr="002158A9">
              <w:rPr>
                <w:rFonts w:ascii="Bradley Hand ITC" w:hAnsi="Bradley Hand ITC"/>
                <w:b/>
                <w:spacing w:val="63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-1"/>
                <w:w w:val="87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16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2158A9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cap</w:t>
            </w:r>
            <w:r w:rsidRPr="002158A9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w w:val="90"/>
                <w:sz w:val="40"/>
                <w:szCs w:val="40"/>
              </w:rPr>
              <w:t>tol</w:t>
            </w:r>
            <w:r w:rsidRPr="002158A9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let</w:t>
            </w:r>
            <w:r w:rsidRPr="002158A9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er</w:t>
            </w:r>
            <w:r w:rsidRPr="002158A9">
              <w:rPr>
                <w:rFonts w:ascii="Bradley Hand ITC" w:hAnsi="Bradley Hand ITC"/>
                <w:b/>
                <w:spacing w:val="-1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2158A9">
              <w:rPr>
                <w:rFonts w:ascii="Bradley Hand ITC" w:hAnsi="Bradley Hand ITC"/>
                <w:b/>
                <w:spacing w:val="20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pe</w:t>
            </w:r>
            <w:r w:rsidRPr="002158A9">
              <w:rPr>
                <w:rFonts w:ascii="Bradley Hand ITC" w:hAnsi="Bradley Hand ITC"/>
                <w:b/>
                <w:spacing w:val="-3"/>
                <w:w w:val="85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i</w:t>
            </w:r>
            <w:r w:rsidRPr="002158A9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o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d.</w:t>
            </w:r>
            <w:r w:rsidRPr="002158A9">
              <w:rPr>
                <w:rFonts w:ascii="Bradley Hand ITC" w:hAnsi="Bradley Hand ITC"/>
                <w:b/>
                <w:spacing w:val="71"/>
                <w:w w:val="85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Und</w:t>
            </w:r>
            <w:r w:rsidRPr="002158A9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e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>r</w:t>
            </w:r>
            <w:r w:rsidRPr="002158A9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l</w:t>
            </w:r>
            <w:r w:rsidRPr="002158A9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ine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2158A9">
              <w:rPr>
                <w:rFonts w:ascii="Bradley Hand ITC" w:hAnsi="Bradley Hand ITC"/>
                <w:b/>
                <w:spacing w:val="-29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spelli</w:t>
            </w:r>
            <w:r w:rsidRPr="002158A9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g</w:t>
            </w:r>
            <w:r w:rsidRPr="002158A9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w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ord</w:t>
            </w:r>
            <w:r w:rsidRPr="002158A9">
              <w:rPr>
                <w:rFonts w:ascii="Bradley Hand ITC" w:hAnsi="Bradley Hand ITC"/>
                <w:b/>
                <w:spacing w:val="-2"/>
                <w:w w:val="87"/>
                <w:sz w:val="40"/>
                <w:szCs w:val="40"/>
              </w:rPr>
              <w:t>(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s)</w:t>
            </w:r>
            <w:r w:rsidRPr="002158A9">
              <w:rPr>
                <w:rFonts w:ascii="Bradley Hand ITC" w:hAnsi="Bradley Hand ITC"/>
                <w:b/>
                <w:spacing w:val="83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in ea</w:t>
            </w:r>
            <w:r w:rsidRPr="002158A9">
              <w:rPr>
                <w:rFonts w:ascii="Bradley Hand ITC" w:hAnsi="Bradley Hand ITC"/>
                <w:b/>
                <w:spacing w:val="-2"/>
                <w:w w:val="87"/>
                <w:sz w:val="40"/>
                <w:szCs w:val="40"/>
              </w:rPr>
              <w:t>c</w:t>
            </w:r>
            <w:r w:rsidRPr="002158A9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2158A9">
              <w:rPr>
                <w:rFonts w:ascii="Bradley Hand ITC" w:hAnsi="Bradley Hand ITC"/>
                <w:b/>
                <w:spacing w:val="51"/>
                <w:w w:val="87"/>
                <w:sz w:val="40"/>
                <w:szCs w:val="40"/>
              </w:rPr>
              <w:t xml:space="preserve"> </w:t>
            </w:r>
            <w:r w:rsidRPr="002158A9">
              <w:rPr>
                <w:rFonts w:ascii="Bradley Hand ITC" w:hAnsi="Bradley Hand ITC"/>
                <w:b/>
                <w:sz w:val="40"/>
                <w:szCs w:val="40"/>
              </w:rPr>
              <w:t>sentence.</w:t>
            </w:r>
          </w:p>
        </w:tc>
      </w:tr>
    </w:tbl>
    <w:p w14:paraId="04F734F8" w14:textId="77777777" w:rsidR="006E1BD5" w:rsidRPr="00B55839" w:rsidRDefault="006E1BD5">
      <w:pPr>
        <w:rPr>
          <w:rFonts w:ascii="Bradley Hand ITC" w:hAnsi="Bradley Hand ITC"/>
          <w:sz w:val="40"/>
          <w:szCs w:val="40"/>
        </w:rPr>
        <w:sectPr w:rsidR="006E1BD5" w:rsidRPr="00B55839">
          <w:pgSz w:w="15840" w:h="12240" w:orient="landscape"/>
          <w:pgMar w:top="1600" w:right="780" w:bottom="280" w:left="220" w:header="795" w:footer="0" w:gutter="0"/>
          <w:cols w:space="720"/>
        </w:sectPr>
      </w:pPr>
    </w:p>
    <w:p w14:paraId="1AB7D02F" w14:textId="36DDA2E9" w:rsidR="006E1BD5" w:rsidRPr="00B55839" w:rsidRDefault="007665D4" w:rsidP="001D2C5B">
      <w:pPr>
        <w:spacing w:before="1" w:line="160" w:lineRule="exact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lastRenderedPageBreak/>
        <w:drawing>
          <wp:anchor distT="0" distB="0" distL="114300" distR="114300" simplePos="0" relativeHeight="503315043" behindDoc="1" locked="0" layoutInCell="1" allowOverlap="1" wp14:anchorId="6535AC9C" wp14:editId="1001F9ED">
            <wp:simplePos x="0" y="0"/>
            <wp:positionH relativeFrom="page">
              <wp:posOffset>3613785</wp:posOffset>
            </wp:positionH>
            <wp:positionV relativeFrom="page">
              <wp:posOffset>1905</wp:posOffset>
            </wp:positionV>
            <wp:extent cx="704850" cy="112395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45" behindDoc="1" locked="0" layoutInCell="1" allowOverlap="1" wp14:anchorId="10032F2E" wp14:editId="132D5D03">
            <wp:simplePos x="0" y="0"/>
            <wp:positionH relativeFrom="page">
              <wp:posOffset>8803640</wp:posOffset>
            </wp:positionH>
            <wp:positionV relativeFrom="page">
              <wp:posOffset>86995</wp:posOffset>
            </wp:positionV>
            <wp:extent cx="1009015" cy="1525270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525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3"/>
        <w:gridCol w:w="4873"/>
        <w:gridCol w:w="4873"/>
      </w:tblGrid>
      <w:tr w:rsidR="006E1BD5" w:rsidRPr="00B55839" w14:paraId="5777D194" w14:textId="77777777">
        <w:trPr>
          <w:trHeight w:hRule="exact" w:val="3058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18BA567F" w14:textId="77777777" w:rsidR="006E1BD5" w:rsidRPr="00AE010E" w:rsidRDefault="007B27A9" w:rsidP="00071C78">
            <w:pPr>
              <w:spacing w:line="440" w:lineRule="exact"/>
              <w:ind w:left="7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pacing w:val="1"/>
                <w:w w:val="72"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w w:val="72"/>
                <w:sz w:val="40"/>
                <w:szCs w:val="40"/>
              </w:rPr>
              <w:t>pell</w:t>
            </w:r>
            <w:r w:rsidRPr="00AE010E">
              <w:rPr>
                <w:rFonts w:ascii="Bradley Hand ITC" w:hAnsi="Bradley Hand ITC"/>
                <w:b/>
                <w:spacing w:val="3"/>
                <w:w w:val="72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72"/>
                <w:sz w:val="40"/>
                <w:szCs w:val="40"/>
              </w:rPr>
              <w:t xml:space="preserve">ng </w:t>
            </w:r>
            <w:r w:rsidRPr="00AE010E">
              <w:rPr>
                <w:rFonts w:ascii="Bradley Hand ITC" w:hAnsi="Bradley Hand ITC"/>
                <w:b/>
                <w:spacing w:val="8"/>
                <w:w w:val="72"/>
                <w:sz w:val="40"/>
                <w:szCs w:val="40"/>
              </w:rPr>
              <w:t>Puzzles</w:t>
            </w:r>
          </w:p>
          <w:p w14:paraId="3F94FB30" w14:textId="77777777" w:rsidR="006E1BD5" w:rsidRPr="00AE010E" w:rsidRDefault="006E1BD5" w:rsidP="00071C78">
            <w:pPr>
              <w:spacing w:before="3" w:line="18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1752AFE" w14:textId="77777777" w:rsidR="006E1BD5" w:rsidRPr="00AE010E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3C1BDFA9" w14:textId="14602290" w:rsidR="00AE010E" w:rsidRPr="00AE010E" w:rsidRDefault="003D797D" w:rsidP="00AE010E">
            <w:pPr>
              <w:spacing w:line="440" w:lineRule="exact"/>
              <w:ind w:left="1619" w:right="1622"/>
              <w:jc w:val="center"/>
              <w:rPr>
                <w:rFonts w:ascii="Bradley Hand ITC" w:hAnsi="Bradley Hand ITC"/>
                <w:b/>
                <w:w w:val="80"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pacing w:val="2"/>
                <w:w w:val="73"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w w:val="80"/>
                <w:sz w:val="40"/>
                <w:szCs w:val="40"/>
              </w:rPr>
              <w:t>y</w:t>
            </w:r>
            <w:r w:rsidRPr="00AE010E">
              <w:rPr>
                <w:rFonts w:ascii="Bradley Hand ITC" w:hAnsi="Bradley Hand ITC"/>
                <w:b/>
                <w:spacing w:val="1"/>
                <w:w w:val="80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76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spacing w:val="1"/>
                <w:w w:val="76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80"/>
                <w:sz w:val="40"/>
                <w:szCs w:val="40"/>
              </w:rPr>
              <w:t>yms</w:t>
            </w:r>
          </w:p>
          <w:p w14:paraId="4F73BBD2" w14:textId="35A32976" w:rsidR="006E1BD5" w:rsidRPr="00AE010E" w:rsidRDefault="003D797D" w:rsidP="003D797D">
            <w:pPr>
              <w:spacing w:line="26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89"/>
                <w:sz w:val="40"/>
                <w:szCs w:val="40"/>
              </w:rPr>
              <w:t>Choose</w:t>
            </w:r>
            <w:r w:rsidRPr="00AE010E">
              <w:rPr>
                <w:rFonts w:ascii="Bradley Hand ITC" w:hAnsi="Bradley Hand ITC"/>
                <w:b/>
                <w:spacing w:val="28"/>
                <w:w w:val="89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1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AE010E">
              <w:rPr>
                <w:rFonts w:ascii="Bradley Hand ITC" w:hAnsi="Bradley Hand ITC"/>
                <w:b/>
                <w:spacing w:val="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p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l</w:t>
            </w:r>
            <w:r w:rsidRPr="00AE010E">
              <w:rPr>
                <w:rFonts w:ascii="Bradley Hand ITC" w:hAnsi="Bradley Hand ITC"/>
                <w:b/>
                <w:w w:val="63"/>
                <w:sz w:val="40"/>
                <w:szCs w:val="40"/>
              </w:rPr>
              <w:t>l</w:t>
            </w:r>
            <w:r w:rsidRPr="00AE010E">
              <w:rPr>
                <w:rFonts w:ascii="Bradley Hand ITC" w:hAnsi="Bradley Hand ITC"/>
                <w:b/>
                <w:spacing w:val="1"/>
                <w:w w:val="63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AE010E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words.</w:t>
            </w:r>
            <w:r w:rsidRPr="00AE010E">
              <w:rPr>
                <w:rFonts w:ascii="Bradley Hand ITC" w:hAnsi="Bradley Hand ITC"/>
                <w:b/>
                <w:spacing w:val="68"/>
                <w:w w:val="8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xt</w:t>
            </w:r>
            <w:r w:rsidRPr="00AE010E">
              <w:rPr>
                <w:rFonts w:ascii="Bradley Hand ITC" w:hAnsi="Bradley Hand ITC"/>
                <w:b/>
                <w:spacing w:val="4"/>
                <w:w w:val="8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to each</w:t>
            </w:r>
            <w:r w:rsidRPr="00AE010E">
              <w:rPr>
                <w:rFonts w:ascii="Bradley Hand ITC" w:hAnsi="Bradley Hand ITC"/>
                <w:b/>
                <w:spacing w:val="-1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word,</w:t>
            </w:r>
            <w:r w:rsidRPr="00AE010E">
              <w:rPr>
                <w:rFonts w:ascii="Bradley Hand ITC" w:hAnsi="Bradley Hand ITC"/>
                <w:b/>
                <w:spacing w:val="19"/>
                <w:w w:val="88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wr</w:t>
            </w:r>
            <w:r w:rsidRPr="00AE010E">
              <w:rPr>
                <w:rFonts w:ascii="Bradley Hand ITC" w:hAnsi="Bradley Hand ITC"/>
                <w:b/>
                <w:spacing w:val="1"/>
                <w:w w:val="88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te</w:t>
            </w:r>
            <w:r w:rsidRPr="00AE010E">
              <w:rPr>
                <w:rFonts w:ascii="Bradley Hand ITC" w:hAnsi="Bradley Hand ITC"/>
                <w:b/>
                <w:spacing w:val="32"/>
                <w:w w:val="88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wo</w:t>
            </w:r>
            <w:r w:rsidRPr="00AE010E">
              <w:rPr>
                <w:rFonts w:ascii="Bradley Hand ITC" w:hAnsi="Bradley Hand ITC"/>
                <w:b/>
                <w:spacing w:val="1"/>
                <w:w w:val="88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d</w:t>
            </w:r>
            <w:r w:rsidRPr="00AE010E">
              <w:rPr>
                <w:rFonts w:ascii="Bradley Hand ITC" w:hAnsi="Bradley Hand ITC"/>
                <w:b/>
                <w:spacing w:val="32"/>
                <w:w w:val="88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at </w:t>
            </w:r>
            <w:r w:rsidRPr="00AE010E">
              <w:rPr>
                <w:rFonts w:ascii="Bradley Hand ITC" w:hAnsi="Bradley Hand ITC"/>
                <w:b/>
                <w:w w:val="92"/>
                <w:sz w:val="40"/>
                <w:szCs w:val="40"/>
              </w:rPr>
              <w:t>m</w:t>
            </w:r>
            <w:r w:rsidRPr="00AE010E">
              <w:rPr>
                <w:rFonts w:ascii="Bradley Hand ITC" w:hAnsi="Bradley Hand ITC"/>
                <w:b/>
                <w:spacing w:val="1"/>
                <w:w w:val="92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w w:val="92"/>
                <w:sz w:val="40"/>
                <w:szCs w:val="40"/>
              </w:rPr>
              <w:t>ans</w:t>
            </w:r>
            <w:r w:rsidRPr="00AE010E">
              <w:rPr>
                <w:rFonts w:ascii="Bradley Hand ITC" w:hAnsi="Bradley Hand ITC"/>
                <w:b/>
                <w:spacing w:val="30"/>
                <w:w w:val="9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AE010E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same</w:t>
            </w:r>
            <w:r w:rsidRPr="00AE010E">
              <w:rPr>
                <w:rFonts w:ascii="Bradley Hand ITC" w:hAnsi="Bradley Hand ITC"/>
                <w:b/>
                <w:spacing w:val="-19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4"/>
                <w:w w:val="109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w w:val="78"/>
                <w:sz w:val="40"/>
                <w:szCs w:val="40"/>
              </w:rPr>
              <w:t>hi</w:t>
            </w:r>
            <w:r w:rsidRPr="00AE010E">
              <w:rPr>
                <w:rFonts w:ascii="Bradley Hand ITC" w:hAnsi="Bradley Hand ITC"/>
                <w:b/>
                <w:spacing w:val="1"/>
                <w:w w:val="78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spacing w:val="3"/>
                <w:w w:val="91"/>
                <w:sz w:val="40"/>
                <w:szCs w:val="40"/>
              </w:rPr>
              <w:t>g</w:t>
            </w:r>
            <w:r w:rsidRPr="00AE010E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25F949AC" w14:textId="77777777" w:rsidR="006E1BD5" w:rsidRPr="00AE010E" w:rsidRDefault="007274D0" w:rsidP="00071C78">
            <w:pPr>
              <w:spacing w:line="440" w:lineRule="exact"/>
              <w:ind w:left="115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79"/>
                <w:sz w:val="40"/>
                <w:szCs w:val="40"/>
              </w:rPr>
              <w:t>Py</w:t>
            </w:r>
            <w:r w:rsidRPr="00AE010E">
              <w:rPr>
                <w:rFonts w:ascii="Bradley Hand ITC" w:hAnsi="Bradley Hand ITC"/>
                <w:b/>
                <w:spacing w:val="2"/>
                <w:w w:val="79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spacing w:val="1"/>
                <w:w w:val="79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w w:val="79"/>
                <w:sz w:val="40"/>
                <w:szCs w:val="40"/>
              </w:rPr>
              <w:t>mid</w:t>
            </w:r>
            <w:r w:rsidRPr="00AE010E">
              <w:rPr>
                <w:rFonts w:ascii="Bradley Hand ITC" w:hAnsi="Bradley Hand ITC"/>
                <w:b/>
                <w:spacing w:val="86"/>
                <w:w w:val="79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78"/>
                <w:sz w:val="40"/>
                <w:szCs w:val="40"/>
              </w:rPr>
              <w:t>Wr</w:t>
            </w:r>
            <w:r w:rsidRPr="00AE010E">
              <w:rPr>
                <w:rFonts w:ascii="Bradley Hand ITC" w:hAnsi="Bradley Hand ITC"/>
                <w:b/>
                <w:spacing w:val="2"/>
                <w:w w:val="78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95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3"/>
                <w:w w:val="95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2"/>
                <w:sz w:val="40"/>
                <w:szCs w:val="40"/>
              </w:rPr>
              <w:t>ng</w:t>
            </w:r>
          </w:p>
          <w:p w14:paraId="678C11EA" w14:textId="77777777" w:rsidR="006E1BD5" w:rsidRPr="00AE010E" w:rsidRDefault="007274D0" w:rsidP="00071C78">
            <w:pPr>
              <w:spacing w:before="5" w:line="400" w:lineRule="exact"/>
              <w:ind w:left="78" w:right="208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Write</w:t>
            </w:r>
            <w:r w:rsidRPr="00AE010E">
              <w:rPr>
                <w:rFonts w:ascii="Bradley Hand ITC" w:hAnsi="Bradley Hand ITC"/>
                <w:b/>
                <w:spacing w:val="69"/>
                <w:w w:val="8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yo</w:t>
            </w:r>
            <w:r w:rsidRPr="00AE010E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u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spacing w:val="14"/>
                <w:w w:val="8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wor</w:t>
            </w:r>
            <w:r w:rsidRPr="00AE010E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d</w:t>
            </w:r>
            <w:r w:rsidRPr="00AE010E">
              <w:rPr>
                <w:rFonts w:ascii="Bradley Hand ITC" w:hAnsi="Bradley Hand ITC"/>
                <w:b/>
                <w:w w:val="103"/>
                <w:sz w:val="40"/>
                <w:szCs w:val="40"/>
              </w:rPr>
              <w:t xml:space="preserve">s </w:t>
            </w:r>
            <w:r w:rsidRPr="00AE010E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1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spacing w:val="24"/>
                <w:w w:val="81"/>
                <w:sz w:val="40"/>
                <w:szCs w:val="40"/>
              </w:rPr>
              <w:t xml:space="preserve"> </w:t>
            </w:r>
            <w:r w:rsidR="007B27A9" w:rsidRPr="00AE010E">
              <w:rPr>
                <w:rFonts w:ascii="Bradley Hand ITC" w:hAnsi="Bradley Hand ITC"/>
                <w:b/>
                <w:w w:val="81"/>
                <w:sz w:val="40"/>
                <w:szCs w:val="40"/>
              </w:rPr>
              <w:t>pyr</w:t>
            </w:r>
            <w:r w:rsidR="007B27A9" w:rsidRPr="00AE010E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a</w:t>
            </w:r>
            <w:r w:rsidR="007B27A9" w:rsidRPr="00AE010E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mid </w:t>
            </w:r>
            <w:r w:rsidR="007B27A9" w:rsidRPr="00AE010E">
              <w:rPr>
                <w:rFonts w:ascii="Bradley Hand ITC" w:hAnsi="Bradley Hand ITC"/>
                <w:b/>
                <w:spacing w:val="40"/>
                <w:w w:val="81"/>
                <w:sz w:val="40"/>
                <w:szCs w:val="40"/>
              </w:rPr>
              <w:t>form</w:t>
            </w:r>
            <w:r w:rsidRPr="00AE010E">
              <w:rPr>
                <w:rFonts w:ascii="Bradley Hand ITC" w:hAnsi="Bradley Hand ITC"/>
                <w:b/>
                <w:w w:val="83"/>
                <w:sz w:val="40"/>
                <w:szCs w:val="40"/>
              </w:rPr>
              <w:t>.</w:t>
            </w:r>
          </w:p>
          <w:p w14:paraId="03983453" w14:textId="77777777" w:rsidR="006E1BD5" w:rsidRPr="00AE010E" w:rsidRDefault="007274D0" w:rsidP="00071C78">
            <w:pPr>
              <w:spacing w:before="2" w:line="380" w:lineRule="exact"/>
              <w:ind w:left="78" w:right="431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 f</w:t>
            </w:r>
            <w:r w:rsidRPr="00AE010E">
              <w:rPr>
                <w:rFonts w:ascii="Bradley Hand ITC" w:hAnsi="Bradley Hand ITC"/>
                <w:b/>
                <w:w w:val="90"/>
                <w:sz w:val="40"/>
                <w:szCs w:val="40"/>
              </w:rPr>
              <w:t>o</w:t>
            </w:r>
          </w:p>
          <w:p w14:paraId="011C005D" w14:textId="77777777" w:rsidR="006E1BD5" w:rsidRPr="00AE010E" w:rsidRDefault="007274D0" w:rsidP="00071C78">
            <w:pPr>
              <w:spacing w:before="1" w:line="400" w:lineRule="exact"/>
              <w:ind w:left="78" w:right="3945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129"/>
                <w:sz w:val="40"/>
                <w:szCs w:val="40"/>
              </w:rPr>
              <w:t>f</w:t>
            </w:r>
            <w:r w:rsidRPr="00AE010E">
              <w:rPr>
                <w:rFonts w:ascii="Bradley Hand ITC" w:hAnsi="Bradley Hand ITC"/>
                <w:b/>
                <w:spacing w:val="-1"/>
                <w:w w:val="90"/>
                <w:sz w:val="40"/>
                <w:szCs w:val="40"/>
              </w:rPr>
              <w:t xml:space="preserve">oo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fo</w:t>
            </w:r>
            <w:r w:rsidRPr="00AE010E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d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3C072F1" w14:textId="77777777" w:rsidR="00AE010E" w:rsidRDefault="00AE010E" w:rsidP="00AE010E">
            <w:pPr>
              <w:spacing w:line="440" w:lineRule="exact"/>
              <w:ind w:left="1480"/>
              <w:rPr>
                <w:rFonts w:ascii="Bradley Hand ITC" w:hAnsi="Bradley Hand ITC"/>
                <w:b/>
                <w:w w:val="59"/>
                <w:sz w:val="40"/>
                <w:szCs w:val="40"/>
              </w:rPr>
            </w:pPr>
          </w:p>
          <w:p w14:paraId="2A46A9B5" w14:textId="106D14B7" w:rsidR="006E1BD5" w:rsidRPr="00AE010E" w:rsidRDefault="007B27A9" w:rsidP="00AE010E">
            <w:pPr>
              <w:spacing w:line="440" w:lineRule="exact"/>
              <w:ind w:left="1480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59"/>
                <w:sz w:val="40"/>
                <w:szCs w:val="40"/>
              </w:rPr>
              <w:t>F</w:t>
            </w:r>
            <w:r w:rsidRPr="00AE010E">
              <w:rPr>
                <w:rFonts w:ascii="Bradley Hand ITC" w:hAnsi="Bradley Hand ITC"/>
                <w:b/>
                <w:spacing w:val="3"/>
                <w:w w:val="59"/>
                <w:sz w:val="40"/>
                <w:szCs w:val="40"/>
              </w:rPr>
              <w:t>l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ash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Cards</w:t>
            </w:r>
          </w:p>
          <w:p w14:paraId="6489AADF" w14:textId="77777777" w:rsidR="00AE010E" w:rsidRDefault="007274D0" w:rsidP="00071C78">
            <w:pPr>
              <w:spacing w:line="208" w:lineRule="auto"/>
              <w:ind w:right="181"/>
              <w:jc w:val="center"/>
              <w:rPr>
                <w:rFonts w:ascii="Bradley Hand ITC" w:hAnsi="Bradley Hand ITC"/>
                <w:b/>
                <w:spacing w:val="30"/>
                <w:w w:val="84"/>
                <w:sz w:val="36"/>
                <w:szCs w:val="40"/>
              </w:rPr>
            </w:pPr>
            <w:r w:rsidRPr="00AE010E">
              <w:rPr>
                <w:rFonts w:ascii="Bradley Hand ITC" w:hAnsi="Bradley Hand ITC"/>
                <w:b/>
                <w:w w:val="88"/>
                <w:sz w:val="36"/>
                <w:szCs w:val="40"/>
              </w:rPr>
              <w:t>Make</w:t>
            </w:r>
            <w:r w:rsidRPr="00AE010E">
              <w:rPr>
                <w:rFonts w:ascii="Bradley Hand ITC" w:hAnsi="Bradley Hand ITC"/>
                <w:b/>
                <w:spacing w:val="-20"/>
                <w:w w:val="88"/>
                <w:sz w:val="36"/>
                <w:szCs w:val="40"/>
              </w:rPr>
              <w:t xml:space="preserve"> </w:t>
            </w:r>
            <w:r w:rsidR="007B27A9" w:rsidRPr="00AE010E">
              <w:rPr>
                <w:rFonts w:ascii="Bradley Hand ITC" w:hAnsi="Bradley Hand ITC"/>
                <w:b/>
                <w:w w:val="88"/>
                <w:sz w:val="36"/>
                <w:szCs w:val="40"/>
              </w:rPr>
              <w:t>f</w:t>
            </w:r>
            <w:r w:rsidR="007B27A9" w:rsidRPr="00AE010E">
              <w:rPr>
                <w:rFonts w:ascii="Bradley Hand ITC" w:hAnsi="Bradley Hand ITC"/>
                <w:b/>
                <w:spacing w:val="1"/>
                <w:w w:val="88"/>
                <w:sz w:val="36"/>
                <w:szCs w:val="40"/>
              </w:rPr>
              <w:t>l</w:t>
            </w:r>
            <w:r w:rsidR="007B27A9" w:rsidRPr="00AE010E">
              <w:rPr>
                <w:rFonts w:ascii="Bradley Hand ITC" w:hAnsi="Bradley Hand ITC"/>
                <w:b/>
                <w:w w:val="88"/>
                <w:sz w:val="36"/>
                <w:szCs w:val="40"/>
              </w:rPr>
              <w:t>a</w:t>
            </w:r>
            <w:r w:rsidR="007B27A9" w:rsidRPr="00AE010E">
              <w:rPr>
                <w:rFonts w:ascii="Bradley Hand ITC" w:hAnsi="Bradley Hand ITC"/>
                <w:b/>
                <w:spacing w:val="-1"/>
                <w:w w:val="88"/>
                <w:sz w:val="36"/>
                <w:szCs w:val="40"/>
              </w:rPr>
              <w:t>s</w:t>
            </w:r>
            <w:r w:rsidR="007B27A9" w:rsidRPr="00AE010E">
              <w:rPr>
                <w:rFonts w:ascii="Bradley Hand ITC" w:hAnsi="Bradley Hand ITC"/>
                <w:b/>
                <w:w w:val="88"/>
                <w:sz w:val="36"/>
                <w:szCs w:val="40"/>
              </w:rPr>
              <w:t xml:space="preserve">h </w:t>
            </w:r>
            <w:r w:rsidR="007B27A9" w:rsidRPr="00AE010E">
              <w:rPr>
                <w:rFonts w:ascii="Bradley Hand ITC" w:hAnsi="Bradley Hand ITC"/>
                <w:b/>
                <w:spacing w:val="1"/>
                <w:w w:val="88"/>
                <w:sz w:val="36"/>
                <w:szCs w:val="40"/>
              </w:rPr>
              <w:t>cards</w:t>
            </w:r>
            <w:r w:rsidRPr="00AE010E">
              <w:rPr>
                <w:rFonts w:ascii="Bradley Hand ITC" w:hAnsi="Bradley Hand ITC"/>
                <w:b/>
                <w:spacing w:val="-10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f</w:t>
            </w:r>
            <w:r w:rsidRPr="00AE010E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spacing w:val="17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36"/>
                <w:szCs w:val="40"/>
              </w:rPr>
              <w:t>your</w:t>
            </w:r>
            <w:r w:rsidRPr="00AE010E">
              <w:rPr>
                <w:rFonts w:ascii="Bradley Hand ITC" w:hAnsi="Bradley Hand ITC"/>
                <w:b/>
                <w:spacing w:val="30"/>
                <w:w w:val="84"/>
                <w:sz w:val="36"/>
                <w:szCs w:val="40"/>
              </w:rPr>
              <w:t xml:space="preserve"> </w:t>
            </w:r>
          </w:p>
          <w:p w14:paraId="73E947E3" w14:textId="471AA71C" w:rsidR="006E1BD5" w:rsidRPr="00AE010E" w:rsidRDefault="007274D0" w:rsidP="00071C78">
            <w:pPr>
              <w:spacing w:line="208" w:lineRule="auto"/>
              <w:ind w:right="18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 xml:space="preserve">words. </w:t>
            </w:r>
            <w:r w:rsidRPr="00AE010E">
              <w:rPr>
                <w:rFonts w:ascii="Bradley Hand ITC" w:hAnsi="Bradley Hand ITC"/>
                <w:b/>
                <w:w w:val="83"/>
                <w:sz w:val="36"/>
                <w:szCs w:val="40"/>
              </w:rPr>
              <w:t>Draw</w:t>
            </w:r>
            <w:r w:rsidRPr="00AE010E">
              <w:rPr>
                <w:rFonts w:ascii="Bradley Hand ITC" w:hAnsi="Bradley Hand ITC"/>
                <w:b/>
                <w:spacing w:val="32"/>
                <w:w w:val="83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23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0"/>
                <w:sz w:val="36"/>
                <w:szCs w:val="40"/>
              </w:rPr>
              <w:t>p</w:t>
            </w:r>
            <w:r w:rsidRPr="00AE010E">
              <w:rPr>
                <w:rFonts w:ascii="Bradley Hand ITC" w:hAnsi="Bradley Hand ITC"/>
                <w:b/>
                <w:spacing w:val="1"/>
                <w:w w:val="90"/>
                <w:sz w:val="36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90"/>
                <w:sz w:val="36"/>
                <w:szCs w:val="40"/>
              </w:rPr>
              <w:t>cture</w:t>
            </w:r>
            <w:r w:rsidRPr="00AE010E">
              <w:rPr>
                <w:rFonts w:ascii="Bradley Hand ITC" w:hAnsi="Bradley Hand ITC"/>
                <w:b/>
                <w:spacing w:val="36"/>
                <w:w w:val="90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1"/>
                <w:w w:val="105"/>
                <w:sz w:val="36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w w:val="105"/>
                <w:sz w:val="36"/>
                <w:szCs w:val="40"/>
              </w:rPr>
              <w:t>f</w:t>
            </w:r>
            <w:r w:rsidRPr="00AE010E">
              <w:rPr>
                <w:rFonts w:ascii="Bradley Hand ITC" w:hAnsi="Bradley Hand ITC"/>
                <w:b/>
                <w:spacing w:val="13"/>
                <w:w w:val="105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-6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8"/>
                <w:sz w:val="36"/>
                <w:szCs w:val="40"/>
              </w:rPr>
              <w:t>word</w:t>
            </w:r>
            <w:r w:rsidRPr="00AE010E">
              <w:rPr>
                <w:rFonts w:ascii="Bradley Hand ITC" w:hAnsi="Bradley Hand ITC"/>
                <w:b/>
                <w:spacing w:val="26"/>
                <w:w w:val="88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on o</w:t>
            </w:r>
            <w:r w:rsidRPr="00AE010E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-34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si</w:t>
            </w:r>
            <w:r w:rsidRPr="00AE010E">
              <w:rPr>
                <w:rFonts w:ascii="Bradley Hand ITC" w:hAnsi="Bradley Hand ITC"/>
                <w:b/>
                <w:spacing w:val="-3"/>
                <w:sz w:val="36"/>
                <w:szCs w:val="40"/>
              </w:rPr>
              <w:t>d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-27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and</w:t>
            </w:r>
            <w:r w:rsidRPr="00AE010E">
              <w:rPr>
                <w:rFonts w:ascii="Bradley Hand ITC" w:hAnsi="Bradley Hand ITC"/>
                <w:b/>
                <w:spacing w:val="-25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7"/>
                <w:sz w:val="36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spacing w:val="-1"/>
                <w:w w:val="97"/>
                <w:sz w:val="36"/>
                <w:szCs w:val="40"/>
              </w:rPr>
              <w:t>p</w:t>
            </w:r>
            <w:r w:rsidRPr="00AE010E">
              <w:rPr>
                <w:rFonts w:ascii="Bradley Hand ITC" w:hAnsi="Bradley Hand ITC"/>
                <w:b/>
                <w:w w:val="85"/>
                <w:sz w:val="36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1"/>
                <w:w w:val="85"/>
                <w:sz w:val="36"/>
                <w:szCs w:val="40"/>
              </w:rPr>
              <w:t>l</w:t>
            </w:r>
            <w:r w:rsidRPr="00AE010E">
              <w:rPr>
                <w:rFonts w:ascii="Bradley Hand ITC" w:hAnsi="Bradley Hand ITC"/>
                <w:b/>
                <w:w w:val="59"/>
                <w:sz w:val="36"/>
                <w:szCs w:val="40"/>
              </w:rPr>
              <w:t>l</w:t>
            </w:r>
            <w:r w:rsidRPr="00AE010E">
              <w:rPr>
                <w:rFonts w:ascii="Bradley Hand ITC" w:hAnsi="Bradley Hand ITC"/>
                <w:b/>
                <w:spacing w:val="15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-6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 xml:space="preserve">word </w:t>
            </w:r>
            <w:r w:rsidRPr="00AE010E">
              <w:rPr>
                <w:rFonts w:ascii="Bradley Hand ITC" w:hAnsi="Bradley Hand ITC"/>
                <w:b/>
                <w:w w:val="87"/>
                <w:sz w:val="36"/>
                <w:szCs w:val="40"/>
              </w:rPr>
              <w:t>c</w:t>
            </w:r>
            <w:r w:rsidRPr="00AE010E">
              <w:rPr>
                <w:rFonts w:ascii="Bradley Hand ITC" w:hAnsi="Bradley Hand ITC"/>
                <w:b/>
                <w:spacing w:val="1"/>
                <w:w w:val="87"/>
                <w:sz w:val="36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w w:val="87"/>
                <w:sz w:val="36"/>
                <w:szCs w:val="40"/>
              </w:rPr>
              <w:t>rr</w:t>
            </w:r>
            <w:r w:rsidRPr="00AE010E">
              <w:rPr>
                <w:rFonts w:ascii="Bradley Hand ITC" w:hAnsi="Bradley Hand ITC"/>
                <w:b/>
                <w:spacing w:val="1"/>
                <w:w w:val="87"/>
                <w:sz w:val="36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w w:val="87"/>
                <w:sz w:val="36"/>
                <w:szCs w:val="40"/>
              </w:rPr>
              <w:t>ctly</w:t>
            </w:r>
            <w:r w:rsidRPr="00AE010E">
              <w:rPr>
                <w:rFonts w:ascii="Bradley Hand ITC" w:hAnsi="Bradley Hand ITC"/>
                <w:b/>
                <w:spacing w:val="73"/>
                <w:w w:val="87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7"/>
                <w:sz w:val="36"/>
                <w:szCs w:val="40"/>
              </w:rPr>
              <w:t>on</w:t>
            </w:r>
            <w:r w:rsidRPr="00AE010E">
              <w:rPr>
                <w:rFonts w:ascii="Bradley Hand ITC" w:hAnsi="Bradley Hand ITC"/>
                <w:b/>
                <w:spacing w:val="20"/>
                <w:w w:val="87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-6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1"/>
                <w:w w:val="91"/>
                <w:sz w:val="36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w w:val="91"/>
                <w:sz w:val="36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-1"/>
                <w:w w:val="91"/>
                <w:sz w:val="36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w w:val="91"/>
                <w:sz w:val="36"/>
                <w:szCs w:val="40"/>
              </w:rPr>
              <w:t>er</w:t>
            </w:r>
            <w:r w:rsidRPr="00AE010E">
              <w:rPr>
                <w:rFonts w:ascii="Bradley Hand ITC" w:hAnsi="Bradley Hand ITC"/>
                <w:b/>
                <w:spacing w:val="36"/>
                <w:w w:val="91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1"/>
                <w:sz w:val="36"/>
                <w:szCs w:val="40"/>
              </w:rPr>
              <w:t>side.</w:t>
            </w:r>
            <w:r w:rsidRPr="00AE010E">
              <w:rPr>
                <w:rFonts w:ascii="Bradley Hand ITC" w:hAnsi="Bradley Hand ITC"/>
                <w:b/>
                <w:spacing w:val="18"/>
                <w:w w:val="91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Use t</w:t>
            </w:r>
            <w:r w:rsidRPr="00AE010E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-6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car</w:t>
            </w:r>
            <w:r w:rsidRPr="00AE010E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d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spacing w:val="-10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36"/>
                <w:szCs w:val="40"/>
              </w:rPr>
              <w:t>to</w:t>
            </w:r>
            <w:r w:rsidRPr="00AE010E">
              <w:rPr>
                <w:rFonts w:ascii="Bradley Hand ITC" w:hAnsi="Bradley Hand ITC"/>
                <w:b/>
                <w:spacing w:val="10"/>
                <w:sz w:val="36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5"/>
                <w:sz w:val="36"/>
                <w:szCs w:val="40"/>
              </w:rPr>
              <w:t>pr</w:t>
            </w:r>
            <w:r w:rsidRPr="00AE010E">
              <w:rPr>
                <w:rFonts w:ascii="Bradley Hand ITC" w:hAnsi="Bradley Hand ITC"/>
                <w:b/>
                <w:spacing w:val="-1"/>
                <w:w w:val="95"/>
                <w:sz w:val="36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w w:val="95"/>
                <w:sz w:val="36"/>
                <w:szCs w:val="40"/>
              </w:rPr>
              <w:t>ctic</w:t>
            </w:r>
            <w:r w:rsidRPr="00AE010E">
              <w:rPr>
                <w:rFonts w:ascii="Bradley Hand ITC" w:hAnsi="Bradley Hand ITC"/>
                <w:b/>
                <w:spacing w:val="1"/>
                <w:w w:val="95"/>
                <w:sz w:val="36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w w:val="73"/>
                <w:sz w:val="36"/>
                <w:szCs w:val="40"/>
              </w:rPr>
              <w:t>.</w:t>
            </w:r>
          </w:p>
        </w:tc>
      </w:tr>
      <w:tr w:rsidR="006E1BD5" w:rsidRPr="00B55839" w14:paraId="15661A13" w14:textId="77777777">
        <w:trPr>
          <w:trHeight w:hRule="exact" w:val="2957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2AAFF19C" w14:textId="77777777" w:rsidR="006E1BD5" w:rsidRPr="00AE010E" w:rsidRDefault="007B27A9" w:rsidP="00F34A39">
            <w:pPr>
              <w:spacing w:line="440" w:lineRule="exact"/>
              <w:ind w:left="1098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pacing w:val="1"/>
                <w:w w:val="64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w w:val="77"/>
                <w:sz w:val="40"/>
                <w:szCs w:val="40"/>
              </w:rPr>
              <w:t>hy</w:t>
            </w:r>
            <w:r w:rsidRPr="00AE010E">
              <w:rPr>
                <w:rFonts w:ascii="Bradley Hand ITC" w:hAnsi="Bradley Hand ITC"/>
                <w:b/>
                <w:spacing w:val="3"/>
                <w:w w:val="77"/>
                <w:sz w:val="40"/>
                <w:szCs w:val="40"/>
              </w:rPr>
              <w:t>m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e </w:t>
            </w:r>
            <w:r w:rsidRPr="00AE010E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Time</w:t>
            </w:r>
          </w:p>
          <w:p w14:paraId="0D367DF3" w14:textId="3323918B" w:rsidR="006E1BD5" w:rsidRPr="00AE010E" w:rsidRDefault="007274D0" w:rsidP="00071C78">
            <w:pPr>
              <w:spacing w:before="8" w:line="360" w:lineRule="exact"/>
              <w:ind w:left="78" w:righ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89"/>
                <w:sz w:val="40"/>
                <w:szCs w:val="40"/>
              </w:rPr>
              <w:t>Choose</w:t>
            </w:r>
            <w:r w:rsidRPr="00AE010E">
              <w:rPr>
                <w:rFonts w:ascii="Bradley Hand ITC" w:hAnsi="Bradley Hand ITC"/>
                <w:b/>
                <w:spacing w:val="28"/>
                <w:w w:val="89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1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AE010E">
              <w:rPr>
                <w:rFonts w:ascii="Bradley Hand ITC" w:hAnsi="Bradley Hand ITC"/>
                <w:b/>
                <w:spacing w:val="3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0"/>
                <w:sz w:val="40"/>
                <w:szCs w:val="40"/>
              </w:rPr>
              <w:t>wo</w:t>
            </w:r>
            <w:r w:rsidRPr="00AE010E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w w:val="90"/>
                <w:sz w:val="40"/>
                <w:szCs w:val="40"/>
              </w:rPr>
              <w:t>ds</w:t>
            </w:r>
            <w:r w:rsidRPr="00AE010E">
              <w:rPr>
                <w:rFonts w:ascii="Bradley Hand ITC" w:hAnsi="Bradley Hand ITC"/>
                <w:b/>
                <w:spacing w:val="29"/>
                <w:w w:val="9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AE010E">
              <w:rPr>
                <w:rFonts w:ascii="Bradley Hand ITC" w:hAnsi="Bradley Hand ITC"/>
                <w:b/>
                <w:spacing w:val="9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wr</w:t>
            </w:r>
            <w:r w:rsidRPr="00AE010E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te.</w:t>
            </w:r>
            <w:r w:rsidRPr="00AE010E">
              <w:rPr>
                <w:rFonts w:ascii="Bradley Hand ITC" w:hAnsi="Bradley Hand ITC"/>
                <w:b/>
                <w:spacing w:val="31"/>
                <w:w w:val="8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76"/>
                <w:sz w:val="40"/>
                <w:szCs w:val="40"/>
              </w:rPr>
              <w:t>Ne</w:t>
            </w:r>
            <w:r w:rsidRPr="00AE010E">
              <w:rPr>
                <w:rFonts w:ascii="Bradley Hand ITC" w:hAnsi="Bradley Hand ITC"/>
                <w:b/>
                <w:spacing w:val="1"/>
                <w:w w:val="76"/>
                <w:sz w:val="40"/>
                <w:szCs w:val="40"/>
              </w:rPr>
              <w:t>x</w:t>
            </w:r>
            <w:r w:rsidRPr="00AE010E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to each</w:t>
            </w:r>
            <w:r w:rsidRPr="00AE010E">
              <w:rPr>
                <w:rFonts w:ascii="Bradley Hand ITC" w:hAnsi="Bradley Hand ITC"/>
                <w:b/>
                <w:spacing w:val="-1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word,</w:t>
            </w:r>
            <w:r w:rsidRPr="00AE010E">
              <w:rPr>
                <w:rFonts w:ascii="Bradley Hand ITC" w:hAnsi="Bradley Hand ITC"/>
                <w:b/>
                <w:spacing w:val="19"/>
                <w:w w:val="88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wr</w:t>
            </w:r>
            <w:r w:rsidRPr="00AE010E">
              <w:rPr>
                <w:rFonts w:ascii="Bradley Hand ITC" w:hAnsi="Bradley Hand ITC"/>
                <w:b/>
                <w:spacing w:val="1"/>
                <w:w w:val="88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te</w:t>
            </w:r>
            <w:r w:rsidRPr="00AE010E">
              <w:rPr>
                <w:rFonts w:ascii="Bradley Hand ITC" w:hAnsi="Bradley Hand ITC"/>
                <w:b/>
                <w:spacing w:val="32"/>
                <w:w w:val="88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2"/>
                <w:sz w:val="40"/>
                <w:szCs w:val="40"/>
              </w:rPr>
              <w:t>rhymi</w:t>
            </w:r>
            <w:r w:rsidRPr="00AE010E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82"/>
                <w:sz w:val="40"/>
                <w:szCs w:val="40"/>
              </w:rPr>
              <w:t>g</w:t>
            </w:r>
            <w:r w:rsidRPr="00AE010E">
              <w:rPr>
                <w:rFonts w:ascii="Bradley Hand ITC" w:hAnsi="Bradley Hand ITC"/>
                <w:b/>
                <w:spacing w:val="38"/>
                <w:w w:val="8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word. </w:t>
            </w: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(</w:t>
            </w:r>
            <w:r w:rsidRPr="00AE010E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P</w:t>
            </w: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arents:</w:t>
            </w:r>
            <w:r w:rsidRPr="00AE010E">
              <w:rPr>
                <w:rFonts w:ascii="Bradley Hand ITC" w:hAnsi="Bradley Hand ITC"/>
                <w:b/>
                <w:spacing w:val="26"/>
                <w:w w:val="91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try</w:t>
            </w:r>
            <w:r w:rsidRPr="00AE010E">
              <w:rPr>
                <w:rFonts w:ascii="Bradley Hand ITC" w:hAnsi="Bradley Hand ITC"/>
                <w:b/>
                <w:spacing w:val="-2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AE010E">
              <w:rPr>
                <w:rFonts w:ascii="Bradley Hand ITC" w:hAnsi="Bradley Hand ITC"/>
                <w:b/>
                <w:spacing w:val="9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lp</w:t>
            </w:r>
            <w:r w:rsidRPr="00AE010E">
              <w:rPr>
                <w:rFonts w:ascii="Bradley Hand ITC" w:hAnsi="Bradley Hand ITC"/>
                <w:b/>
                <w:spacing w:val="41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yo</w:t>
            </w:r>
            <w:r w:rsidRPr="00AE010E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u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spacing w:val="36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3"/>
                <w:sz w:val="40"/>
                <w:szCs w:val="40"/>
              </w:rPr>
              <w:t>ch</w:t>
            </w:r>
            <w:r w:rsidRPr="00AE010E">
              <w:rPr>
                <w:rFonts w:ascii="Bradley Hand ITC" w:hAnsi="Bradley Hand ITC"/>
                <w:b/>
                <w:spacing w:val="-1"/>
                <w:w w:val="83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0"/>
                <w:sz w:val="40"/>
                <w:szCs w:val="40"/>
              </w:rPr>
              <w:t>ld</w:t>
            </w:r>
            <w:r w:rsidR="00071C78"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0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-1"/>
                <w:w w:val="80"/>
                <w:sz w:val="40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w w:val="80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spacing w:val="1"/>
                <w:w w:val="80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80"/>
                <w:sz w:val="40"/>
                <w:szCs w:val="40"/>
              </w:rPr>
              <w:t>k</w:t>
            </w:r>
            <w:r w:rsidRPr="00AE010E">
              <w:rPr>
                <w:rFonts w:ascii="Bradley Hand ITC" w:hAnsi="Bradley Hand ITC"/>
                <w:b/>
                <w:spacing w:val="39"/>
                <w:w w:val="8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1"/>
                <w:w w:val="105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w w:val="105"/>
                <w:sz w:val="40"/>
                <w:szCs w:val="40"/>
              </w:rPr>
              <w:t>f</w:t>
            </w:r>
            <w:r w:rsidRPr="00AE010E">
              <w:rPr>
                <w:rFonts w:ascii="Bradley Hand ITC" w:hAnsi="Bradley Hand ITC"/>
                <w:b/>
                <w:spacing w:val="15"/>
                <w:w w:val="10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rhymi</w:t>
            </w:r>
            <w:r w:rsidRPr="00AE010E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g</w:t>
            </w:r>
            <w:r w:rsidRPr="00AE010E">
              <w:rPr>
                <w:rFonts w:ascii="Bradley Hand ITC" w:hAnsi="Bradley Hand ITC"/>
                <w:b/>
                <w:spacing w:val="-13"/>
                <w:w w:val="8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words</w:t>
            </w:r>
            <w:r w:rsidRPr="00AE010E">
              <w:rPr>
                <w:rFonts w:ascii="Bradley Hand ITC" w:hAnsi="Bradley Hand ITC"/>
                <w:b/>
                <w:spacing w:val="65"/>
                <w:w w:val="8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th</w:t>
            </w:r>
            <w:r w:rsidRPr="00AE010E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8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105"/>
                <w:sz w:val="40"/>
                <w:szCs w:val="40"/>
              </w:rPr>
              <w:t>f</w:t>
            </w:r>
            <w:r w:rsidRPr="00AE010E">
              <w:rPr>
                <w:rFonts w:ascii="Bradley Hand ITC" w:hAnsi="Bradley Hand ITC"/>
                <w:b/>
                <w:spacing w:val="1"/>
                <w:w w:val="105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w w:val="74"/>
                <w:sz w:val="40"/>
                <w:szCs w:val="40"/>
              </w:rPr>
              <w:t>ll</w:t>
            </w:r>
            <w:r w:rsidRPr="00AE010E">
              <w:rPr>
                <w:rFonts w:ascii="Bradley Hand ITC" w:hAnsi="Bradley Hand ITC"/>
                <w:b/>
                <w:spacing w:val="1"/>
                <w:w w:val="74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w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-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me</w:t>
            </w:r>
            <w:r w:rsidRPr="00AE010E">
              <w:rPr>
                <w:rFonts w:ascii="Bradley Hand ITC" w:hAnsi="Bradley Hand ITC"/>
                <w:b/>
                <w:spacing w:val="-1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p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l</w:t>
            </w:r>
            <w:r w:rsidRPr="00AE010E">
              <w:rPr>
                <w:rFonts w:ascii="Bradley Hand ITC" w:hAnsi="Bradley Hand ITC"/>
                <w:b/>
                <w:w w:val="63"/>
                <w:sz w:val="40"/>
                <w:szCs w:val="40"/>
              </w:rPr>
              <w:t>l</w:t>
            </w:r>
            <w:r w:rsidRPr="00AE010E">
              <w:rPr>
                <w:rFonts w:ascii="Bradley Hand ITC" w:hAnsi="Bradley Hand ITC"/>
                <w:b/>
                <w:spacing w:val="1"/>
                <w:w w:val="63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AE010E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p</w:t>
            </w:r>
            <w:r w:rsidRPr="00AE010E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tern.)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7E8A9283" w14:textId="4056A2EC" w:rsidR="006E1BD5" w:rsidRPr="00AE010E" w:rsidRDefault="00F34A39" w:rsidP="00F34A39">
            <w:pPr>
              <w:spacing w:line="440" w:lineRule="exact"/>
              <w:ind w:left="1098"/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w w:val="86"/>
                <w:sz w:val="40"/>
                <w:szCs w:val="40"/>
              </w:rPr>
              <w:t xml:space="preserve"> </w:t>
            </w:r>
            <w:r w:rsidR="007B27A9"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P</w:t>
            </w:r>
            <w:r w:rsidR="007B27A9" w:rsidRPr="00AE010E">
              <w:rPr>
                <w:rFonts w:ascii="Bradley Hand ITC" w:hAnsi="Bradley Hand ITC"/>
                <w:b/>
                <w:spacing w:val="3"/>
                <w:w w:val="86"/>
                <w:sz w:val="40"/>
                <w:szCs w:val="40"/>
              </w:rPr>
              <w:t>r</w:t>
            </w:r>
            <w:r w:rsidR="007B27A9" w:rsidRPr="00AE010E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="007B27A9" w:rsidRPr="00AE010E">
              <w:rPr>
                <w:rFonts w:ascii="Bradley Hand ITC" w:hAnsi="Bradley Hand ITC"/>
                <w:b/>
                <w:w w:val="114"/>
                <w:sz w:val="40"/>
                <w:szCs w:val="40"/>
              </w:rPr>
              <w:t>c</w:t>
            </w:r>
            <w:r w:rsidR="007B27A9" w:rsidRPr="00AE010E">
              <w:rPr>
                <w:rFonts w:ascii="Bradley Hand ITC" w:hAnsi="Bradley Hand ITC"/>
                <w:b/>
                <w:spacing w:val="-2"/>
                <w:w w:val="114"/>
                <w:sz w:val="40"/>
                <w:szCs w:val="40"/>
              </w:rPr>
              <w:t>t</w:t>
            </w:r>
            <w:r w:rsidR="007B27A9" w:rsidRPr="00AE010E">
              <w:rPr>
                <w:rFonts w:ascii="Bradley Hand ITC" w:hAnsi="Bradley Hand ITC"/>
                <w:b/>
                <w:spacing w:val="3"/>
                <w:w w:val="44"/>
                <w:sz w:val="40"/>
                <w:szCs w:val="40"/>
              </w:rPr>
              <w:t>i</w:t>
            </w:r>
            <w:r w:rsidR="007B27A9" w:rsidRPr="00AE010E">
              <w:rPr>
                <w:rFonts w:ascii="Bradley Hand ITC" w:hAnsi="Bradley Hand ITC"/>
                <w:b/>
                <w:w w:val="97"/>
                <w:sz w:val="40"/>
                <w:szCs w:val="40"/>
              </w:rPr>
              <w:t>ce</w:t>
            </w:r>
            <w:r w:rsidR="007B27A9"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="007B27A9" w:rsidRPr="00AE010E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Test</w:t>
            </w:r>
          </w:p>
          <w:p w14:paraId="2523B77C" w14:textId="77777777" w:rsidR="006E1BD5" w:rsidRPr="00AE010E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6642C851" w14:textId="77777777" w:rsidR="006E1BD5" w:rsidRPr="00AE010E" w:rsidRDefault="006E1BD5" w:rsidP="00071C78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B0BB514" w14:textId="77777777" w:rsidR="006E1BD5" w:rsidRPr="00AE010E" w:rsidRDefault="007274D0" w:rsidP="00071C78">
            <w:pPr>
              <w:spacing w:line="208" w:lineRule="auto"/>
              <w:ind w:left="78" w:right="1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83"/>
                <w:sz w:val="40"/>
                <w:szCs w:val="40"/>
              </w:rPr>
              <w:t>Ha</w:t>
            </w:r>
            <w:r w:rsidRPr="00AE010E">
              <w:rPr>
                <w:rFonts w:ascii="Bradley Hand ITC" w:hAnsi="Bradley Hand ITC"/>
                <w:b/>
                <w:spacing w:val="-2"/>
                <w:w w:val="83"/>
                <w:sz w:val="40"/>
                <w:szCs w:val="40"/>
              </w:rPr>
              <w:t>v</w:t>
            </w:r>
            <w:r w:rsidRPr="00AE010E">
              <w:rPr>
                <w:rFonts w:ascii="Bradley Hand ITC" w:hAnsi="Bradley Hand ITC"/>
                <w:b/>
                <w:w w:val="83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43"/>
                <w:w w:val="83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an</w:t>
            </w:r>
            <w:r w:rsidRPr="00AE010E">
              <w:rPr>
                <w:rFonts w:ascii="Bradley Hand ITC" w:hAnsi="Bradley Hand ITC"/>
                <w:b/>
                <w:spacing w:val="-1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ad</w:t>
            </w:r>
            <w:r w:rsidRPr="00AE010E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u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lt</w:t>
            </w:r>
            <w:r w:rsidRPr="00AE010E">
              <w:rPr>
                <w:rFonts w:ascii="Bradley Hand ITC" w:hAnsi="Bradley Hand ITC"/>
                <w:b/>
                <w:spacing w:val="63"/>
                <w:w w:val="8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g</w:t>
            </w:r>
            <w:r w:rsidRPr="00AE010E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ve</w:t>
            </w:r>
            <w:r w:rsidRPr="00AE010E">
              <w:rPr>
                <w:rFonts w:ascii="Bradley Hand ITC" w:hAnsi="Bradley Hand ITC"/>
                <w:b/>
                <w:spacing w:val="35"/>
                <w:w w:val="8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y</w:t>
            </w:r>
            <w:r w:rsidRPr="00AE010E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u</w:t>
            </w:r>
            <w:r w:rsidRPr="00AE010E">
              <w:rPr>
                <w:rFonts w:ascii="Bradley Hand ITC" w:hAnsi="Bradley Hand ITC"/>
                <w:b/>
                <w:spacing w:val="24"/>
                <w:w w:val="8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AE010E">
              <w:rPr>
                <w:rFonts w:ascii="Bradley Hand ITC" w:hAnsi="Bradley Hand ITC"/>
                <w:b/>
                <w:w w:val="95"/>
                <w:sz w:val="40"/>
                <w:szCs w:val="40"/>
              </w:rPr>
              <w:t>practice</w:t>
            </w:r>
            <w:r w:rsidRPr="00AE010E">
              <w:rPr>
                <w:rFonts w:ascii="Bradley Hand ITC" w:hAnsi="Bradley Hand ITC"/>
                <w:b/>
                <w:spacing w:val="22"/>
                <w:w w:val="9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test</w:t>
            </w:r>
            <w:r w:rsidRPr="00AE010E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AE010E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home.</w:t>
            </w:r>
            <w:r w:rsidRPr="00AE010E"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Be</w:t>
            </w:r>
            <w:r w:rsidRPr="00AE010E">
              <w:rPr>
                <w:rFonts w:ascii="Bradley Hand ITC" w:hAnsi="Bradley Hand ITC"/>
                <w:b/>
                <w:spacing w:val="24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sure the</w:t>
            </w:r>
            <w:r w:rsidRPr="00AE010E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te</w:t>
            </w:r>
            <w:r w:rsidRPr="00AE010E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is</w:t>
            </w:r>
            <w:r w:rsidRPr="00AE010E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3"/>
                <w:w w:val="91"/>
                <w:sz w:val="40"/>
                <w:szCs w:val="40"/>
              </w:rPr>
              <w:t>c</w:t>
            </w: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heck</w:t>
            </w:r>
            <w:r w:rsidRPr="00AE010E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d</w:t>
            </w:r>
            <w:r w:rsidRPr="00AE010E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AE010E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0"/>
                <w:sz w:val="40"/>
                <w:szCs w:val="40"/>
              </w:rPr>
              <w:t>sign</w:t>
            </w:r>
            <w:r w:rsidRPr="00AE010E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w w:val="92"/>
                <w:sz w:val="40"/>
                <w:szCs w:val="40"/>
              </w:rPr>
              <w:t xml:space="preserve">d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by</w:t>
            </w:r>
            <w:r w:rsidRPr="00AE010E">
              <w:rPr>
                <w:rFonts w:ascii="Bradley Hand ITC" w:hAnsi="Bradley Hand ITC"/>
                <w:b/>
                <w:spacing w:val="-33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AE010E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8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-3"/>
                <w:w w:val="98"/>
                <w:sz w:val="40"/>
                <w:szCs w:val="40"/>
              </w:rPr>
              <w:t>d</w:t>
            </w:r>
            <w:r w:rsidRPr="00AE010E">
              <w:rPr>
                <w:rFonts w:ascii="Bradley Hand ITC" w:hAnsi="Bradley Hand ITC"/>
                <w:b/>
                <w:w w:val="73"/>
                <w:sz w:val="40"/>
                <w:szCs w:val="40"/>
              </w:rPr>
              <w:t>u</w:t>
            </w:r>
            <w:r w:rsidRPr="00AE010E">
              <w:rPr>
                <w:rFonts w:ascii="Bradley Hand ITC" w:hAnsi="Bradley Hand ITC"/>
                <w:b/>
                <w:spacing w:val="-1"/>
                <w:w w:val="73"/>
                <w:sz w:val="40"/>
                <w:szCs w:val="40"/>
              </w:rPr>
              <w:t>l</w:t>
            </w:r>
            <w:r w:rsidRPr="00AE010E">
              <w:rPr>
                <w:rFonts w:ascii="Bradley Hand ITC" w:hAnsi="Bradley Hand ITC"/>
                <w:b/>
                <w:w w:val="92"/>
                <w:sz w:val="40"/>
                <w:szCs w:val="40"/>
              </w:rPr>
              <w:t>t.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7B2E7815" w14:textId="77777777" w:rsidR="006E1BD5" w:rsidRPr="00AE010E" w:rsidRDefault="007274D0" w:rsidP="00096BF5">
            <w:pPr>
              <w:spacing w:line="440" w:lineRule="exact"/>
              <w:ind w:left="1487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w w:val="82"/>
                <w:sz w:val="40"/>
                <w:szCs w:val="40"/>
              </w:rPr>
              <w:t>BC</w:t>
            </w:r>
            <w:r w:rsidRPr="00AE010E">
              <w:rPr>
                <w:rFonts w:ascii="Bradley Hand ITC" w:hAnsi="Bradley Hand ITC"/>
                <w:b/>
                <w:spacing w:val="79"/>
                <w:w w:val="8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3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spacing w:val="3"/>
                <w:w w:val="83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w w:val="93"/>
                <w:sz w:val="40"/>
                <w:szCs w:val="40"/>
              </w:rPr>
              <w:t>der</w:t>
            </w:r>
          </w:p>
          <w:p w14:paraId="40C1CA32" w14:textId="77777777" w:rsidR="006E1BD5" w:rsidRPr="00AE010E" w:rsidRDefault="006E1BD5" w:rsidP="00071C78">
            <w:pPr>
              <w:spacing w:before="14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6576B0B6" w14:textId="46266497" w:rsidR="006E1BD5" w:rsidRPr="00AE010E" w:rsidRDefault="007274D0" w:rsidP="00071C78">
            <w:pPr>
              <w:spacing w:line="400" w:lineRule="exact"/>
              <w:ind w:left="78" w:right="8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AE010E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="00EC5955">
              <w:rPr>
                <w:rFonts w:ascii="Bradley Hand ITC" w:hAnsi="Bradley Hand ITC"/>
                <w:b/>
                <w:sz w:val="40"/>
                <w:szCs w:val="40"/>
              </w:rPr>
              <w:t>10</w:t>
            </w:r>
            <w:r w:rsidRPr="00AE010E">
              <w:rPr>
                <w:rFonts w:ascii="Bradley Hand ITC" w:hAnsi="Bradley Hand ITC"/>
                <w:b/>
                <w:spacing w:val="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AE010E">
              <w:rPr>
                <w:rFonts w:ascii="Bradley Hand ITC" w:hAnsi="Bradley Hand ITC"/>
                <w:b/>
                <w:spacing w:val="4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your</w:t>
            </w:r>
            <w:r w:rsidRPr="00AE010E">
              <w:rPr>
                <w:rFonts w:ascii="Bradley Hand ITC" w:hAnsi="Bradley Hand ITC"/>
                <w:b/>
                <w:spacing w:val="39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pell</w:t>
            </w:r>
            <w:r w:rsidRPr="00AE010E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ng</w:t>
            </w:r>
            <w:r w:rsidRPr="00AE010E">
              <w:rPr>
                <w:rFonts w:ascii="Bradley Hand ITC" w:hAnsi="Bradley Hand ITC"/>
                <w:b/>
                <w:spacing w:val="42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words </w:t>
            </w:r>
            <w:r w:rsidRPr="00AE010E">
              <w:rPr>
                <w:rFonts w:ascii="Bradley Hand ITC" w:hAnsi="Bradley Hand ITC"/>
                <w:b/>
                <w:w w:val="75"/>
                <w:sz w:val="40"/>
                <w:szCs w:val="40"/>
              </w:rPr>
              <w:t>in</w:t>
            </w:r>
            <w:r w:rsidRPr="00AE010E">
              <w:rPr>
                <w:rFonts w:ascii="Bradley Hand ITC" w:hAnsi="Bradley Hand ITC"/>
                <w:b/>
                <w:spacing w:val="49"/>
                <w:w w:val="7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75"/>
                <w:sz w:val="40"/>
                <w:szCs w:val="40"/>
              </w:rPr>
              <w:t>ABC</w:t>
            </w:r>
            <w:r w:rsidRPr="00AE010E">
              <w:rPr>
                <w:rFonts w:ascii="Bradley Hand ITC" w:hAnsi="Bradley Hand ITC"/>
                <w:b/>
                <w:spacing w:val="33"/>
                <w:w w:val="7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order.</w:t>
            </w:r>
          </w:p>
        </w:tc>
      </w:tr>
      <w:tr w:rsidR="006E1BD5" w:rsidRPr="00B55839" w14:paraId="67C9F203" w14:textId="77777777">
        <w:trPr>
          <w:trHeight w:hRule="exact" w:val="3341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09030A38" w14:textId="77777777" w:rsidR="006E1BD5" w:rsidRPr="00AE010E" w:rsidRDefault="007B27A9" w:rsidP="00071C78">
            <w:pPr>
              <w:spacing w:line="440" w:lineRule="exact"/>
              <w:ind w:left="1454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F</w:t>
            </w:r>
            <w:r w:rsidRPr="00AE010E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cy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Fonts</w:t>
            </w:r>
          </w:p>
          <w:p w14:paraId="54ABCC7A" w14:textId="77777777" w:rsidR="006E1BD5" w:rsidRPr="00AE010E" w:rsidRDefault="006E1BD5" w:rsidP="00071C78">
            <w:pPr>
              <w:spacing w:before="9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DD03EC2" w14:textId="77777777" w:rsidR="006E1BD5" w:rsidRPr="00AE010E" w:rsidRDefault="007274D0" w:rsidP="00071C78">
            <w:pPr>
              <w:spacing w:line="208" w:lineRule="auto"/>
              <w:ind w:left="78" w:right="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92"/>
                <w:sz w:val="40"/>
                <w:szCs w:val="40"/>
              </w:rPr>
              <w:t>Write</w:t>
            </w:r>
            <w:r w:rsidRPr="00AE010E">
              <w:rPr>
                <w:rFonts w:ascii="Bradley Hand ITC" w:hAnsi="Bradley Hand ITC"/>
                <w:b/>
                <w:spacing w:val="10"/>
                <w:w w:val="9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2"/>
                <w:sz w:val="40"/>
                <w:szCs w:val="40"/>
              </w:rPr>
              <w:t>ea</w:t>
            </w:r>
            <w:r w:rsidRPr="00AE010E">
              <w:rPr>
                <w:rFonts w:ascii="Bradley Hand ITC" w:hAnsi="Bradley Hand ITC"/>
                <w:b/>
                <w:spacing w:val="-2"/>
                <w:w w:val="92"/>
                <w:sz w:val="40"/>
                <w:szCs w:val="40"/>
              </w:rPr>
              <w:t>c</w:t>
            </w:r>
            <w:r w:rsidRPr="00AE010E">
              <w:rPr>
                <w:rFonts w:ascii="Bradley Hand ITC" w:hAnsi="Bradley Hand ITC"/>
                <w:b/>
                <w:w w:val="92"/>
                <w:sz w:val="40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pacing w:val="39"/>
                <w:w w:val="9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AE010E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8"/>
                <w:sz w:val="40"/>
                <w:szCs w:val="40"/>
              </w:rPr>
              <w:t>your words</w:t>
            </w:r>
            <w:r w:rsidRPr="00AE010E">
              <w:rPr>
                <w:rFonts w:ascii="Bradley Hand ITC" w:hAnsi="Bradley Hand ITC"/>
                <w:b/>
                <w:spacing w:val="49"/>
                <w:w w:val="88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0"/>
                <w:sz w:val="40"/>
                <w:szCs w:val="40"/>
              </w:rPr>
              <w:t>w</w:t>
            </w:r>
            <w:r w:rsidRPr="00AE010E">
              <w:rPr>
                <w:rFonts w:ascii="Bradley Hand ITC" w:hAnsi="Bradley Hand ITC"/>
                <w:b/>
                <w:spacing w:val="1"/>
                <w:w w:val="80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spacing w:val="-2"/>
                <w:w w:val="109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h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fancy</w:t>
            </w:r>
            <w:r w:rsidRPr="00AE010E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le</w:t>
            </w:r>
            <w:r w:rsidRPr="00AE010E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ters</w:t>
            </w:r>
            <w:r w:rsidRPr="00AE010E">
              <w:rPr>
                <w:rFonts w:ascii="Bradley Hand ITC" w:hAnsi="Bradley Hand ITC"/>
                <w:b/>
                <w:spacing w:val="3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AE010E">
              <w:rPr>
                <w:rFonts w:ascii="Bradley Hand ITC" w:hAnsi="Bradley Hand ITC"/>
                <w:b/>
                <w:spacing w:val="28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type</w:t>
            </w:r>
            <w:r w:rsidRPr="00AE010E">
              <w:rPr>
                <w:rFonts w:ascii="Bradley Hand ITC" w:hAnsi="Bradley Hand ITC"/>
                <w:b/>
                <w:spacing w:val="2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them</w:t>
            </w:r>
            <w:r w:rsidRPr="00AE010E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on the </w:t>
            </w:r>
            <w:r w:rsidR="007B27A9"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comp</w:t>
            </w:r>
            <w:r w:rsidR="007B27A9" w:rsidRPr="00AE010E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u</w:t>
            </w:r>
            <w:r w:rsidR="007B27A9"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 xml:space="preserve">ter </w:t>
            </w:r>
            <w:r w:rsidR="007B27A9" w:rsidRPr="00AE010E">
              <w:rPr>
                <w:rFonts w:ascii="Bradley Hand ITC" w:hAnsi="Bradley Hand ITC"/>
                <w:b/>
                <w:spacing w:val="11"/>
                <w:w w:val="87"/>
                <w:sz w:val="40"/>
                <w:szCs w:val="40"/>
              </w:rPr>
              <w:t>with</w:t>
            </w:r>
            <w:r w:rsidRPr="00AE010E">
              <w:rPr>
                <w:rFonts w:ascii="Bradley Hand ITC" w:hAnsi="Bradley Hand ITC"/>
                <w:b/>
                <w:spacing w:val="21"/>
                <w:w w:val="8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d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iffere</w:t>
            </w:r>
            <w:r w:rsidRPr="00AE010E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 font</w:t>
            </w:r>
            <w:r w:rsidRPr="00AE010E">
              <w:rPr>
                <w:rFonts w:ascii="Bradley Hand ITC" w:hAnsi="Bradley Hand ITC"/>
                <w:b/>
                <w:spacing w:val="1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nd</w:t>
            </w:r>
            <w:r w:rsidRPr="00AE010E">
              <w:rPr>
                <w:rFonts w:ascii="Bradley Hand ITC" w:hAnsi="Bradley Hand ITC"/>
                <w:b/>
                <w:spacing w:val="-3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0"/>
                <w:sz w:val="40"/>
                <w:szCs w:val="40"/>
              </w:rPr>
              <w:t>p</w:t>
            </w:r>
            <w:r w:rsidRPr="00AE010E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w w:val="82"/>
                <w:sz w:val="40"/>
                <w:szCs w:val="40"/>
              </w:rPr>
              <w:t>int.</w:t>
            </w:r>
          </w:p>
          <w:p w14:paraId="19047B89" w14:textId="7693539D" w:rsidR="006E1BD5" w:rsidRPr="00AE010E" w:rsidRDefault="006E1BD5" w:rsidP="00071C78">
            <w:pPr>
              <w:spacing w:before="71"/>
              <w:ind w:left="78" w:right="98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3174D0F" w14:textId="6E1BECC1" w:rsidR="00071C78" w:rsidRPr="00AE010E" w:rsidRDefault="00F34A39" w:rsidP="00F34A39">
            <w:pPr>
              <w:spacing w:line="440" w:lineRule="exact"/>
              <w:ind w:left="1098"/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w w:val="86"/>
                <w:sz w:val="40"/>
                <w:szCs w:val="40"/>
              </w:rPr>
              <w:t xml:space="preserve"> </w:t>
            </w:r>
            <w:r w:rsidR="00071C78" w:rsidRPr="00AE010E">
              <w:rPr>
                <w:rFonts w:ascii="Bradley Hand ITC" w:hAnsi="Bradley Hand ITC"/>
                <w:b/>
                <w:w w:val="86"/>
                <w:sz w:val="40"/>
                <w:szCs w:val="40"/>
              </w:rPr>
              <w:t>P</w:t>
            </w:r>
            <w:r w:rsidR="00071C78" w:rsidRPr="00AE010E">
              <w:rPr>
                <w:rFonts w:ascii="Bradley Hand ITC" w:hAnsi="Bradley Hand ITC"/>
                <w:b/>
                <w:spacing w:val="3"/>
                <w:w w:val="86"/>
                <w:sz w:val="40"/>
                <w:szCs w:val="40"/>
              </w:rPr>
              <w:t>r</w:t>
            </w:r>
            <w:r w:rsidR="00071C78" w:rsidRPr="00AE010E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="00071C78" w:rsidRPr="00AE010E">
              <w:rPr>
                <w:rFonts w:ascii="Bradley Hand ITC" w:hAnsi="Bradley Hand ITC"/>
                <w:b/>
                <w:w w:val="114"/>
                <w:sz w:val="40"/>
                <w:szCs w:val="40"/>
              </w:rPr>
              <w:t>c</w:t>
            </w:r>
            <w:r w:rsidR="00071C78" w:rsidRPr="00AE010E">
              <w:rPr>
                <w:rFonts w:ascii="Bradley Hand ITC" w:hAnsi="Bradley Hand ITC"/>
                <w:b/>
                <w:spacing w:val="-2"/>
                <w:w w:val="114"/>
                <w:sz w:val="40"/>
                <w:szCs w:val="40"/>
              </w:rPr>
              <w:t>t</w:t>
            </w:r>
            <w:r w:rsidR="00071C78" w:rsidRPr="00AE010E">
              <w:rPr>
                <w:rFonts w:ascii="Bradley Hand ITC" w:hAnsi="Bradley Hand ITC"/>
                <w:b/>
                <w:spacing w:val="3"/>
                <w:w w:val="44"/>
                <w:sz w:val="40"/>
                <w:szCs w:val="40"/>
              </w:rPr>
              <w:t>i</w:t>
            </w:r>
            <w:r w:rsidR="00071C78" w:rsidRPr="00AE010E">
              <w:rPr>
                <w:rFonts w:ascii="Bradley Hand ITC" w:hAnsi="Bradley Hand ITC"/>
                <w:b/>
                <w:w w:val="97"/>
                <w:sz w:val="40"/>
                <w:szCs w:val="40"/>
              </w:rPr>
              <w:t>ce</w:t>
            </w:r>
            <w:r w:rsidR="00071C78"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="00071C78" w:rsidRPr="00AE010E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Test</w:t>
            </w:r>
          </w:p>
          <w:p w14:paraId="6FF3FDFB" w14:textId="77777777" w:rsidR="00071C78" w:rsidRPr="00AE010E" w:rsidRDefault="00071C78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E638C9A" w14:textId="77777777" w:rsidR="00071C78" w:rsidRPr="00AE010E" w:rsidRDefault="00071C78" w:rsidP="00071C78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B93056D" w14:textId="08F03D3C" w:rsidR="006E1BD5" w:rsidRPr="00AE010E" w:rsidRDefault="00071C78" w:rsidP="00071C78">
            <w:pPr>
              <w:spacing w:line="208" w:lineRule="auto"/>
              <w:ind w:left="78" w:right="169"/>
              <w:jc w:val="center"/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83"/>
                <w:sz w:val="40"/>
                <w:szCs w:val="40"/>
              </w:rPr>
              <w:t>You give</w:t>
            </w:r>
            <w:r w:rsidRPr="00AE010E">
              <w:rPr>
                <w:rFonts w:ascii="Bradley Hand ITC" w:hAnsi="Bradley Hand ITC"/>
                <w:b/>
                <w:spacing w:val="43"/>
                <w:w w:val="83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 sibling or friend</w:t>
            </w:r>
            <w:r w:rsidR="00112486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63"/>
                <w:w w:val="8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24"/>
                <w:w w:val="8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AE010E">
              <w:rPr>
                <w:rFonts w:ascii="Bradley Hand ITC" w:hAnsi="Bradley Hand ITC"/>
                <w:b/>
                <w:w w:val="95"/>
                <w:sz w:val="40"/>
                <w:szCs w:val="40"/>
              </w:rPr>
              <w:t>practice</w:t>
            </w:r>
            <w:r w:rsidRPr="00AE010E">
              <w:rPr>
                <w:rFonts w:ascii="Bradley Hand ITC" w:hAnsi="Bradley Hand ITC"/>
                <w:b/>
                <w:spacing w:val="22"/>
                <w:w w:val="9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test</w:t>
            </w:r>
            <w:r w:rsidRPr="00AE010E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AE010E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home.</w:t>
            </w:r>
            <w:r w:rsidRPr="00AE010E"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  <w:t xml:space="preserve"> </w:t>
            </w:r>
          </w:p>
          <w:p w14:paraId="789CA297" w14:textId="0ADFF160" w:rsidR="00071C78" w:rsidRPr="00AE010E" w:rsidRDefault="00071C78" w:rsidP="00071C78">
            <w:pPr>
              <w:spacing w:line="208" w:lineRule="auto"/>
              <w:ind w:left="78" w:right="169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Include it </w:t>
            </w:r>
            <w:r w:rsidRPr="00AE010E">
              <w:rPr>
                <w:rFonts w:ascii="Segoe UI Emoji" w:eastAsia="Segoe UI Emoji" w:hAnsi="Segoe UI Emoji" w:cs="Segoe UI Emoji"/>
                <w:b/>
                <w:sz w:val="40"/>
                <w:szCs w:val="40"/>
              </w:rPr>
              <w:t>😉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2C166A80" w14:textId="77777777" w:rsidR="006E1BD5" w:rsidRPr="00AE010E" w:rsidRDefault="007274D0" w:rsidP="00071C78">
            <w:pPr>
              <w:spacing w:line="440" w:lineRule="exact"/>
              <w:ind w:left="8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m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azing</w:t>
            </w:r>
            <w:r w:rsidRPr="00AE010E">
              <w:rPr>
                <w:rFonts w:ascii="Bradley Hand ITC" w:hAnsi="Bradley Hand ITC"/>
                <w:b/>
                <w:spacing w:val="78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118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pacing w:val="1"/>
                <w:w w:val="118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94"/>
                <w:sz w:val="40"/>
                <w:szCs w:val="40"/>
              </w:rPr>
              <w:t>ces</w:t>
            </w:r>
          </w:p>
          <w:p w14:paraId="73007CD9" w14:textId="77777777" w:rsidR="006E1BD5" w:rsidRPr="00AE010E" w:rsidRDefault="006E1BD5" w:rsidP="00071C78">
            <w:pPr>
              <w:spacing w:before="9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4C2948E" w14:textId="69E4C892" w:rsidR="006E1BD5" w:rsidRPr="00AE010E" w:rsidRDefault="007274D0" w:rsidP="00071C78">
            <w:pPr>
              <w:spacing w:line="208" w:lineRule="auto"/>
              <w:ind w:left="78" w:right="79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AE010E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5"/>
                <w:sz w:val="40"/>
                <w:szCs w:val="40"/>
              </w:rPr>
              <w:t>se</w:t>
            </w:r>
            <w:r w:rsidRPr="00AE010E">
              <w:rPr>
                <w:rFonts w:ascii="Bradley Hand ITC" w:hAnsi="Bradley Hand ITC"/>
                <w:b/>
                <w:spacing w:val="-2"/>
                <w:w w:val="95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95"/>
                <w:sz w:val="40"/>
                <w:szCs w:val="40"/>
              </w:rPr>
              <w:t>ten</w:t>
            </w:r>
            <w:r w:rsidRPr="00AE010E">
              <w:rPr>
                <w:rFonts w:ascii="Bradley Hand ITC" w:hAnsi="Bradley Hand ITC"/>
                <w:b/>
                <w:spacing w:val="-2"/>
                <w:w w:val="95"/>
                <w:sz w:val="40"/>
                <w:szCs w:val="40"/>
              </w:rPr>
              <w:t>c</w:t>
            </w:r>
            <w:r w:rsidRPr="00AE010E">
              <w:rPr>
                <w:rFonts w:ascii="Bradley Hand ITC" w:hAnsi="Bradley Hand ITC"/>
                <w:b/>
                <w:w w:val="95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spacing w:val="31"/>
                <w:w w:val="9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for</w:t>
            </w:r>
            <w:r w:rsidRPr="00AE010E">
              <w:rPr>
                <w:rFonts w:ascii="Bradley Hand ITC" w:hAnsi="Bradley Hand ITC"/>
                <w:b/>
                <w:spacing w:val="21"/>
                <w:sz w:val="40"/>
                <w:szCs w:val="40"/>
              </w:rPr>
              <w:t xml:space="preserve"> </w:t>
            </w:r>
            <w:r w:rsidR="00452598">
              <w:rPr>
                <w:rFonts w:ascii="Bradley Hand ITC" w:hAnsi="Bradley Hand ITC"/>
                <w:b/>
                <w:sz w:val="40"/>
                <w:szCs w:val="40"/>
              </w:rPr>
              <w:t>8</w:t>
            </w:r>
            <w:r w:rsidRPr="00AE010E">
              <w:rPr>
                <w:rFonts w:ascii="Bradley Hand ITC" w:hAnsi="Bradley Hand ITC"/>
                <w:b/>
                <w:spacing w:val="-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spelli</w:t>
            </w:r>
            <w:r w:rsidRPr="00AE010E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AE010E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w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ords</w:t>
            </w:r>
            <w:r w:rsidRPr="00AE010E">
              <w:rPr>
                <w:rFonts w:ascii="Bradley Hand ITC" w:hAnsi="Bradley Hand ITC"/>
                <w:b/>
                <w:spacing w:val="63"/>
                <w:w w:val="8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-1"/>
                <w:w w:val="87"/>
                <w:sz w:val="40"/>
                <w:szCs w:val="40"/>
              </w:rPr>
              <w:t>w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pacing w:val="16"/>
                <w:w w:val="8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90"/>
                <w:sz w:val="40"/>
                <w:szCs w:val="40"/>
              </w:rPr>
              <w:t>cap</w:t>
            </w:r>
            <w:r w:rsidRPr="00AE010E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90"/>
                <w:sz w:val="40"/>
                <w:szCs w:val="40"/>
              </w:rPr>
              <w:t>tol</w:t>
            </w:r>
            <w:r w:rsidRPr="00AE010E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let</w:t>
            </w:r>
            <w:r w:rsidRPr="00AE010E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er</w:t>
            </w:r>
            <w:r w:rsidRPr="00AE010E">
              <w:rPr>
                <w:rFonts w:ascii="Bradley Hand ITC" w:hAnsi="Bradley Hand ITC"/>
                <w:b/>
                <w:spacing w:val="-1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AE010E">
              <w:rPr>
                <w:rFonts w:ascii="Bradley Hand ITC" w:hAnsi="Bradley Hand ITC"/>
                <w:b/>
                <w:spacing w:val="2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pe</w:t>
            </w:r>
            <w:r w:rsidRPr="00AE010E">
              <w:rPr>
                <w:rFonts w:ascii="Bradley Hand ITC" w:hAnsi="Bradley Hand ITC"/>
                <w:b/>
                <w:spacing w:val="-3"/>
                <w:w w:val="85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d.</w:t>
            </w:r>
            <w:r w:rsidRPr="00AE010E">
              <w:rPr>
                <w:rFonts w:ascii="Bradley Hand ITC" w:hAnsi="Bradley Hand ITC"/>
                <w:b/>
                <w:spacing w:val="71"/>
                <w:w w:val="8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Und</w:t>
            </w:r>
            <w:r w:rsidRPr="00AE010E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e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l</w:t>
            </w:r>
            <w:r w:rsidRPr="00AE010E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ine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AE010E">
              <w:rPr>
                <w:rFonts w:ascii="Bradley Hand ITC" w:hAnsi="Bradley Hand ITC"/>
                <w:b/>
                <w:spacing w:val="-29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spelli</w:t>
            </w:r>
            <w:r w:rsidRPr="00AE010E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g</w:t>
            </w:r>
            <w:r w:rsidRPr="00AE010E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w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ord</w:t>
            </w:r>
            <w:r w:rsidRPr="00AE010E">
              <w:rPr>
                <w:rFonts w:ascii="Bradley Hand ITC" w:hAnsi="Bradley Hand ITC"/>
                <w:b/>
                <w:spacing w:val="-2"/>
                <w:w w:val="87"/>
                <w:sz w:val="40"/>
                <w:szCs w:val="40"/>
              </w:rPr>
              <w:t>(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s)</w:t>
            </w:r>
            <w:r w:rsidRPr="00AE010E">
              <w:rPr>
                <w:rFonts w:ascii="Bradley Hand ITC" w:hAnsi="Bradley Hand ITC"/>
                <w:b/>
                <w:spacing w:val="83"/>
                <w:w w:val="8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in ea</w:t>
            </w:r>
            <w:r w:rsidRPr="00AE010E">
              <w:rPr>
                <w:rFonts w:ascii="Bradley Hand ITC" w:hAnsi="Bradley Hand ITC"/>
                <w:b/>
                <w:spacing w:val="-2"/>
                <w:w w:val="87"/>
                <w:sz w:val="40"/>
                <w:szCs w:val="40"/>
              </w:rPr>
              <w:t>c</w:t>
            </w:r>
            <w:r w:rsidRPr="00AE010E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AE010E">
              <w:rPr>
                <w:rFonts w:ascii="Bradley Hand ITC" w:hAnsi="Bradley Hand ITC"/>
                <w:b/>
                <w:spacing w:val="51"/>
                <w:w w:val="87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sentence.</w:t>
            </w:r>
          </w:p>
        </w:tc>
      </w:tr>
    </w:tbl>
    <w:p w14:paraId="4956429E" w14:textId="77777777" w:rsidR="006E1BD5" w:rsidRPr="00B55839" w:rsidRDefault="006E1BD5">
      <w:pPr>
        <w:rPr>
          <w:rFonts w:ascii="Bradley Hand ITC" w:hAnsi="Bradley Hand ITC"/>
          <w:sz w:val="40"/>
          <w:szCs w:val="40"/>
        </w:rPr>
        <w:sectPr w:rsidR="006E1BD5" w:rsidRPr="00B55839">
          <w:headerReference w:type="default" r:id="rId19"/>
          <w:footerReference w:type="default" r:id="rId20"/>
          <w:pgSz w:w="15840" w:h="12240" w:orient="landscape"/>
          <w:pgMar w:top="1020" w:right="780" w:bottom="280" w:left="220" w:header="795" w:footer="750" w:gutter="0"/>
          <w:cols w:space="720"/>
        </w:sectPr>
      </w:pPr>
    </w:p>
    <w:p w14:paraId="0D4685F6" w14:textId="7BE390B2" w:rsidR="006E1BD5" w:rsidRPr="00B55839" w:rsidRDefault="007665D4">
      <w:pPr>
        <w:spacing w:before="5" w:line="100" w:lineRule="exact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lastRenderedPageBreak/>
        <w:drawing>
          <wp:anchor distT="0" distB="0" distL="114300" distR="114300" simplePos="0" relativeHeight="503315047" behindDoc="1" locked="0" layoutInCell="1" allowOverlap="1" wp14:anchorId="55310764" wp14:editId="5CA9DF2C">
            <wp:simplePos x="0" y="0"/>
            <wp:positionH relativeFrom="page">
              <wp:posOffset>2223135</wp:posOffset>
            </wp:positionH>
            <wp:positionV relativeFrom="page">
              <wp:posOffset>97155</wp:posOffset>
            </wp:positionV>
            <wp:extent cx="1144905" cy="1104265"/>
            <wp:effectExtent l="0" t="0" r="0" b="63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04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48" behindDoc="1" locked="0" layoutInCell="1" allowOverlap="1" wp14:anchorId="4464417C" wp14:editId="7FD9AF03">
            <wp:simplePos x="0" y="0"/>
            <wp:positionH relativeFrom="page">
              <wp:posOffset>5941060</wp:posOffset>
            </wp:positionH>
            <wp:positionV relativeFrom="page">
              <wp:posOffset>216535</wp:posOffset>
            </wp:positionV>
            <wp:extent cx="792480" cy="1007745"/>
            <wp:effectExtent l="0" t="0" r="7620" b="190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1007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46" behindDoc="1" locked="0" layoutInCell="1" allowOverlap="1" wp14:anchorId="54F55CE5" wp14:editId="7C9576B7">
            <wp:simplePos x="0" y="0"/>
            <wp:positionH relativeFrom="page">
              <wp:posOffset>7570470</wp:posOffset>
            </wp:positionH>
            <wp:positionV relativeFrom="page">
              <wp:posOffset>3360420</wp:posOffset>
            </wp:positionV>
            <wp:extent cx="742950" cy="752475"/>
            <wp:effectExtent l="0" t="0" r="0" b="9525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8DEAAF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tbl>
      <w:tblPr>
        <w:tblW w:w="0" w:type="auto"/>
        <w:tblInd w:w="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3"/>
        <w:gridCol w:w="4873"/>
        <w:gridCol w:w="4873"/>
      </w:tblGrid>
      <w:tr w:rsidR="006E1BD5" w:rsidRPr="00B55839" w14:paraId="623F51BB" w14:textId="77777777">
        <w:trPr>
          <w:trHeight w:hRule="exact" w:val="2700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019E8E2F" w14:textId="77777777" w:rsidR="001E0C3F" w:rsidRPr="00082CCF" w:rsidRDefault="001E0C3F" w:rsidP="001E0C3F">
            <w:pPr>
              <w:spacing w:line="440" w:lineRule="exact"/>
              <w:ind w:left="10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3"/>
                <w:w w:val="86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114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-2"/>
                <w:w w:val="114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3"/>
                <w:w w:val="44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ce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Test</w:t>
            </w:r>
          </w:p>
          <w:p w14:paraId="3AC14E8E" w14:textId="77777777" w:rsidR="001E0C3F" w:rsidRPr="00082CCF" w:rsidRDefault="001E0C3F" w:rsidP="001E0C3F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76261DC" w14:textId="091A8BFD" w:rsidR="001E0C3F" w:rsidRPr="00082CCF" w:rsidRDefault="001E0C3F" w:rsidP="001E0C3F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4510A0B" w14:textId="77777777" w:rsidR="001E0C3F" w:rsidRPr="00082CCF" w:rsidRDefault="001E0C3F" w:rsidP="001E0C3F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3D9D5C6D" w14:textId="58EF9F8E" w:rsidR="001E0C3F" w:rsidRDefault="001E0C3F" w:rsidP="001E0C3F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You give</w:t>
            </w:r>
            <w:r w:rsidRPr="00082CCF">
              <w:rPr>
                <w:rFonts w:ascii="Bradley Hand ITC" w:hAnsi="Bradley Hand ITC"/>
                <w:b/>
                <w:spacing w:val="43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 sibling or friend</w:t>
            </w:r>
          </w:p>
          <w:p w14:paraId="7BC9023E" w14:textId="5A7920A8" w:rsidR="001E0C3F" w:rsidRDefault="001E0C3F" w:rsidP="001E0C3F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3E6AC43" w14:textId="77777777" w:rsidR="00EC5955" w:rsidRDefault="00EC5955" w:rsidP="001E0C3F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E3C20A2" w14:textId="43BCD0A7" w:rsidR="001E0C3F" w:rsidRDefault="001E0C3F" w:rsidP="001E0C3F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63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4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practice</w:t>
            </w:r>
            <w:r w:rsidRPr="00082CCF">
              <w:rPr>
                <w:rFonts w:ascii="Bradley Hand ITC" w:hAnsi="Bradley Hand ITC"/>
                <w:b/>
                <w:spacing w:val="22"/>
                <w:w w:val="9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test</w:t>
            </w:r>
            <w:r w:rsidRPr="00082CCF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home.</w:t>
            </w:r>
            <w:r w:rsidRPr="00082CCF"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</w:p>
          <w:p w14:paraId="24EF813E" w14:textId="360A8A6E" w:rsidR="001E0C3F" w:rsidRDefault="001E0C3F" w:rsidP="001E0C3F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6FFFFF0" w14:textId="77777777" w:rsidR="001E0C3F" w:rsidRPr="00082CCF" w:rsidRDefault="001E0C3F" w:rsidP="001E0C3F">
            <w:pPr>
              <w:spacing w:before="18" w:line="26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4985CBE" w14:textId="464C851D" w:rsidR="006E1BD5" w:rsidRPr="00082CCF" w:rsidRDefault="006E1BD5" w:rsidP="001E0C3F">
            <w:pPr>
              <w:spacing w:line="360" w:lineRule="exact"/>
              <w:ind w:left="78" w:right="4021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142ADD96" w14:textId="77777777" w:rsidR="006E1BD5" w:rsidRPr="00082CCF" w:rsidRDefault="007B27A9" w:rsidP="00082CCF">
            <w:pPr>
              <w:spacing w:line="440" w:lineRule="exact"/>
              <w:ind w:left="7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72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w w:val="72"/>
                <w:sz w:val="40"/>
                <w:szCs w:val="40"/>
              </w:rPr>
              <w:t>pell</w:t>
            </w:r>
            <w:r w:rsidRPr="00082CCF">
              <w:rPr>
                <w:rFonts w:ascii="Bradley Hand ITC" w:hAnsi="Bradley Hand ITC"/>
                <w:b/>
                <w:spacing w:val="3"/>
                <w:w w:val="72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72"/>
                <w:sz w:val="40"/>
                <w:szCs w:val="40"/>
              </w:rPr>
              <w:t xml:space="preserve">ng </w:t>
            </w:r>
            <w:r w:rsidRPr="00082CCF">
              <w:rPr>
                <w:rFonts w:ascii="Bradley Hand ITC" w:hAnsi="Bradley Hand ITC"/>
                <w:b/>
                <w:spacing w:val="8"/>
                <w:w w:val="72"/>
                <w:sz w:val="40"/>
                <w:szCs w:val="40"/>
              </w:rPr>
              <w:t>Puzzles</w:t>
            </w:r>
          </w:p>
          <w:p w14:paraId="02C57AF2" w14:textId="26B71E0A" w:rsidR="006E1BD5" w:rsidRPr="00082CCF" w:rsidRDefault="00082CCF" w:rsidP="00082CCF">
            <w:pPr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sz w:val="40"/>
                <w:szCs w:val="40"/>
              </w:rPr>
              <w:t xml:space="preserve">        </w:t>
            </w:r>
            <w:r w:rsidR="007274D0"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>Go</w:t>
            </w:r>
            <w:r w:rsidR="007274D0" w:rsidRPr="00082CCF">
              <w:rPr>
                <w:rFonts w:ascii="Bradley Hand ITC" w:hAnsi="Bradley Hand ITC"/>
                <w:b/>
                <w:spacing w:val="39"/>
                <w:w w:val="81"/>
                <w:sz w:val="40"/>
                <w:szCs w:val="40"/>
              </w:rPr>
              <w:t xml:space="preserve"> </w:t>
            </w:r>
            <w:r w:rsidR="007274D0" w:rsidRPr="00082CCF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="007274D0" w:rsidRPr="00082CCF">
              <w:rPr>
                <w:rFonts w:ascii="Bradley Hand ITC" w:hAnsi="Bradley Hand ITC"/>
                <w:b/>
                <w:spacing w:val="8"/>
                <w:sz w:val="40"/>
                <w:szCs w:val="40"/>
              </w:rPr>
              <w:t xml:space="preserve"> </w:t>
            </w:r>
            <w:r w:rsidR="007274D0"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="007274D0" w:rsidRPr="00082CCF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="007274D0" w:rsidRPr="00082CCF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="007274D0" w:rsidRPr="00082CCF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w</w:t>
            </w:r>
            <w:r w:rsidR="007274D0" w:rsidRPr="00082CCF">
              <w:rPr>
                <w:rFonts w:ascii="Bradley Hand ITC" w:hAnsi="Bradley Hand ITC"/>
                <w:b/>
                <w:w w:val="98"/>
                <w:sz w:val="40"/>
                <w:szCs w:val="40"/>
              </w:rPr>
              <w:t>eb</w:t>
            </w:r>
            <w:r w:rsidR="007274D0" w:rsidRPr="00082CCF">
              <w:rPr>
                <w:rFonts w:ascii="Bradley Hand ITC" w:hAnsi="Bradley Hand ITC"/>
                <w:b/>
                <w:spacing w:val="-4"/>
                <w:w w:val="98"/>
                <w:sz w:val="40"/>
                <w:szCs w:val="40"/>
              </w:rPr>
              <w:t>s</w:t>
            </w:r>
            <w:r w:rsidR="007274D0" w:rsidRPr="00082CCF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="007274D0" w:rsidRPr="00082CCF">
              <w:rPr>
                <w:rFonts w:ascii="Bradley Hand ITC" w:hAnsi="Bradley Hand ITC"/>
                <w:b/>
                <w:w w:val="94"/>
                <w:sz w:val="40"/>
                <w:szCs w:val="40"/>
              </w:rPr>
              <w:t>te:</w:t>
            </w:r>
          </w:p>
          <w:p w14:paraId="6D0A499D" w14:textId="77777777" w:rsidR="006E1BD5" w:rsidRPr="00082CCF" w:rsidRDefault="007E3113" w:rsidP="00082CCF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hyperlink r:id="rId23"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1"/>
                  <w:sz w:val="40"/>
                  <w:szCs w:val="40"/>
                  <w:u w:val="single" w:color="0000FF"/>
                </w:rPr>
                <w:t>h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1"/>
                  <w:w w:val="109"/>
                  <w:sz w:val="40"/>
                  <w:szCs w:val="40"/>
                  <w:u w:val="single" w:color="0000FF"/>
                </w:rPr>
                <w:t>tt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3"/>
                  <w:sz w:val="40"/>
                  <w:szCs w:val="40"/>
                  <w:u w:val="single" w:color="0000FF"/>
                </w:rPr>
                <w:t>p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3"/>
                  <w:sz w:val="40"/>
                  <w:szCs w:val="40"/>
                  <w:u w:val="single" w:color="0000FF"/>
                </w:rPr>
                <w:t>: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95"/>
                  <w:sz w:val="40"/>
                  <w:szCs w:val="40"/>
                  <w:u w:val="single" w:color="0000FF"/>
                </w:rPr>
                <w:t>//w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2"/>
                  <w:w w:val="95"/>
                  <w:sz w:val="40"/>
                  <w:szCs w:val="40"/>
                  <w:u w:val="single" w:color="0000FF"/>
                </w:rPr>
                <w:t>w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2"/>
                  <w:sz w:val="40"/>
                  <w:szCs w:val="40"/>
                  <w:u w:val="single" w:color="0000FF"/>
                </w:rPr>
                <w:t>w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2"/>
                  <w:sz w:val="40"/>
                  <w:szCs w:val="40"/>
                  <w:u w:val="single" w:color="0000FF"/>
                </w:rPr>
                <w:t>.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3"/>
                  <w:w w:val="92"/>
                  <w:sz w:val="40"/>
                  <w:szCs w:val="40"/>
                  <w:u w:val="single" w:color="0000FF"/>
                </w:rPr>
                <w:t>p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1"/>
                  <w:w w:val="81"/>
                  <w:sz w:val="40"/>
                  <w:szCs w:val="40"/>
                  <w:u w:val="single" w:color="0000FF"/>
                </w:rPr>
                <w:t>u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90"/>
                  <w:sz w:val="40"/>
                  <w:szCs w:val="40"/>
                  <w:u w:val="single" w:color="0000FF"/>
                </w:rPr>
                <w:t>zz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1"/>
                  <w:w w:val="60"/>
                  <w:sz w:val="40"/>
                  <w:szCs w:val="40"/>
                  <w:u w:val="single" w:color="0000FF"/>
                </w:rPr>
                <w:t>l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94"/>
                  <w:sz w:val="40"/>
                  <w:szCs w:val="40"/>
                  <w:u w:val="single" w:color="0000FF"/>
                </w:rPr>
                <w:t>em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3"/>
                  <w:w w:val="94"/>
                  <w:sz w:val="40"/>
                  <w:szCs w:val="40"/>
                  <w:u w:val="single" w:color="0000FF"/>
                </w:rPr>
                <w:t>a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73"/>
                  <w:sz w:val="40"/>
                  <w:szCs w:val="40"/>
                  <w:u w:val="single" w:color="0000FF"/>
                </w:rPr>
                <w:t>k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2"/>
                  <w:w w:val="102"/>
                  <w:sz w:val="40"/>
                  <w:szCs w:val="40"/>
                  <w:u w:val="single" w:color="0000FF"/>
                </w:rPr>
                <w:t>e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8"/>
                  <w:sz w:val="40"/>
                  <w:szCs w:val="40"/>
                  <w:u w:val="single" w:color="0000FF"/>
                </w:rPr>
                <w:t>r.c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8"/>
                  <w:sz w:val="40"/>
                  <w:szCs w:val="40"/>
                  <w:u w:val="single" w:color="0000FF"/>
                </w:rPr>
                <w:t>o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4"/>
                  <w:sz w:val="40"/>
                  <w:szCs w:val="40"/>
                  <w:u w:val="single" w:color="0000FF"/>
                </w:rPr>
                <w:t>m</w:t>
              </w:r>
            </w:hyperlink>
          </w:p>
          <w:p w14:paraId="3EB6F29D" w14:textId="77777777" w:rsidR="006E1BD5" w:rsidRPr="00082CCF" w:rsidRDefault="007274D0" w:rsidP="00082CCF">
            <w:pPr>
              <w:spacing w:line="26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And</w:t>
            </w:r>
            <w:r w:rsidRPr="00082CCF">
              <w:rPr>
                <w:rFonts w:ascii="Bradley Hand ITC" w:hAnsi="Bradley Hand ITC"/>
                <w:b/>
                <w:spacing w:val="24"/>
                <w:w w:val="85"/>
                <w:sz w:val="40"/>
                <w:szCs w:val="40"/>
              </w:rPr>
              <w:t xml:space="preserve"> </w:t>
            </w:r>
            <w:r w:rsidR="007B27A9"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ma</w:t>
            </w:r>
            <w:r w:rsidR="007B27A9" w:rsidRPr="00082CCF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k</w:t>
            </w:r>
            <w:r w:rsidR="007B27A9"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e </w:t>
            </w:r>
            <w:r w:rsidR="007B27A9" w:rsidRPr="00082CCF">
              <w:rPr>
                <w:rFonts w:ascii="Bradley Hand ITC" w:hAnsi="Bradley Hand ITC"/>
                <w:b/>
                <w:spacing w:val="6"/>
                <w:w w:val="85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3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ord</w:t>
            </w:r>
            <w:r w:rsidRPr="00082CCF">
              <w:rPr>
                <w:rFonts w:ascii="Bradley Hand ITC" w:hAnsi="Bradley Hand ITC"/>
                <w:b/>
                <w:spacing w:val="38"/>
                <w:w w:val="8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sea</w:t>
            </w:r>
            <w:r w:rsidRPr="00082CCF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ch</w:t>
            </w:r>
            <w:r w:rsidRPr="00082CCF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40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37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2"/>
                <w:w w:val="97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78"/>
                <w:sz w:val="40"/>
                <w:szCs w:val="40"/>
              </w:rPr>
              <w:t>el</w:t>
            </w:r>
            <w:r w:rsidRPr="00082CCF">
              <w:rPr>
                <w:rFonts w:ascii="Bradley Hand ITC" w:hAnsi="Bradley Hand ITC"/>
                <w:b/>
                <w:spacing w:val="-1"/>
                <w:w w:val="78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</w:p>
          <w:p w14:paraId="0B865511" w14:textId="77777777" w:rsidR="006E1BD5" w:rsidRPr="00082CCF" w:rsidRDefault="007274D0" w:rsidP="00082CCF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rds.</w:t>
            </w:r>
            <w:r w:rsidRPr="00082CCF">
              <w:rPr>
                <w:rFonts w:ascii="Bradley Hand ITC" w:hAnsi="Bradley Hand ITC"/>
                <w:b/>
                <w:spacing w:val="5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On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ce</w:t>
            </w:r>
            <w:r w:rsidRPr="00082CCF">
              <w:rPr>
                <w:rFonts w:ascii="Bradley Hand ITC" w:hAnsi="Bradley Hand ITC"/>
                <w:b/>
                <w:spacing w:val="53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42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are</w:t>
            </w:r>
            <w:r w:rsidRPr="00082CCF">
              <w:rPr>
                <w:rFonts w:ascii="Bradley Hand ITC" w:hAnsi="Bradley Hand ITC"/>
                <w:b/>
                <w:spacing w:val="2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9"/>
                <w:sz w:val="40"/>
                <w:szCs w:val="40"/>
              </w:rPr>
              <w:t>do</w:t>
            </w:r>
            <w:r w:rsidRPr="00082CCF">
              <w:rPr>
                <w:rFonts w:ascii="Bradley Hand ITC" w:hAnsi="Bradley Hand ITC"/>
                <w:b/>
                <w:spacing w:val="1"/>
                <w:w w:val="89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pacing w:val="-2"/>
                <w:w w:val="89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9"/>
                <w:sz w:val="40"/>
                <w:szCs w:val="40"/>
              </w:rPr>
              <w:t>,</w:t>
            </w:r>
            <w:r w:rsidRPr="00082CCF">
              <w:rPr>
                <w:rFonts w:ascii="Bradley Hand ITC" w:hAnsi="Bradley Hand ITC"/>
                <w:b/>
                <w:spacing w:val="45"/>
                <w:w w:val="89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pr</w:t>
            </w:r>
            <w:r w:rsidRPr="00082CCF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d</w:t>
            </w:r>
          </w:p>
          <w:p w14:paraId="3B7A3376" w14:textId="77777777" w:rsidR="006E1BD5" w:rsidRPr="00082CCF" w:rsidRDefault="007274D0" w:rsidP="00082CCF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mp</w:t>
            </w:r>
            <w:r w:rsidRPr="00082CCF">
              <w:rPr>
                <w:rFonts w:ascii="Bradley Hand ITC" w:hAnsi="Bradley Hand ITC"/>
                <w:b/>
                <w:spacing w:val="-2"/>
                <w:w w:val="91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ete</w:t>
            </w:r>
            <w:r w:rsidRPr="00082CCF">
              <w:rPr>
                <w:rFonts w:ascii="Bradley Hand ITC" w:hAnsi="Bradley Hand ITC"/>
                <w:b/>
                <w:spacing w:val="23"/>
                <w:w w:val="9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1"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A14F7E1" w14:textId="77777777" w:rsidR="006E1BD5" w:rsidRPr="00082CCF" w:rsidRDefault="007B27A9" w:rsidP="00082CCF">
            <w:pPr>
              <w:spacing w:line="440" w:lineRule="exact"/>
              <w:ind w:left="1266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73"/>
                <w:sz w:val="40"/>
                <w:szCs w:val="40"/>
              </w:rPr>
              <w:t>Rhy</w:t>
            </w:r>
            <w:r w:rsidRPr="00082CCF">
              <w:rPr>
                <w:rFonts w:ascii="Bradley Hand ITC" w:hAnsi="Bradley Hand ITC"/>
                <w:b/>
                <w:spacing w:val="2"/>
                <w:w w:val="73"/>
                <w:sz w:val="40"/>
                <w:szCs w:val="40"/>
              </w:rPr>
              <w:t>m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e </w:t>
            </w:r>
            <w:r w:rsidRPr="00082CCF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Time</w:t>
            </w:r>
          </w:p>
          <w:p w14:paraId="71764D8C" w14:textId="77777777" w:rsidR="006E1BD5" w:rsidRPr="00082CCF" w:rsidRDefault="007274D0" w:rsidP="00082CCF">
            <w:pPr>
              <w:spacing w:before="3" w:line="208" w:lineRule="auto"/>
              <w:ind w:left="78" w:right="79"/>
              <w:rPr>
                <w:rFonts w:ascii="Bradley Hand ITC" w:hAnsi="Bradley Hand ITC"/>
                <w:b/>
                <w:sz w:val="36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9"/>
                <w:sz w:val="36"/>
                <w:szCs w:val="40"/>
              </w:rPr>
              <w:t>Choose</w:t>
            </w:r>
            <w:r w:rsidRPr="00082CCF">
              <w:rPr>
                <w:rFonts w:ascii="Bradley Hand ITC" w:hAnsi="Bradley Hand ITC"/>
                <w:b/>
                <w:spacing w:val="28"/>
                <w:w w:val="8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1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0</w:t>
            </w:r>
            <w:r w:rsidRPr="00082CCF">
              <w:rPr>
                <w:rFonts w:ascii="Bradley Hand ITC" w:hAnsi="Bradley Hand ITC"/>
                <w:b/>
                <w:spacing w:val="3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36"/>
                <w:szCs w:val="40"/>
              </w:rPr>
              <w:t>wo</w:t>
            </w:r>
            <w:r w:rsidRPr="00082CCF">
              <w:rPr>
                <w:rFonts w:ascii="Bradley Hand ITC" w:hAnsi="Bradley Hand ITC"/>
                <w:b/>
                <w:spacing w:val="1"/>
                <w:w w:val="90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90"/>
                <w:sz w:val="36"/>
                <w:szCs w:val="40"/>
              </w:rPr>
              <w:t>ds</w:t>
            </w:r>
            <w:r w:rsidRPr="00082CCF">
              <w:rPr>
                <w:rFonts w:ascii="Bradley Hand ITC" w:hAnsi="Bradley Hand ITC"/>
                <w:b/>
                <w:spacing w:val="29"/>
                <w:w w:val="90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7"/>
                <w:sz w:val="36"/>
                <w:szCs w:val="40"/>
              </w:rPr>
              <w:t>wr</w:t>
            </w:r>
            <w:r w:rsidRPr="00082CCF">
              <w:rPr>
                <w:rFonts w:ascii="Bradley Hand ITC" w:hAnsi="Bradley Hand ITC"/>
                <w:b/>
                <w:spacing w:val="1"/>
                <w:w w:val="87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7"/>
                <w:sz w:val="36"/>
                <w:szCs w:val="40"/>
              </w:rPr>
              <w:t>te.</w:t>
            </w:r>
            <w:r w:rsidRPr="00082CCF">
              <w:rPr>
                <w:rFonts w:ascii="Bradley Hand ITC" w:hAnsi="Bradley Hand ITC"/>
                <w:b/>
                <w:spacing w:val="31"/>
                <w:w w:val="87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76"/>
                <w:sz w:val="36"/>
                <w:szCs w:val="40"/>
              </w:rPr>
              <w:t>Ne</w:t>
            </w:r>
            <w:r w:rsidRPr="00082CCF">
              <w:rPr>
                <w:rFonts w:ascii="Bradley Hand ITC" w:hAnsi="Bradley Hand ITC"/>
                <w:b/>
                <w:spacing w:val="1"/>
                <w:w w:val="76"/>
                <w:sz w:val="36"/>
                <w:szCs w:val="40"/>
              </w:rPr>
              <w:t>x</w:t>
            </w:r>
            <w:r w:rsidRPr="00082CCF">
              <w:rPr>
                <w:rFonts w:ascii="Bradley Hand ITC" w:hAnsi="Bradley Hand ITC"/>
                <w:b/>
                <w:w w:val="109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7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to each</w:t>
            </w:r>
            <w:r w:rsidRPr="00082CCF">
              <w:rPr>
                <w:rFonts w:ascii="Bradley Hand ITC" w:hAnsi="Bradley Hand ITC"/>
                <w:b/>
                <w:spacing w:val="-15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word,</w:t>
            </w:r>
            <w:r w:rsidRPr="00082CCF">
              <w:rPr>
                <w:rFonts w:ascii="Bradley Hand ITC" w:hAnsi="Bradley Hand ITC"/>
                <w:b/>
                <w:spacing w:val="19"/>
                <w:w w:val="8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wr</w:t>
            </w:r>
            <w:r w:rsidRPr="00082CCF">
              <w:rPr>
                <w:rFonts w:ascii="Bradley Hand ITC" w:hAnsi="Bradley Hand ITC"/>
                <w:b/>
                <w:spacing w:val="1"/>
                <w:w w:val="88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te</w:t>
            </w:r>
            <w:r w:rsidRPr="00082CCF">
              <w:rPr>
                <w:rFonts w:ascii="Bradley Hand ITC" w:hAnsi="Bradley Hand ITC"/>
                <w:b/>
                <w:spacing w:val="32"/>
                <w:w w:val="8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3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2"/>
                <w:sz w:val="36"/>
                <w:szCs w:val="40"/>
              </w:rPr>
              <w:t>rhym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2"/>
                <w:sz w:val="36"/>
                <w:szCs w:val="40"/>
              </w:rPr>
              <w:t>ng</w:t>
            </w:r>
            <w:r w:rsidRPr="00082CCF">
              <w:rPr>
                <w:rFonts w:ascii="Bradley Hand ITC" w:hAnsi="Bradley Hand ITC"/>
                <w:b/>
                <w:spacing w:val="39"/>
                <w:w w:val="82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 xml:space="preserve">word. </w:t>
            </w:r>
            <w:r w:rsidRPr="00082CCF">
              <w:rPr>
                <w:rFonts w:ascii="Bradley Hand ITC" w:hAnsi="Bradley Hand ITC"/>
                <w:b/>
                <w:w w:val="91"/>
                <w:sz w:val="36"/>
                <w:szCs w:val="40"/>
              </w:rPr>
              <w:t>(</w:t>
            </w:r>
            <w:r w:rsidRPr="00082CCF">
              <w:rPr>
                <w:rFonts w:ascii="Bradley Hand ITC" w:hAnsi="Bradley Hand ITC"/>
                <w:b/>
                <w:spacing w:val="-1"/>
                <w:w w:val="91"/>
                <w:sz w:val="36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91"/>
                <w:sz w:val="36"/>
                <w:szCs w:val="40"/>
              </w:rPr>
              <w:t>arents:</w:t>
            </w:r>
            <w:r w:rsidRPr="00082CCF">
              <w:rPr>
                <w:rFonts w:ascii="Bradley Hand ITC" w:hAnsi="Bradley Hand ITC"/>
                <w:b/>
                <w:spacing w:val="26"/>
                <w:w w:val="91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try</w:t>
            </w:r>
            <w:r w:rsidRPr="00082CCF">
              <w:rPr>
                <w:rFonts w:ascii="Bradley Hand ITC" w:hAnsi="Bradley Hand ITC"/>
                <w:b/>
                <w:spacing w:val="-2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lp</w:t>
            </w:r>
            <w:r w:rsidRPr="00082CCF">
              <w:rPr>
                <w:rFonts w:ascii="Bradley Hand ITC" w:hAnsi="Bradley Hand ITC"/>
                <w:b/>
                <w:spacing w:val="41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yo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36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3"/>
                <w:sz w:val="36"/>
                <w:szCs w:val="40"/>
              </w:rPr>
              <w:t>ch</w:t>
            </w:r>
            <w:r w:rsidRPr="00082CCF">
              <w:rPr>
                <w:rFonts w:ascii="Bradley Hand ITC" w:hAnsi="Bradley Hand ITC"/>
                <w:b/>
                <w:spacing w:val="-1"/>
                <w:w w:val="83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0"/>
                <w:sz w:val="36"/>
                <w:szCs w:val="40"/>
              </w:rPr>
              <w:t>ld</w:t>
            </w:r>
          </w:p>
          <w:p w14:paraId="6289F9C1" w14:textId="77777777" w:rsidR="006E1BD5" w:rsidRPr="00082CCF" w:rsidRDefault="007274D0" w:rsidP="00082CCF">
            <w:pPr>
              <w:spacing w:before="4" w:line="360" w:lineRule="exact"/>
              <w:ind w:left="78" w:right="56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0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w w:val="80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w w:val="80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0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0"/>
                <w:sz w:val="36"/>
                <w:szCs w:val="40"/>
              </w:rPr>
              <w:t>k</w:t>
            </w:r>
            <w:r w:rsidRPr="00082CCF">
              <w:rPr>
                <w:rFonts w:ascii="Bradley Hand ITC" w:hAnsi="Bradley Hand ITC"/>
                <w:b/>
                <w:spacing w:val="39"/>
                <w:w w:val="80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105"/>
                <w:sz w:val="36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105"/>
                <w:sz w:val="36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5"/>
                <w:w w:val="105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36"/>
                <w:szCs w:val="40"/>
              </w:rPr>
              <w:t>rhymi</w:t>
            </w:r>
            <w:r w:rsidRPr="00082CCF">
              <w:rPr>
                <w:rFonts w:ascii="Bradley Hand ITC" w:hAnsi="Bradley Hand ITC"/>
                <w:b/>
                <w:spacing w:val="-1"/>
                <w:w w:val="86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6"/>
                <w:sz w:val="36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-13"/>
                <w:w w:val="8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36"/>
                <w:szCs w:val="40"/>
              </w:rPr>
              <w:t>words</w:t>
            </w:r>
            <w:r w:rsidRPr="00082CCF">
              <w:rPr>
                <w:rFonts w:ascii="Bradley Hand ITC" w:hAnsi="Bradley Hand ITC"/>
                <w:b/>
                <w:spacing w:val="65"/>
                <w:w w:val="8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th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105"/>
                <w:sz w:val="36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"/>
                <w:w w:val="105"/>
                <w:sz w:val="36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74"/>
                <w:sz w:val="36"/>
                <w:szCs w:val="40"/>
              </w:rPr>
              <w:t>ll</w:t>
            </w:r>
            <w:r w:rsidRPr="00082CCF">
              <w:rPr>
                <w:rFonts w:ascii="Bradley Hand ITC" w:hAnsi="Bradley Hand ITC"/>
                <w:b/>
                <w:spacing w:val="1"/>
                <w:w w:val="74"/>
                <w:sz w:val="36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5"/>
                <w:sz w:val="36"/>
                <w:szCs w:val="40"/>
              </w:rPr>
              <w:t xml:space="preserve">w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-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me</w:t>
            </w:r>
            <w:r w:rsidRPr="00082CCF">
              <w:rPr>
                <w:rFonts w:ascii="Bradley Hand ITC" w:hAnsi="Bradley Hand ITC"/>
                <w:b/>
                <w:spacing w:val="-1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7"/>
                <w:sz w:val="36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97"/>
                <w:sz w:val="36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85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36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63"/>
                <w:sz w:val="36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1"/>
                <w:w w:val="63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2"/>
                <w:w w:val="81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36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17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-2"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tern.)</w:t>
            </w:r>
          </w:p>
        </w:tc>
      </w:tr>
      <w:tr w:rsidR="006E1BD5" w:rsidRPr="00B55839" w14:paraId="33046FD1" w14:textId="77777777">
        <w:trPr>
          <w:trHeight w:hRule="exact" w:val="3046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22F4D00" w14:textId="09458CB4" w:rsidR="006E1BD5" w:rsidRPr="00082CCF" w:rsidRDefault="007B27A9" w:rsidP="00082CCF">
            <w:pPr>
              <w:spacing w:line="440" w:lineRule="exact"/>
              <w:ind w:left="323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59"/>
                <w:sz w:val="40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3"/>
                <w:w w:val="59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ash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Cards</w:t>
            </w:r>
            <w:r w:rsidR="007274D0" w:rsidRPr="00082CCF">
              <w:rPr>
                <w:rFonts w:ascii="Bradley Hand ITC" w:hAnsi="Bradley Hand ITC"/>
                <w:b/>
                <w:spacing w:val="69"/>
                <w:w w:val="92"/>
                <w:sz w:val="40"/>
                <w:szCs w:val="40"/>
              </w:rPr>
              <w:t xml:space="preserve"> </w:t>
            </w:r>
            <w:r w:rsidR="007274D0" w:rsidRPr="00082CCF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="007274D0" w:rsidRPr="00082CCF">
              <w:rPr>
                <w:rFonts w:ascii="Bradley Hand ITC" w:hAnsi="Bradley Hand ITC"/>
                <w:b/>
                <w:spacing w:val="4"/>
                <w:sz w:val="40"/>
                <w:szCs w:val="40"/>
              </w:rPr>
              <w:t xml:space="preserve"> </w:t>
            </w:r>
            <w:r w:rsidR="00DD74A2" w:rsidRPr="00082CCF">
              <w:rPr>
                <w:rFonts w:ascii="Bradley Hand ITC" w:hAnsi="Bradley Hand ITC"/>
                <w:b/>
                <w:spacing w:val="4"/>
                <w:w w:val="67"/>
                <w:sz w:val="40"/>
                <w:szCs w:val="40"/>
              </w:rPr>
              <w:t>G</w:t>
            </w:r>
            <w:r w:rsidR="00DD74A2" w:rsidRPr="00082CCF">
              <w:rPr>
                <w:rFonts w:ascii="Bradley Hand ITC" w:hAnsi="Bradley Hand ITC"/>
                <w:b/>
                <w:w w:val="118"/>
                <w:sz w:val="40"/>
                <w:szCs w:val="40"/>
              </w:rPr>
              <w:t>et</w:t>
            </w:r>
            <w:r w:rsidR="00DD74A2"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="00DD74A2" w:rsidRPr="00082CCF">
              <w:rPr>
                <w:rFonts w:ascii="Bradley Hand ITC" w:hAnsi="Bradley Hand ITC"/>
                <w:b/>
                <w:spacing w:val="-53"/>
                <w:sz w:val="40"/>
                <w:szCs w:val="40"/>
              </w:rPr>
              <w:t>Dirty</w:t>
            </w:r>
            <w:r w:rsidR="007274D0" w:rsidRPr="00082CCF">
              <w:rPr>
                <w:rFonts w:ascii="Bradley Hand ITC" w:hAnsi="Bradley Hand ITC"/>
                <w:b/>
                <w:w w:val="65"/>
                <w:sz w:val="40"/>
                <w:szCs w:val="40"/>
              </w:rPr>
              <w:t>!</w:t>
            </w:r>
          </w:p>
          <w:p w14:paraId="5E2B5C13" w14:textId="675CCC71" w:rsidR="006E1BD5" w:rsidRPr="00082CCF" w:rsidRDefault="007274D0" w:rsidP="00082CCF">
            <w:pPr>
              <w:spacing w:line="209" w:lineRule="auto"/>
              <w:ind w:right="422"/>
              <w:jc w:val="center"/>
              <w:rPr>
                <w:rFonts w:ascii="Bradley Hand ITC" w:hAnsi="Bradley Hand ITC"/>
                <w:b/>
                <w:sz w:val="36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1"/>
                <w:sz w:val="36"/>
                <w:szCs w:val="40"/>
              </w:rPr>
              <w:t>M</w:t>
            </w:r>
            <w:r w:rsidRPr="00082CCF">
              <w:rPr>
                <w:rFonts w:ascii="Bradley Hand ITC" w:hAnsi="Bradley Hand ITC"/>
                <w:b/>
                <w:spacing w:val="-1"/>
                <w:w w:val="81"/>
                <w:sz w:val="36"/>
                <w:szCs w:val="40"/>
              </w:rPr>
              <w:t>ak</w:t>
            </w:r>
            <w:r w:rsidRPr="00082CCF">
              <w:rPr>
                <w:rFonts w:ascii="Bradley Hand ITC" w:hAnsi="Bradley Hand ITC"/>
                <w:b/>
                <w:w w:val="81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38"/>
                <w:w w:val="81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sh</w:t>
            </w:r>
            <w:r w:rsidRPr="00082CCF">
              <w:rPr>
                <w:rFonts w:ascii="Bradley Hand ITC" w:hAnsi="Bradley Hand ITC"/>
                <w:b/>
                <w:spacing w:val="-15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ca</w:t>
            </w:r>
            <w:r w:rsidRPr="00082CCF">
              <w:rPr>
                <w:rFonts w:ascii="Bradley Hand ITC" w:hAnsi="Bradley Hand ITC"/>
                <w:b/>
                <w:spacing w:val="2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1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13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your</w:t>
            </w:r>
            <w:r w:rsidRPr="00082CCF">
              <w:rPr>
                <w:rFonts w:ascii="Bradley Hand ITC" w:hAnsi="Bradley Hand ITC"/>
                <w:b/>
                <w:spacing w:val="28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7"/>
                <w:sz w:val="36"/>
                <w:szCs w:val="40"/>
              </w:rPr>
              <w:t>wo</w:t>
            </w:r>
            <w:r w:rsidRPr="00082CCF">
              <w:rPr>
                <w:rFonts w:ascii="Bradley Hand ITC" w:hAnsi="Bradley Hand ITC"/>
                <w:b/>
                <w:spacing w:val="3"/>
                <w:w w:val="87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-1"/>
                <w:w w:val="92"/>
                <w:sz w:val="36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pacing w:val="1"/>
                <w:w w:val="102"/>
                <w:sz w:val="36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w w:val="73"/>
                <w:sz w:val="36"/>
                <w:szCs w:val="40"/>
              </w:rPr>
              <w:t xml:space="preserve">. </w:t>
            </w:r>
            <w:r w:rsidRPr="00082CCF">
              <w:rPr>
                <w:rFonts w:ascii="Bradley Hand ITC" w:hAnsi="Bradley Hand ITC"/>
                <w:b/>
                <w:w w:val="83"/>
                <w:sz w:val="36"/>
                <w:szCs w:val="40"/>
              </w:rPr>
              <w:t>Draw</w:t>
            </w:r>
            <w:r w:rsidRPr="00082CCF">
              <w:rPr>
                <w:rFonts w:ascii="Bradley Hand ITC" w:hAnsi="Bradley Hand ITC"/>
                <w:b/>
                <w:spacing w:val="30"/>
                <w:w w:val="83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1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92"/>
                <w:sz w:val="36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-1"/>
                <w:w w:val="66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3"/>
                <w:w w:val="95"/>
                <w:sz w:val="36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3"/>
                <w:sz w:val="36"/>
                <w:szCs w:val="40"/>
              </w:rPr>
              <w:t>ture</w:t>
            </w:r>
            <w:r w:rsidRPr="00082CCF">
              <w:rPr>
                <w:rFonts w:ascii="Bradley Hand ITC" w:hAnsi="Bradley Hand ITC"/>
                <w:b/>
                <w:spacing w:val="15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of</w:t>
            </w:r>
            <w:r w:rsidRPr="00082CCF">
              <w:rPr>
                <w:rFonts w:ascii="Bradley Hand ITC" w:hAnsi="Bradley Hand ITC"/>
                <w:b/>
                <w:spacing w:val="2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-7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word</w:t>
            </w:r>
            <w:r w:rsidRPr="00082CCF">
              <w:rPr>
                <w:rFonts w:ascii="Bradley Hand ITC" w:hAnsi="Bradley Hand ITC"/>
                <w:b/>
                <w:spacing w:val="25"/>
                <w:w w:val="8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on</w:t>
            </w:r>
            <w:r w:rsidRPr="00082CCF">
              <w:rPr>
                <w:rFonts w:ascii="Bradley Hand ITC" w:hAnsi="Bradley Hand ITC"/>
                <w:b/>
                <w:spacing w:val="-32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one side</w:t>
            </w:r>
            <w:r w:rsidRPr="00082CCF">
              <w:rPr>
                <w:rFonts w:ascii="Bradley Hand ITC" w:hAnsi="Bradley Hand ITC"/>
                <w:b/>
                <w:spacing w:val="-2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pacing w:val="-25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7"/>
                <w:sz w:val="36"/>
                <w:szCs w:val="40"/>
              </w:rPr>
              <w:t>spell</w:t>
            </w:r>
            <w:r w:rsidRPr="00082CCF">
              <w:rPr>
                <w:rFonts w:ascii="Bradley Hand ITC" w:hAnsi="Bradley Hand ITC"/>
                <w:b/>
                <w:spacing w:val="26"/>
                <w:w w:val="87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-5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3"/>
                <w:w w:val="88"/>
                <w:sz w:val="36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ord</w:t>
            </w:r>
            <w:r w:rsidRPr="00082CCF">
              <w:rPr>
                <w:rFonts w:ascii="Bradley Hand ITC" w:hAnsi="Bradley Hand ITC"/>
                <w:b/>
                <w:spacing w:val="22"/>
                <w:w w:val="8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cor</w:t>
            </w:r>
            <w:r w:rsidRPr="00082CCF">
              <w:rPr>
                <w:rFonts w:ascii="Bradley Hand ITC" w:hAnsi="Bradley Hand ITC"/>
                <w:b/>
                <w:spacing w:val="3"/>
                <w:w w:val="88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ectly</w:t>
            </w:r>
            <w:r w:rsidRPr="00082CCF">
              <w:rPr>
                <w:rFonts w:ascii="Bradley Hand ITC" w:hAnsi="Bradley Hand ITC"/>
                <w:b/>
                <w:spacing w:val="48"/>
                <w:w w:val="8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on t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-5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1"/>
                <w:sz w:val="36"/>
                <w:szCs w:val="40"/>
              </w:rPr>
              <w:t>ot</w:t>
            </w:r>
            <w:r w:rsidRPr="00082CCF">
              <w:rPr>
                <w:rFonts w:ascii="Bradley Hand ITC" w:hAnsi="Bradley Hand ITC"/>
                <w:b/>
                <w:spacing w:val="-1"/>
                <w:w w:val="91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w w:val="91"/>
                <w:sz w:val="36"/>
                <w:szCs w:val="40"/>
              </w:rPr>
              <w:t>er</w:t>
            </w:r>
            <w:r w:rsidRPr="00082CCF">
              <w:rPr>
                <w:rFonts w:ascii="Bradley Hand ITC" w:hAnsi="Bradley Hand ITC"/>
                <w:b/>
                <w:spacing w:val="29"/>
                <w:w w:val="91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102"/>
                <w:sz w:val="36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1"/>
                <w:w w:val="92"/>
                <w:sz w:val="36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w w:val="91"/>
                <w:sz w:val="36"/>
                <w:szCs w:val="40"/>
              </w:rPr>
              <w:t>e.</w:t>
            </w:r>
            <w:r w:rsidRPr="00082CCF">
              <w:rPr>
                <w:rFonts w:ascii="Bradley Hand ITC" w:hAnsi="Bradley Hand ITC"/>
                <w:b/>
                <w:spacing w:val="1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8"/>
                <w:sz w:val="36"/>
                <w:szCs w:val="40"/>
                <w:u w:val="single" w:color="000000"/>
              </w:rPr>
              <w:t>O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  <w:u w:val="single" w:color="000000"/>
              </w:rPr>
              <w:t>r</w:t>
            </w:r>
            <w:r w:rsidRPr="00082CCF">
              <w:rPr>
                <w:rFonts w:ascii="Bradley Hand ITC" w:hAnsi="Bradley Hand ITC"/>
                <w:b/>
                <w:spacing w:val="-10"/>
                <w:w w:val="88"/>
                <w:sz w:val="36"/>
                <w:szCs w:val="40"/>
              </w:rPr>
              <w:t xml:space="preserve"> </w:t>
            </w:r>
            <w:r w:rsidR="007B27A9" w:rsidRPr="00082CCF">
              <w:rPr>
                <w:rFonts w:ascii="Bradley Hand ITC" w:hAnsi="Bradley Hand ITC"/>
                <w:b/>
                <w:spacing w:val="-1"/>
                <w:w w:val="88"/>
                <w:sz w:val="36"/>
                <w:szCs w:val="40"/>
              </w:rPr>
              <w:t>p</w:t>
            </w:r>
            <w:r w:rsidR="007B27A9"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r</w:t>
            </w:r>
            <w:r w:rsidR="007B27A9" w:rsidRPr="00082CCF">
              <w:rPr>
                <w:rFonts w:ascii="Bradley Hand ITC" w:hAnsi="Bradley Hand ITC"/>
                <w:b/>
                <w:spacing w:val="-1"/>
                <w:w w:val="88"/>
                <w:sz w:val="36"/>
                <w:szCs w:val="40"/>
              </w:rPr>
              <w:t>a</w:t>
            </w:r>
            <w:r w:rsidR="007B27A9"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ct</w:t>
            </w:r>
            <w:r w:rsidR="007B27A9" w:rsidRPr="00082CCF">
              <w:rPr>
                <w:rFonts w:ascii="Bradley Hand ITC" w:hAnsi="Bradley Hand ITC"/>
                <w:b/>
                <w:spacing w:val="-1"/>
                <w:w w:val="88"/>
                <w:sz w:val="36"/>
                <w:szCs w:val="40"/>
              </w:rPr>
              <w:t>i</w:t>
            </w:r>
            <w:r w:rsidR="007B27A9"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 xml:space="preserve">ce </w:t>
            </w:r>
            <w:r w:rsidR="007B27A9" w:rsidRPr="00082CCF">
              <w:rPr>
                <w:rFonts w:ascii="Bradley Hand ITC" w:hAnsi="Bradley Hand ITC"/>
                <w:b/>
                <w:spacing w:val="22"/>
                <w:w w:val="88"/>
                <w:sz w:val="36"/>
                <w:szCs w:val="40"/>
              </w:rPr>
              <w:t>tracing</w:t>
            </w:r>
            <w:r w:rsidRPr="00082CCF">
              <w:rPr>
                <w:rFonts w:ascii="Bradley Hand ITC" w:hAnsi="Bradley Hand ITC"/>
                <w:b/>
                <w:spacing w:val="51"/>
                <w:w w:val="8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words</w:t>
            </w:r>
            <w:r w:rsidRPr="00082CCF">
              <w:rPr>
                <w:rFonts w:ascii="Bradley Hand ITC" w:hAnsi="Bradley Hand ITC"/>
                <w:b/>
                <w:spacing w:val="40"/>
                <w:w w:val="8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74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74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pacing w:val="39"/>
                <w:w w:val="7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7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-1"/>
                <w:w w:val="66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8"/>
                <w:sz w:val="36"/>
                <w:szCs w:val="40"/>
              </w:rPr>
              <w:t>ce</w:t>
            </w:r>
            <w:r w:rsidR="00F34A39">
              <w:rPr>
                <w:rFonts w:ascii="Bradley Hand ITC" w:hAnsi="Bradley Hand ITC"/>
                <w:b/>
                <w:w w:val="98"/>
                <w:sz w:val="36"/>
                <w:szCs w:val="40"/>
              </w:rPr>
              <w:t>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0782C74" w14:textId="77777777" w:rsidR="006E1BD5" w:rsidRPr="00082CCF" w:rsidRDefault="007B27A9" w:rsidP="00082CCF">
            <w:pPr>
              <w:spacing w:line="440" w:lineRule="exact"/>
              <w:ind w:left="1098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3"/>
                <w:w w:val="86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114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-2"/>
                <w:w w:val="114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3"/>
                <w:w w:val="44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ce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Test</w:t>
            </w:r>
          </w:p>
          <w:p w14:paraId="5D4E3907" w14:textId="77777777" w:rsidR="006E1BD5" w:rsidRPr="00082CCF" w:rsidRDefault="006E1BD5" w:rsidP="00082CCF">
            <w:pPr>
              <w:spacing w:line="20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CEEA80C" w14:textId="77777777" w:rsidR="006E1BD5" w:rsidRPr="00082CCF" w:rsidRDefault="006E1BD5" w:rsidP="00082CCF">
            <w:pPr>
              <w:spacing w:before="16" w:line="26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AB19A6C" w14:textId="77777777" w:rsidR="006E1BD5" w:rsidRPr="00082CCF" w:rsidRDefault="007274D0" w:rsidP="00082CCF">
            <w:pPr>
              <w:spacing w:line="208" w:lineRule="auto"/>
              <w:ind w:left="78" w:right="1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Ha</w:t>
            </w:r>
            <w:r w:rsidRPr="00082CCF">
              <w:rPr>
                <w:rFonts w:ascii="Bradley Hand ITC" w:hAnsi="Bradley Hand ITC"/>
                <w:b/>
                <w:spacing w:val="-2"/>
                <w:w w:val="83"/>
                <w:sz w:val="40"/>
                <w:szCs w:val="40"/>
              </w:rPr>
              <w:t>v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43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an</w:t>
            </w:r>
            <w:r w:rsidRPr="00082CCF">
              <w:rPr>
                <w:rFonts w:ascii="Bradley Hand ITC" w:hAnsi="Bradley Hand ITC"/>
                <w:b/>
                <w:spacing w:val="-1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ad</w:t>
            </w:r>
            <w:r w:rsidRPr="00082CCF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lt</w:t>
            </w:r>
            <w:r w:rsidRPr="00082CCF">
              <w:rPr>
                <w:rFonts w:ascii="Bradley Hand ITC" w:hAnsi="Bradley Hand ITC"/>
                <w:b/>
                <w:spacing w:val="63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ve</w:t>
            </w:r>
            <w:r w:rsidRPr="00082CCF">
              <w:rPr>
                <w:rFonts w:ascii="Bradley Hand ITC" w:hAnsi="Bradley Hand ITC"/>
                <w:b/>
                <w:spacing w:val="35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24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practice</w:t>
            </w:r>
            <w:r w:rsidRPr="00082CCF">
              <w:rPr>
                <w:rFonts w:ascii="Bradley Hand ITC" w:hAnsi="Bradley Hand ITC"/>
                <w:b/>
                <w:spacing w:val="22"/>
                <w:w w:val="9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test</w:t>
            </w:r>
            <w:r w:rsidRPr="00082CCF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home.</w:t>
            </w:r>
            <w:r w:rsidRPr="00082CCF"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Be</w:t>
            </w:r>
            <w:r w:rsidRPr="00082CCF">
              <w:rPr>
                <w:rFonts w:ascii="Bradley Hand ITC" w:hAnsi="Bradley Hand ITC"/>
                <w:b/>
                <w:spacing w:val="24"/>
                <w:w w:val="8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sure the</w:t>
            </w:r>
            <w:r w:rsidRPr="00082CCF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is</w:t>
            </w:r>
            <w:r w:rsidRPr="00082CCF">
              <w:rPr>
                <w:rFonts w:ascii="Bradley Hand ITC" w:hAnsi="Bradley Hand ITC"/>
                <w:b/>
                <w:spacing w:val="-1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3"/>
                <w:w w:val="91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heck</w:t>
            </w:r>
            <w:r w:rsidRPr="00082CCF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082CCF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sign</w:t>
            </w:r>
            <w:r w:rsidRPr="00082CCF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 xml:space="preserve">d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by</w:t>
            </w:r>
            <w:r w:rsidRPr="00082CCF">
              <w:rPr>
                <w:rFonts w:ascii="Bradley Hand ITC" w:hAnsi="Bradley Hand ITC"/>
                <w:b/>
                <w:spacing w:val="-3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082CCF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8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-3"/>
                <w:w w:val="98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w w:val="73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-1"/>
                <w:w w:val="73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>t.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A7DCE57" w14:textId="77777777" w:rsidR="006E1BD5" w:rsidRPr="00082CCF" w:rsidRDefault="007274D0" w:rsidP="00082CCF">
            <w:pPr>
              <w:spacing w:line="440" w:lineRule="exact"/>
              <w:ind w:left="820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83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ro</w:t>
            </w:r>
            <w:r w:rsidRPr="00082CCF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1"/>
                <w:w w:val="83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pacing w:val="66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nd</w:t>
            </w:r>
            <w:r w:rsidRPr="00082CCF">
              <w:rPr>
                <w:rFonts w:ascii="Bradley Hand ITC" w:hAnsi="Bradley Hand ITC"/>
                <w:b/>
                <w:spacing w:val="82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Ar</w:t>
            </w:r>
            <w:r w:rsidRPr="00082CCF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>un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w w:val="43"/>
                <w:sz w:val="40"/>
                <w:szCs w:val="40"/>
              </w:rPr>
              <w:t>!</w:t>
            </w:r>
          </w:p>
          <w:p w14:paraId="2761C6C9" w14:textId="77777777" w:rsidR="006E1BD5" w:rsidRPr="00082CCF" w:rsidRDefault="006E1BD5" w:rsidP="00082CCF">
            <w:pPr>
              <w:spacing w:line="20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6D13C510" w14:textId="77777777" w:rsidR="006E1BD5" w:rsidRPr="00082CCF" w:rsidRDefault="006E1BD5" w:rsidP="00082CCF">
            <w:pPr>
              <w:spacing w:line="20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A7BF1EC" w14:textId="77777777" w:rsidR="006E1BD5" w:rsidRPr="00082CCF" w:rsidRDefault="006E1BD5" w:rsidP="00082CCF">
            <w:pPr>
              <w:spacing w:line="20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6FFCAEFE" w14:textId="77777777" w:rsidR="006E1BD5" w:rsidRPr="00082CCF" w:rsidRDefault="006E1BD5" w:rsidP="00082CCF">
            <w:pPr>
              <w:spacing w:line="20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BD23252" w14:textId="77777777" w:rsidR="006E1BD5" w:rsidRPr="00082CCF" w:rsidRDefault="006E1BD5" w:rsidP="00082CCF">
            <w:pPr>
              <w:spacing w:before="18" w:line="26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9E14AEE" w14:textId="3213B58E" w:rsidR="006E1BD5" w:rsidRPr="00082CCF" w:rsidRDefault="007274D0" w:rsidP="00082CCF">
            <w:pPr>
              <w:spacing w:line="400" w:lineRule="exact"/>
              <w:ind w:left="78" w:right="148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Start</w:t>
            </w:r>
            <w:r w:rsidRPr="00082CCF">
              <w:rPr>
                <w:rFonts w:ascii="Bradley Hand ITC" w:hAnsi="Bradley Hand ITC"/>
                <w:b/>
                <w:spacing w:val="-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spacing w:val="-1"/>
                <w:w w:val="84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iting</w:t>
            </w:r>
            <w:r w:rsidRPr="00082CCF">
              <w:rPr>
                <w:rFonts w:ascii="Bradley Hand ITC" w:hAnsi="Bradley Hand ITC"/>
                <w:b/>
                <w:spacing w:val="36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3"/>
                <w:w w:val="84"/>
                <w:sz w:val="36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ur</w:t>
            </w:r>
            <w:r w:rsidRPr="00082CCF">
              <w:rPr>
                <w:rFonts w:ascii="Bradley Hand ITC" w:hAnsi="Bradley Hand ITC"/>
                <w:b/>
                <w:spacing w:val="43"/>
                <w:w w:val="84"/>
                <w:sz w:val="36"/>
                <w:szCs w:val="40"/>
              </w:rPr>
              <w:t xml:space="preserve"> </w:t>
            </w:r>
            <w:r w:rsidR="007B27A9"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 xml:space="preserve">words </w:t>
            </w:r>
            <w:r w:rsidR="007B27A9" w:rsidRPr="00082CCF">
              <w:rPr>
                <w:rFonts w:ascii="Bradley Hand ITC" w:hAnsi="Bradley Hand ITC"/>
                <w:b/>
                <w:spacing w:val="17"/>
                <w:w w:val="84"/>
                <w:sz w:val="36"/>
                <w:szCs w:val="40"/>
              </w:rPr>
              <w:t>in</w:t>
            </w:r>
            <w:r w:rsidRPr="00082CCF">
              <w:rPr>
                <w:rFonts w:ascii="Bradley Hand ITC" w:hAnsi="Bradley Hand ITC"/>
                <w:b/>
                <w:spacing w:val="12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104"/>
                <w:sz w:val="36"/>
                <w:szCs w:val="40"/>
              </w:rPr>
              <w:t xml:space="preserve">a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large circl</w:t>
            </w:r>
            <w:r w:rsidRPr="00082CCF">
              <w:rPr>
                <w:rFonts w:ascii="Bradley Hand ITC" w:hAnsi="Bradley Hand ITC"/>
                <w:b/>
                <w:spacing w:val="-2"/>
                <w:w w:val="84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.</w:t>
            </w:r>
            <w:r w:rsidRPr="00082CCF">
              <w:rPr>
                <w:rFonts w:ascii="Bradley Hand ITC" w:hAnsi="Bradley Hand ITC"/>
                <w:b/>
                <w:spacing w:val="51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Co</w:t>
            </w:r>
            <w:r w:rsidRPr="00082CCF">
              <w:rPr>
                <w:rFonts w:ascii="Bradley Hand ITC" w:hAnsi="Bradley Hand ITC"/>
                <w:b/>
                <w:spacing w:val="-3"/>
                <w:w w:val="84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nue</w:t>
            </w:r>
            <w:r w:rsidRPr="00082CCF">
              <w:rPr>
                <w:rFonts w:ascii="Bradley Hand ITC" w:hAnsi="Bradley Hand ITC"/>
                <w:b/>
                <w:spacing w:val="46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-2"/>
                <w:w w:val="84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til</w:t>
            </w:r>
            <w:r w:rsidRPr="00082CCF">
              <w:rPr>
                <w:rFonts w:ascii="Bradley Hand ITC" w:hAnsi="Bradley Hand ITC"/>
                <w:b/>
                <w:spacing w:val="3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 xml:space="preserve">you </w:t>
            </w:r>
            <w:r w:rsidRPr="00082CCF">
              <w:rPr>
                <w:rFonts w:ascii="Bradley Hand ITC" w:hAnsi="Bradley Hand ITC"/>
                <w:b/>
                <w:w w:val="94"/>
                <w:sz w:val="36"/>
                <w:szCs w:val="40"/>
              </w:rPr>
              <w:t>rea</w:t>
            </w:r>
            <w:r w:rsidRPr="00082CCF">
              <w:rPr>
                <w:rFonts w:ascii="Bradley Hand ITC" w:hAnsi="Bradley Hand ITC"/>
                <w:b/>
                <w:spacing w:val="-1"/>
                <w:w w:val="94"/>
                <w:sz w:val="36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4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26"/>
                <w:w w:val="9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he</w:t>
            </w:r>
            <w:r w:rsidRPr="00082CCF">
              <w:rPr>
                <w:rFonts w:ascii="Bradley Hand ITC" w:hAnsi="Bradley Hand ITC"/>
                <w:b/>
                <w:spacing w:val="-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m</w:t>
            </w:r>
            <w:r w:rsidRPr="00082CCF">
              <w:rPr>
                <w:rFonts w:ascii="Bradley Hand ITC" w:hAnsi="Bradley Hand ITC"/>
                <w:b/>
                <w:w w:val="86"/>
                <w:sz w:val="36"/>
                <w:szCs w:val="40"/>
              </w:rPr>
              <w:t>id</w:t>
            </w:r>
            <w:r w:rsidRPr="00082CCF">
              <w:rPr>
                <w:rFonts w:ascii="Bradley Hand ITC" w:hAnsi="Bradley Hand ITC"/>
                <w:b/>
                <w:spacing w:val="-2"/>
                <w:w w:val="86"/>
                <w:sz w:val="36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pacing w:val="-2"/>
                <w:w w:val="60"/>
                <w:sz w:val="36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102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of</w:t>
            </w:r>
            <w:r w:rsidRPr="00082CCF">
              <w:rPr>
                <w:rFonts w:ascii="Bradley Hand ITC" w:hAnsi="Bradley Hand ITC"/>
                <w:b/>
                <w:spacing w:val="3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he</w:t>
            </w:r>
            <w:r w:rsidRPr="00082CCF">
              <w:rPr>
                <w:rFonts w:ascii="Bradley Hand ITC" w:hAnsi="Bradley Hand ITC"/>
                <w:b/>
                <w:spacing w:val="-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2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-2"/>
                <w:w w:val="92"/>
                <w:sz w:val="36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82"/>
                <w:sz w:val="36"/>
                <w:szCs w:val="40"/>
              </w:rPr>
              <w:t>le.</w:t>
            </w:r>
          </w:p>
        </w:tc>
      </w:tr>
      <w:tr w:rsidR="006E1BD5" w:rsidRPr="00B55839" w14:paraId="2BE4305B" w14:textId="77777777">
        <w:trPr>
          <w:trHeight w:hRule="exact" w:val="3274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C427938" w14:textId="77777777" w:rsidR="006E1BD5" w:rsidRPr="00082CCF" w:rsidRDefault="007B27A9" w:rsidP="00082CCF">
            <w:pPr>
              <w:spacing w:line="440" w:lineRule="exact"/>
              <w:ind w:left="1454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cy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Fonts</w:t>
            </w:r>
          </w:p>
          <w:p w14:paraId="2D314072" w14:textId="77777777" w:rsidR="006E1BD5" w:rsidRPr="00082CCF" w:rsidRDefault="006E1BD5" w:rsidP="00082CCF">
            <w:pPr>
              <w:spacing w:before="9" w:line="26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5822CDB" w14:textId="77777777" w:rsidR="006E1BD5" w:rsidRPr="00082CCF" w:rsidRDefault="007274D0" w:rsidP="00082CCF">
            <w:pPr>
              <w:spacing w:line="208" w:lineRule="auto"/>
              <w:ind w:left="78" w:right="6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>Write</w:t>
            </w:r>
            <w:r w:rsidRPr="00082CCF">
              <w:rPr>
                <w:rFonts w:ascii="Bradley Hand ITC" w:hAnsi="Bradley Hand ITC"/>
                <w:b/>
                <w:spacing w:val="10"/>
                <w:w w:val="9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>ea</w:t>
            </w:r>
            <w:r w:rsidRPr="00082CCF">
              <w:rPr>
                <w:rFonts w:ascii="Bradley Hand ITC" w:hAnsi="Bradley Hand ITC"/>
                <w:b/>
                <w:spacing w:val="-2"/>
                <w:w w:val="92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39"/>
                <w:w w:val="9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082CCF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your words</w:t>
            </w:r>
            <w:r w:rsidRPr="00082CCF">
              <w:rPr>
                <w:rFonts w:ascii="Bradley Hand ITC" w:hAnsi="Bradley Hand ITC"/>
                <w:b/>
                <w:spacing w:val="49"/>
                <w:w w:val="8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0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spacing w:val="1"/>
                <w:w w:val="80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2"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h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fancy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le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ters</w:t>
            </w:r>
            <w:r w:rsidRPr="00082CCF">
              <w:rPr>
                <w:rFonts w:ascii="Bradley Hand ITC" w:hAnsi="Bradley Hand ITC"/>
                <w:b/>
                <w:spacing w:val="3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082CCF">
              <w:rPr>
                <w:rFonts w:ascii="Bradley Hand ITC" w:hAnsi="Bradley Hand ITC"/>
                <w:b/>
                <w:spacing w:val="2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type</w:t>
            </w:r>
            <w:r w:rsidRPr="00082CCF">
              <w:rPr>
                <w:rFonts w:ascii="Bradley Hand ITC" w:hAnsi="Bradley Hand ITC"/>
                <w:b/>
                <w:spacing w:val="2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them</w:t>
            </w:r>
            <w:r w:rsidRPr="00082CCF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on the </w:t>
            </w:r>
            <w:r w:rsidR="007B27A9"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comp</w:t>
            </w:r>
            <w:r w:rsidR="007B27A9" w:rsidRPr="00082CCF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u</w:t>
            </w:r>
            <w:r w:rsidR="007B27A9"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 xml:space="preserve">ter </w:t>
            </w:r>
            <w:r w:rsidR="007B27A9" w:rsidRPr="00082CCF">
              <w:rPr>
                <w:rFonts w:ascii="Bradley Hand ITC" w:hAnsi="Bradley Hand ITC"/>
                <w:b/>
                <w:spacing w:val="11"/>
                <w:w w:val="87"/>
                <w:sz w:val="40"/>
                <w:szCs w:val="40"/>
              </w:rPr>
              <w:t>with</w:t>
            </w:r>
            <w:r w:rsidRPr="00082CCF">
              <w:rPr>
                <w:rFonts w:ascii="Bradley Hand ITC" w:hAnsi="Bradley Hand ITC"/>
                <w:b/>
                <w:spacing w:val="21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iffere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 font</w:t>
            </w:r>
            <w:r w:rsidRPr="00082CCF">
              <w:rPr>
                <w:rFonts w:ascii="Bradley Hand ITC" w:hAnsi="Bradley Hand ITC"/>
                <w:b/>
                <w:spacing w:val="1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nd</w:t>
            </w:r>
            <w:r w:rsidRPr="00082CCF">
              <w:rPr>
                <w:rFonts w:ascii="Bradley Hand ITC" w:hAnsi="Bradley Hand ITC"/>
                <w:b/>
                <w:spacing w:val="-3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82"/>
                <w:sz w:val="40"/>
                <w:szCs w:val="40"/>
              </w:rPr>
              <w:t>int.</w:t>
            </w:r>
          </w:p>
          <w:p w14:paraId="7DFFA66C" w14:textId="77777777" w:rsidR="006E1BD5" w:rsidRPr="00082CCF" w:rsidRDefault="006E1BD5" w:rsidP="00082CCF">
            <w:pPr>
              <w:spacing w:before="1" w:line="14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3A06768" w14:textId="6F6EE947" w:rsidR="006E1BD5" w:rsidRPr="00082CCF" w:rsidRDefault="006E1BD5" w:rsidP="00082CCF">
            <w:pPr>
              <w:ind w:left="395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BABE975" w14:textId="77777777" w:rsidR="006E1BD5" w:rsidRPr="00082CCF" w:rsidRDefault="007274D0" w:rsidP="00082CCF">
            <w:pPr>
              <w:spacing w:line="440" w:lineRule="exact"/>
              <w:ind w:left="1487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82"/>
                <w:sz w:val="40"/>
                <w:szCs w:val="40"/>
              </w:rPr>
              <w:t>BC</w:t>
            </w:r>
            <w:r w:rsidRPr="00082CCF">
              <w:rPr>
                <w:rFonts w:ascii="Bradley Hand ITC" w:hAnsi="Bradley Hand ITC"/>
                <w:b/>
                <w:spacing w:val="79"/>
                <w:w w:val="8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3"/>
                <w:w w:val="83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93"/>
                <w:sz w:val="40"/>
                <w:szCs w:val="40"/>
              </w:rPr>
              <w:t>der</w:t>
            </w:r>
          </w:p>
          <w:p w14:paraId="1D27FDD4" w14:textId="77777777" w:rsidR="006E1BD5" w:rsidRPr="00082CCF" w:rsidRDefault="006E1BD5" w:rsidP="00082CCF">
            <w:pPr>
              <w:spacing w:before="15" w:line="26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2417D11" w14:textId="61C26003" w:rsidR="006E1BD5" w:rsidRPr="00082CCF" w:rsidRDefault="007274D0" w:rsidP="00096BF5">
            <w:pPr>
              <w:spacing w:line="380" w:lineRule="exact"/>
              <w:ind w:left="78" w:right="10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="00EC5955">
              <w:rPr>
                <w:rFonts w:ascii="Bradley Hand ITC" w:hAnsi="Bradley Hand ITC"/>
                <w:b/>
                <w:sz w:val="40"/>
                <w:szCs w:val="40"/>
              </w:rPr>
              <w:t xml:space="preserve"> ALL</w:t>
            </w:r>
            <w:r w:rsidRPr="00082CCF">
              <w:rPr>
                <w:rFonts w:ascii="Bradley Hand ITC" w:hAnsi="Bradley Hand ITC"/>
                <w:b/>
                <w:spacing w:val="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082CCF">
              <w:rPr>
                <w:rFonts w:ascii="Bradley Hand ITC" w:hAnsi="Bradley Hand ITC"/>
                <w:b/>
                <w:spacing w:val="4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your</w:t>
            </w:r>
            <w:r w:rsidRPr="00082CCF">
              <w:rPr>
                <w:rFonts w:ascii="Bradley Hand ITC" w:hAnsi="Bradley Hand ITC"/>
                <w:b/>
                <w:spacing w:val="31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spel</w:t>
            </w:r>
            <w:r w:rsidRPr="00082CCF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ng</w:t>
            </w:r>
            <w:r w:rsidRPr="00082CCF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 xml:space="preserve">words </w:t>
            </w:r>
            <w:r w:rsidRPr="00082CCF">
              <w:rPr>
                <w:rFonts w:ascii="Bradley Hand ITC" w:hAnsi="Bradley Hand ITC"/>
                <w:b/>
                <w:w w:val="75"/>
                <w:sz w:val="40"/>
                <w:szCs w:val="40"/>
              </w:rPr>
              <w:t>in</w:t>
            </w:r>
            <w:r w:rsidRPr="00082CCF">
              <w:rPr>
                <w:rFonts w:ascii="Bradley Hand ITC" w:hAnsi="Bradley Hand ITC"/>
                <w:b/>
                <w:spacing w:val="49"/>
                <w:w w:val="7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75"/>
                <w:sz w:val="40"/>
                <w:szCs w:val="40"/>
              </w:rPr>
              <w:t>ABC</w:t>
            </w:r>
            <w:r w:rsidRPr="00082CCF">
              <w:rPr>
                <w:rFonts w:ascii="Bradley Hand ITC" w:hAnsi="Bradley Hand ITC"/>
                <w:b/>
                <w:spacing w:val="33"/>
                <w:w w:val="7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order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567C0DA" w14:textId="77777777" w:rsidR="006E1BD5" w:rsidRPr="00082CCF" w:rsidRDefault="007274D0" w:rsidP="00082CCF">
            <w:pPr>
              <w:spacing w:line="440" w:lineRule="exact"/>
              <w:ind w:left="813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m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azing</w:t>
            </w:r>
            <w:r w:rsidRPr="00082CCF">
              <w:rPr>
                <w:rFonts w:ascii="Bradley Hand ITC" w:hAnsi="Bradley Hand ITC"/>
                <w:b/>
                <w:spacing w:val="78"/>
                <w:w w:val="8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118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w w:val="118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4"/>
                <w:sz w:val="40"/>
                <w:szCs w:val="40"/>
              </w:rPr>
              <w:t>ces</w:t>
            </w:r>
          </w:p>
          <w:p w14:paraId="385E5691" w14:textId="77777777" w:rsidR="006E1BD5" w:rsidRPr="00082CCF" w:rsidRDefault="006E1BD5" w:rsidP="00082CCF">
            <w:pPr>
              <w:spacing w:before="9" w:line="260" w:lineRule="exact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62BDDAF" w14:textId="1670ACF9" w:rsidR="006E1BD5" w:rsidRPr="00082CCF" w:rsidRDefault="007274D0" w:rsidP="00082CCF">
            <w:pPr>
              <w:spacing w:line="208" w:lineRule="auto"/>
              <w:ind w:left="78" w:right="79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082CCF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se</w:t>
            </w:r>
            <w:r w:rsidRPr="00082CCF">
              <w:rPr>
                <w:rFonts w:ascii="Bradley Hand ITC" w:hAnsi="Bradley Hand ITC"/>
                <w:b/>
                <w:spacing w:val="-2"/>
                <w:w w:val="95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ten</w:t>
            </w:r>
            <w:r w:rsidRPr="00082CCF">
              <w:rPr>
                <w:rFonts w:ascii="Bradley Hand ITC" w:hAnsi="Bradley Hand ITC"/>
                <w:b/>
                <w:spacing w:val="-2"/>
                <w:w w:val="95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31"/>
                <w:w w:val="95"/>
                <w:sz w:val="40"/>
                <w:szCs w:val="40"/>
              </w:rPr>
              <w:t xml:space="preserve"> </w:t>
            </w:r>
            <w:r w:rsidR="00DD74A2" w:rsidRPr="00082CCF">
              <w:rPr>
                <w:rFonts w:ascii="Bradley Hand ITC" w:hAnsi="Bradley Hand ITC"/>
                <w:b/>
                <w:sz w:val="40"/>
                <w:szCs w:val="40"/>
              </w:rPr>
              <w:t>for</w:t>
            </w:r>
            <w:r w:rsidR="00DD74A2" w:rsidRPr="00082CCF">
              <w:rPr>
                <w:rFonts w:ascii="Bradley Hand ITC" w:hAnsi="Bradley Hand ITC"/>
                <w:b/>
                <w:spacing w:val="21"/>
                <w:sz w:val="40"/>
                <w:szCs w:val="40"/>
              </w:rPr>
              <w:t xml:space="preserve"> </w:t>
            </w:r>
            <w:r w:rsidR="00DD74A2">
              <w:rPr>
                <w:rFonts w:ascii="Bradley Hand ITC" w:hAnsi="Bradley Hand ITC"/>
                <w:b/>
                <w:sz w:val="40"/>
                <w:szCs w:val="40"/>
              </w:rPr>
              <w:t>5</w:t>
            </w:r>
            <w:r w:rsidR="00452598">
              <w:rPr>
                <w:rFonts w:ascii="Bradley Hand ITC" w:hAnsi="Bradley Hand ITC"/>
                <w:b/>
                <w:spacing w:val="-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spelli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ords</w:t>
            </w:r>
            <w:r w:rsidRPr="00082CCF">
              <w:rPr>
                <w:rFonts w:ascii="Bradley Hand ITC" w:hAnsi="Bradley Hand ITC"/>
                <w:b/>
                <w:spacing w:val="63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87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16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cap</w:t>
            </w:r>
            <w:r w:rsidRPr="00082CCF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tol</w:t>
            </w:r>
            <w:r w:rsidRPr="00082CCF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let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er</w:t>
            </w:r>
            <w:r w:rsidRPr="00082CCF">
              <w:rPr>
                <w:rFonts w:ascii="Bradley Hand ITC" w:hAnsi="Bradley Hand ITC"/>
                <w:b/>
                <w:spacing w:val="-1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082CCF">
              <w:rPr>
                <w:rFonts w:ascii="Bradley Hand ITC" w:hAnsi="Bradley Hand ITC"/>
                <w:b/>
                <w:spacing w:val="2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pe</w:t>
            </w:r>
            <w:r w:rsidRPr="00082CCF">
              <w:rPr>
                <w:rFonts w:ascii="Bradley Hand ITC" w:hAnsi="Bradley Hand ITC"/>
                <w:b/>
                <w:spacing w:val="-3"/>
                <w:w w:val="85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d.</w:t>
            </w:r>
            <w:r w:rsidRPr="00082CCF">
              <w:rPr>
                <w:rFonts w:ascii="Bradley Hand ITC" w:hAnsi="Bradley Hand ITC"/>
                <w:b/>
                <w:spacing w:val="71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Und</w:t>
            </w:r>
            <w:r w:rsidRPr="00082CCF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ine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082CCF">
              <w:rPr>
                <w:rFonts w:ascii="Bradley Hand ITC" w:hAnsi="Bradley Hand ITC"/>
                <w:b/>
                <w:spacing w:val="-29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spelli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ord</w:t>
            </w:r>
            <w:r w:rsidRPr="00082CCF">
              <w:rPr>
                <w:rFonts w:ascii="Bradley Hand ITC" w:hAnsi="Bradley Hand ITC"/>
                <w:b/>
                <w:spacing w:val="-2"/>
                <w:w w:val="87"/>
                <w:sz w:val="40"/>
                <w:szCs w:val="40"/>
              </w:rPr>
              <w:t>(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s)</w:t>
            </w:r>
            <w:r w:rsidRPr="00082CCF">
              <w:rPr>
                <w:rFonts w:ascii="Bradley Hand ITC" w:hAnsi="Bradley Hand ITC"/>
                <w:b/>
                <w:spacing w:val="83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in ea</w:t>
            </w:r>
            <w:r w:rsidRPr="00082CCF">
              <w:rPr>
                <w:rFonts w:ascii="Bradley Hand ITC" w:hAnsi="Bradley Hand ITC"/>
                <w:b/>
                <w:spacing w:val="-2"/>
                <w:w w:val="87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51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sentence.</w:t>
            </w:r>
          </w:p>
        </w:tc>
      </w:tr>
    </w:tbl>
    <w:p w14:paraId="6C1FEC39" w14:textId="77777777" w:rsidR="006E1BD5" w:rsidRPr="00B55839" w:rsidRDefault="006E1BD5">
      <w:pPr>
        <w:rPr>
          <w:rFonts w:ascii="Bradley Hand ITC" w:hAnsi="Bradley Hand ITC"/>
          <w:sz w:val="40"/>
          <w:szCs w:val="40"/>
        </w:rPr>
        <w:sectPr w:rsidR="006E1BD5" w:rsidRPr="00B55839">
          <w:headerReference w:type="default" r:id="rId24"/>
          <w:pgSz w:w="15840" w:h="12240" w:orient="landscape"/>
          <w:pgMar w:top="1800" w:right="780" w:bottom="280" w:left="220" w:header="795" w:footer="750" w:gutter="0"/>
          <w:cols w:space="720"/>
        </w:sectPr>
      </w:pPr>
    </w:p>
    <w:p w14:paraId="1FB62665" w14:textId="1DD02322" w:rsidR="006E1BD5" w:rsidRPr="00B55839" w:rsidRDefault="007665D4">
      <w:pPr>
        <w:spacing w:before="5" w:line="100" w:lineRule="exact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lastRenderedPageBreak/>
        <w:drawing>
          <wp:anchor distT="0" distB="0" distL="114300" distR="114300" simplePos="0" relativeHeight="503315052" behindDoc="1" locked="0" layoutInCell="1" allowOverlap="1" wp14:anchorId="7BA202DD" wp14:editId="668BD751">
            <wp:simplePos x="0" y="0"/>
            <wp:positionH relativeFrom="page">
              <wp:posOffset>2538095</wp:posOffset>
            </wp:positionH>
            <wp:positionV relativeFrom="page">
              <wp:posOffset>127635</wp:posOffset>
            </wp:positionV>
            <wp:extent cx="876300" cy="1148715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4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51" behindDoc="1" locked="0" layoutInCell="1" allowOverlap="1" wp14:anchorId="1154DDE3" wp14:editId="67885BB0">
            <wp:simplePos x="0" y="0"/>
            <wp:positionH relativeFrom="page">
              <wp:posOffset>5278120</wp:posOffset>
            </wp:positionH>
            <wp:positionV relativeFrom="page">
              <wp:posOffset>-1905</wp:posOffset>
            </wp:positionV>
            <wp:extent cx="1130935" cy="139636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50" behindDoc="1" locked="0" layoutInCell="1" allowOverlap="1" wp14:anchorId="7FD0FBD8" wp14:editId="16EFF634">
            <wp:simplePos x="0" y="0"/>
            <wp:positionH relativeFrom="page">
              <wp:posOffset>7570470</wp:posOffset>
            </wp:positionH>
            <wp:positionV relativeFrom="page">
              <wp:posOffset>3402330</wp:posOffset>
            </wp:positionV>
            <wp:extent cx="742950" cy="752475"/>
            <wp:effectExtent l="0" t="0" r="0" b="9525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503315049" behindDoc="1" locked="0" layoutInCell="1" allowOverlap="1" wp14:anchorId="0F5A7805" wp14:editId="4754B63B">
                <wp:simplePos x="0" y="0"/>
                <wp:positionH relativeFrom="page">
                  <wp:posOffset>137795</wp:posOffset>
                </wp:positionH>
                <wp:positionV relativeFrom="page">
                  <wp:posOffset>179070</wp:posOffset>
                </wp:positionV>
                <wp:extent cx="1149350" cy="1524000"/>
                <wp:effectExtent l="4445" t="0" r="0" b="1905"/>
                <wp:wrapNone/>
                <wp:docPr id="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8165B" w14:textId="77777777" w:rsidR="00C96DD5" w:rsidRDefault="00C96DD5">
                            <w:pPr>
                              <w:spacing w:line="200" w:lineRule="exact"/>
                            </w:pPr>
                          </w:p>
                          <w:p w14:paraId="0FCE72CF" w14:textId="77777777" w:rsidR="00C96DD5" w:rsidRDefault="00C96DD5">
                            <w:pPr>
                              <w:spacing w:line="200" w:lineRule="exact"/>
                            </w:pPr>
                          </w:p>
                          <w:p w14:paraId="7E172931" w14:textId="77777777" w:rsidR="00C96DD5" w:rsidRDefault="00C96DD5">
                            <w:pPr>
                              <w:spacing w:line="200" w:lineRule="exact"/>
                            </w:pPr>
                          </w:p>
                          <w:p w14:paraId="59942D44" w14:textId="77777777" w:rsidR="00C96DD5" w:rsidRDefault="00C96DD5">
                            <w:pPr>
                              <w:spacing w:line="200" w:lineRule="exact"/>
                            </w:pPr>
                          </w:p>
                          <w:p w14:paraId="24997C45" w14:textId="77777777" w:rsidR="00C96DD5" w:rsidRDefault="00C96DD5">
                            <w:pPr>
                              <w:spacing w:line="200" w:lineRule="exact"/>
                            </w:pPr>
                          </w:p>
                          <w:p w14:paraId="2F41327E" w14:textId="77777777" w:rsidR="00C96DD5" w:rsidRDefault="00C96DD5">
                            <w:pPr>
                              <w:spacing w:line="200" w:lineRule="exact"/>
                            </w:pPr>
                          </w:p>
                          <w:p w14:paraId="733AD3ED" w14:textId="77777777" w:rsidR="00C96DD5" w:rsidRDefault="00C96DD5">
                            <w:pPr>
                              <w:spacing w:line="200" w:lineRule="exact"/>
                            </w:pPr>
                          </w:p>
                          <w:p w14:paraId="32E1283B" w14:textId="77777777" w:rsidR="00C96DD5" w:rsidRDefault="00C96DD5">
                            <w:pPr>
                              <w:spacing w:line="200" w:lineRule="exact"/>
                            </w:pPr>
                          </w:p>
                          <w:p w14:paraId="02D1201A" w14:textId="77777777" w:rsidR="00C96DD5" w:rsidRDefault="00C96DD5">
                            <w:pPr>
                              <w:spacing w:before="1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A7805" id="Text Box 40" o:spid="_x0000_s1027" type="#_x0000_t202" style="position:absolute;margin-left:10.85pt;margin-top:14.1pt;width:90.5pt;height:120pt;z-index:-143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" filled="f" stroked="f">
                <v:textbox inset="0,0,0,0">
                  <w:txbxContent>
                    <w:p w14:paraId="5088165B" w14:textId="77777777" w:rsidR="00C96DD5" w:rsidRDefault="00C96DD5">
                      <w:pPr>
                        <w:spacing w:line="200" w:lineRule="exact"/>
                      </w:pPr>
                    </w:p>
                    <w:p w14:paraId="0FCE72CF" w14:textId="77777777" w:rsidR="00C96DD5" w:rsidRDefault="00C96DD5">
                      <w:pPr>
                        <w:spacing w:line="200" w:lineRule="exact"/>
                      </w:pPr>
                    </w:p>
                    <w:p w14:paraId="7E172931" w14:textId="77777777" w:rsidR="00C96DD5" w:rsidRDefault="00C96DD5">
                      <w:pPr>
                        <w:spacing w:line="200" w:lineRule="exact"/>
                      </w:pPr>
                    </w:p>
                    <w:p w14:paraId="59942D44" w14:textId="77777777" w:rsidR="00C96DD5" w:rsidRDefault="00C96DD5">
                      <w:pPr>
                        <w:spacing w:line="200" w:lineRule="exact"/>
                      </w:pPr>
                    </w:p>
                    <w:p w14:paraId="24997C45" w14:textId="77777777" w:rsidR="00C96DD5" w:rsidRDefault="00C96DD5">
                      <w:pPr>
                        <w:spacing w:line="200" w:lineRule="exact"/>
                      </w:pPr>
                    </w:p>
                    <w:p w14:paraId="2F41327E" w14:textId="77777777" w:rsidR="00C96DD5" w:rsidRDefault="00C96DD5">
                      <w:pPr>
                        <w:spacing w:line="200" w:lineRule="exact"/>
                      </w:pPr>
                    </w:p>
                    <w:p w14:paraId="733AD3ED" w14:textId="77777777" w:rsidR="00C96DD5" w:rsidRDefault="00C96DD5">
                      <w:pPr>
                        <w:spacing w:line="200" w:lineRule="exact"/>
                      </w:pPr>
                    </w:p>
                    <w:p w14:paraId="32E1283B" w14:textId="77777777" w:rsidR="00C96DD5" w:rsidRDefault="00C96DD5">
                      <w:pPr>
                        <w:spacing w:line="200" w:lineRule="exact"/>
                      </w:pPr>
                    </w:p>
                    <w:p w14:paraId="02D1201A" w14:textId="77777777" w:rsidR="00C96DD5" w:rsidRDefault="00C96DD5">
                      <w:pPr>
                        <w:spacing w:before="1" w:line="280" w:lineRule="exac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9EBA285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tbl>
      <w:tblPr>
        <w:tblW w:w="0" w:type="auto"/>
        <w:tblInd w:w="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3"/>
        <w:gridCol w:w="4873"/>
        <w:gridCol w:w="4873"/>
      </w:tblGrid>
      <w:tr w:rsidR="006E1BD5" w:rsidRPr="00B55839" w14:paraId="6846165F" w14:textId="77777777">
        <w:trPr>
          <w:trHeight w:hRule="exact" w:val="2765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68A6F0E2" w14:textId="77777777" w:rsidR="00EC5955" w:rsidRPr="00AE010E" w:rsidRDefault="00EC5955" w:rsidP="00EC5955">
            <w:pPr>
              <w:spacing w:line="440" w:lineRule="exact"/>
              <w:ind w:left="1487"/>
              <w:rPr>
                <w:rFonts w:ascii="Bradley Hand ITC" w:hAnsi="Bradley Hand ITC"/>
                <w:b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A</w:t>
            </w:r>
            <w:r w:rsidRPr="00AE010E">
              <w:rPr>
                <w:rFonts w:ascii="Bradley Hand ITC" w:hAnsi="Bradley Hand ITC"/>
                <w:b/>
                <w:w w:val="82"/>
                <w:sz w:val="40"/>
                <w:szCs w:val="40"/>
              </w:rPr>
              <w:t>BC</w:t>
            </w:r>
            <w:r w:rsidRPr="00AE010E">
              <w:rPr>
                <w:rFonts w:ascii="Bradley Hand ITC" w:hAnsi="Bradley Hand ITC"/>
                <w:b/>
                <w:spacing w:val="79"/>
                <w:w w:val="82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3"/>
                <w:sz w:val="40"/>
                <w:szCs w:val="40"/>
              </w:rPr>
              <w:t>O</w:t>
            </w:r>
            <w:r w:rsidRPr="00AE010E">
              <w:rPr>
                <w:rFonts w:ascii="Bradley Hand ITC" w:hAnsi="Bradley Hand ITC"/>
                <w:b/>
                <w:spacing w:val="3"/>
                <w:w w:val="83"/>
                <w:sz w:val="40"/>
                <w:szCs w:val="40"/>
              </w:rPr>
              <w:t>r</w:t>
            </w:r>
            <w:r w:rsidRPr="00AE010E">
              <w:rPr>
                <w:rFonts w:ascii="Bradley Hand ITC" w:hAnsi="Bradley Hand ITC"/>
                <w:b/>
                <w:w w:val="93"/>
                <w:sz w:val="40"/>
                <w:szCs w:val="40"/>
              </w:rPr>
              <w:t>der</w:t>
            </w:r>
          </w:p>
          <w:p w14:paraId="6773F81F" w14:textId="77777777" w:rsidR="00EC5955" w:rsidRPr="00AE010E" w:rsidRDefault="00EC5955" w:rsidP="00EC5955">
            <w:pPr>
              <w:spacing w:before="14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39D020B0" w14:textId="5E9C5927" w:rsidR="006E1BD5" w:rsidRPr="00082CCF" w:rsidRDefault="00EC5955" w:rsidP="00EC5955">
            <w:pPr>
              <w:spacing w:line="208" w:lineRule="auto"/>
              <w:ind w:left="78" w:right="169"/>
              <w:jc w:val="center"/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</w:pPr>
            <w:r w:rsidRPr="00AE010E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AE010E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>
              <w:rPr>
                <w:rFonts w:ascii="Bradley Hand ITC" w:hAnsi="Bradley Hand ITC"/>
                <w:b/>
                <w:sz w:val="40"/>
                <w:szCs w:val="40"/>
              </w:rPr>
              <w:t>10</w:t>
            </w:r>
            <w:r w:rsidRPr="00AE010E">
              <w:rPr>
                <w:rFonts w:ascii="Bradley Hand ITC" w:hAnsi="Bradley Hand ITC"/>
                <w:b/>
                <w:spacing w:val="6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AE010E">
              <w:rPr>
                <w:rFonts w:ascii="Bradley Hand ITC" w:hAnsi="Bradley Hand ITC"/>
                <w:b/>
                <w:spacing w:val="40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your</w:t>
            </w:r>
            <w:r w:rsidRPr="00AE010E">
              <w:rPr>
                <w:rFonts w:ascii="Bradley Hand ITC" w:hAnsi="Bradley Hand ITC"/>
                <w:b/>
                <w:spacing w:val="39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s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pell</w:t>
            </w:r>
            <w:r w:rsidRPr="00AE010E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i</w:t>
            </w:r>
            <w:r w:rsidRPr="00AE010E">
              <w:rPr>
                <w:rFonts w:ascii="Bradley Hand ITC" w:hAnsi="Bradley Hand ITC"/>
                <w:b/>
                <w:w w:val="84"/>
                <w:sz w:val="40"/>
                <w:szCs w:val="40"/>
              </w:rPr>
              <w:t>ng</w:t>
            </w:r>
            <w:r w:rsidRPr="00AE010E">
              <w:rPr>
                <w:rFonts w:ascii="Bradley Hand ITC" w:hAnsi="Bradley Hand ITC"/>
                <w:b/>
                <w:spacing w:val="42"/>
                <w:w w:val="84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 xml:space="preserve">words </w:t>
            </w:r>
            <w:r w:rsidRPr="00AE010E">
              <w:rPr>
                <w:rFonts w:ascii="Bradley Hand ITC" w:hAnsi="Bradley Hand ITC"/>
                <w:b/>
                <w:w w:val="75"/>
                <w:sz w:val="40"/>
                <w:szCs w:val="40"/>
              </w:rPr>
              <w:t>in</w:t>
            </w:r>
            <w:r w:rsidRPr="00AE010E">
              <w:rPr>
                <w:rFonts w:ascii="Bradley Hand ITC" w:hAnsi="Bradley Hand ITC"/>
                <w:b/>
                <w:spacing w:val="49"/>
                <w:w w:val="7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w w:val="75"/>
                <w:sz w:val="40"/>
                <w:szCs w:val="40"/>
              </w:rPr>
              <w:t>ABC</w:t>
            </w:r>
            <w:r w:rsidRPr="00AE010E">
              <w:rPr>
                <w:rFonts w:ascii="Bradley Hand ITC" w:hAnsi="Bradley Hand ITC"/>
                <w:b/>
                <w:spacing w:val="33"/>
                <w:w w:val="75"/>
                <w:sz w:val="40"/>
                <w:szCs w:val="40"/>
              </w:rPr>
              <w:t xml:space="preserve"> </w:t>
            </w:r>
            <w:r w:rsidRPr="00AE010E">
              <w:rPr>
                <w:rFonts w:ascii="Bradley Hand ITC" w:hAnsi="Bradley Hand ITC"/>
                <w:b/>
                <w:sz w:val="40"/>
                <w:szCs w:val="40"/>
              </w:rPr>
              <w:t>order.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0082C4E0" w14:textId="77777777" w:rsidR="006E1BD5" w:rsidRPr="00082CCF" w:rsidRDefault="007B27A9" w:rsidP="002158A9">
            <w:pPr>
              <w:spacing w:line="440" w:lineRule="exact"/>
              <w:ind w:left="7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72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w w:val="72"/>
                <w:sz w:val="40"/>
                <w:szCs w:val="40"/>
              </w:rPr>
              <w:t>pell</w:t>
            </w:r>
            <w:r w:rsidRPr="00082CCF">
              <w:rPr>
                <w:rFonts w:ascii="Bradley Hand ITC" w:hAnsi="Bradley Hand ITC"/>
                <w:b/>
                <w:spacing w:val="3"/>
                <w:w w:val="72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72"/>
                <w:sz w:val="40"/>
                <w:szCs w:val="40"/>
              </w:rPr>
              <w:t xml:space="preserve">ng </w:t>
            </w:r>
            <w:r w:rsidRPr="00082CCF">
              <w:rPr>
                <w:rFonts w:ascii="Bradley Hand ITC" w:hAnsi="Bradley Hand ITC"/>
                <w:b/>
                <w:spacing w:val="8"/>
                <w:w w:val="72"/>
                <w:sz w:val="40"/>
                <w:szCs w:val="40"/>
              </w:rPr>
              <w:t>Puzzles</w:t>
            </w:r>
          </w:p>
          <w:p w14:paraId="4DB8976A" w14:textId="77777777" w:rsidR="006E1BD5" w:rsidRPr="00082CCF" w:rsidRDefault="007274D0" w:rsidP="002158A9">
            <w:pPr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>Go</w:t>
            </w:r>
            <w:r w:rsidRPr="00082CCF">
              <w:rPr>
                <w:rFonts w:ascii="Bradley Hand ITC" w:hAnsi="Bradley Hand ITC"/>
                <w:b/>
                <w:spacing w:val="39"/>
                <w:w w:val="8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082CCF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98"/>
                <w:sz w:val="40"/>
                <w:szCs w:val="40"/>
              </w:rPr>
              <w:t>eb</w:t>
            </w:r>
            <w:r w:rsidRPr="00082CCF">
              <w:rPr>
                <w:rFonts w:ascii="Bradley Hand ITC" w:hAnsi="Bradley Hand ITC"/>
                <w:b/>
                <w:spacing w:val="-4"/>
                <w:w w:val="98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4"/>
                <w:sz w:val="40"/>
                <w:szCs w:val="40"/>
              </w:rPr>
              <w:t>te:</w:t>
            </w:r>
          </w:p>
          <w:p w14:paraId="3D95AF5D" w14:textId="77777777" w:rsidR="006E1BD5" w:rsidRPr="00082CCF" w:rsidRDefault="007E3113" w:rsidP="002158A9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hyperlink r:id="rId27"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1"/>
                  <w:sz w:val="40"/>
                  <w:szCs w:val="40"/>
                  <w:u w:val="single" w:color="0000FF"/>
                </w:rPr>
                <w:t>h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1"/>
                  <w:w w:val="109"/>
                  <w:sz w:val="40"/>
                  <w:szCs w:val="40"/>
                  <w:u w:val="single" w:color="0000FF"/>
                </w:rPr>
                <w:t>tt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3"/>
                  <w:sz w:val="40"/>
                  <w:szCs w:val="40"/>
                  <w:u w:val="single" w:color="0000FF"/>
                </w:rPr>
                <w:t>p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3"/>
                  <w:sz w:val="40"/>
                  <w:szCs w:val="40"/>
                  <w:u w:val="single" w:color="0000FF"/>
                </w:rPr>
                <w:t>: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95"/>
                  <w:sz w:val="40"/>
                  <w:szCs w:val="40"/>
                  <w:u w:val="single" w:color="0000FF"/>
                </w:rPr>
                <w:t>//w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2"/>
                  <w:w w:val="95"/>
                  <w:sz w:val="40"/>
                  <w:szCs w:val="40"/>
                  <w:u w:val="single" w:color="0000FF"/>
                </w:rPr>
                <w:t>w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2"/>
                  <w:sz w:val="40"/>
                  <w:szCs w:val="40"/>
                  <w:u w:val="single" w:color="0000FF"/>
                </w:rPr>
                <w:t>w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2"/>
                  <w:sz w:val="40"/>
                  <w:szCs w:val="40"/>
                  <w:u w:val="single" w:color="0000FF"/>
                </w:rPr>
                <w:t>.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3"/>
                  <w:w w:val="92"/>
                  <w:sz w:val="40"/>
                  <w:szCs w:val="40"/>
                  <w:u w:val="single" w:color="0000FF"/>
                </w:rPr>
                <w:t>p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1"/>
                  <w:w w:val="81"/>
                  <w:sz w:val="40"/>
                  <w:szCs w:val="40"/>
                  <w:u w:val="single" w:color="0000FF"/>
                </w:rPr>
                <w:t>u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90"/>
                  <w:sz w:val="40"/>
                  <w:szCs w:val="40"/>
                  <w:u w:val="single" w:color="0000FF"/>
                </w:rPr>
                <w:t>zz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1"/>
                  <w:w w:val="60"/>
                  <w:sz w:val="40"/>
                  <w:szCs w:val="40"/>
                  <w:u w:val="single" w:color="0000FF"/>
                </w:rPr>
                <w:t>l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94"/>
                  <w:sz w:val="40"/>
                  <w:szCs w:val="40"/>
                  <w:u w:val="single" w:color="0000FF"/>
                </w:rPr>
                <w:t>em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3"/>
                  <w:w w:val="94"/>
                  <w:sz w:val="40"/>
                  <w:szCs w:val="40"/>
                  <w:u w:val="single" w:color="0000FF"/>
                </w:rPr>
                <w:t>a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73"/>
                  <w:sz w:val="40"/>
                  <w:szCs w:val="40"/>
                  <w:u w:val="single" w:color="0000FF"/>
                </w:rPr>
                <w:t>k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2"/>
                  <w:w w:val="102"/>
                  <w:sz w:val="40"/>
                  <w:szCs w:val="40"/>
                  <w:u w:val="single" w:color="0000FF"/>
                </w:rPr>
                <w:t>e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8"/>
                  <w:sz w:val="40"/>
                  <w:szCs w:val="40"/>
                  <w:u w:val="single" w:color="0000FF"/>
                </w:rPr>
                <w:t>r.c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8"/>
                  <w:sz w:val="40"/>
                  <w:szCs w:val="40"/>
                  <w:u w:val="single" w:color="0000FF"/>
                </w:rPr>
                <w:t>o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4"/>
                  <w:sz w:val="40"/>
                  <w:szCs w:val="40"/>
                  <w:u w:val="single" w:color="0000FF"/>
                </w:rPr>
                <w:t>m</w:t>
              </w:r>
            </w:hyperlink>
          </w:p>
          <w:p w14:paraId="32754985" w14:textId="77777777" w:rsidR="006E1BD5" w:rsidRPr="00082CCF" w:rsidRDefault="007274D0" w:rsidP="002158A9">
            <w:pPr>
              <w:spacing w:line="26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And</w:t>
            </w:r>
            <w:r w:rsidRPr="00082CCF">
              <w:rPr>
                <w:rFonts w:ascii="Bradley Hand ITC" w:hAnsi="Bradley Hand ITC"/>
                <w:b/>
                <w:spacing w:val="24"/>
                <w:w w:val="85"/>
                <w:sz w:val="40"/>
                <w:szCs w:val="40"/>
              </w:rPr>
              <w:t xml:space="preserve"> </w:t>
            </w:r>
            <w:r w:rsidR="007B27A9"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ma</w:t>
            </w:r>
            <w:r w:rsidR="007B27A9" w:rsidRPr="00082CCF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k</w:t>
            </w:r>
            <w:r w:rsidR="007B27A9"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e </w:t>
            </w:r>
            <w:r w:rsidR="007B27A9" w:rsidRPr="00082CCF">
              <w:rPr>
                <w:rFonts w:ascii="Bradley Hand ITC" w:hAnsi="Bradley Hand ITC"/>
                <w:b/>
                <w:spacing w:val="6"/>
                <w:w w:val="85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3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ord</w:t>
            </w:r>
            <w:r w:rsidRPr="00082CCF">
              <w:rPr>
                <w:rFonts w:ascii="Bradley Hand ITC" w:hAnsi="Bradley Hand ITC"/>
                <w:b/>
                <w:spacing w:val="38"/>
                <w:w w:val="8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sea</w:t>
            </w:r>
            <w:r w:rsidRPr="00082CCF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ch</w:t>
            </w:r>
            <w:r w:rsidRPr="00082CCF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40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37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2"/>
                <w:w w:val="97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78"/>
                <w:sz w:val="40"/>
                <w:szCs w:val="40"/>
              </w:rPr>
              <w:t>el</w:t>
            </w:r>
            <w:r w:rsidRPr="00082CCF">
              <w:rPr>
                <w:rFonts w:ascii="Bradley Hand ITC" w:hAnsi="Bradley Hand ITC"/>
                <w:b/>
                <w:spacing w:val="-1"/>
                <w:w w:val="78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</w:p>
          <w:p w14:paraId="589238C6" w14:textId="77777777" w:rsidR="006E1BD5" w:rsidRPr="00082CCF" w:rsidRDefault="007274D0" w:rsidP="002158A9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rds.</w:t>
            </w:r>
            <w:r w:rsidRPr="00082CCF">
              <w:rPr>
                <w:rFonts w:ascii="Bradley Hand ITC" w:hAnsi="Bradley Hand ITC"/>
                <w:b/>
                <w:spacing w:val="5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On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ce</w:t>
            </w:r>
            <w:r w:rsidRPr="00082CCF">
              <w:rPr>
                <w:rFonts w:ascii="Bradley Hand ITC" w:hAnsi="Bradley Hand ITC"/>
                <w:b/>
                <w:spacing w:val="53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42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are</w:t>
            </w:r>
            <w:r w:rsidRPr="00082CCF">
              <w:rPr>
                <w:rFonts w:ascii="Bradley Hand ITC" w:hAnsi="Bradley Hand ITC"/>
                <w:b/>
                <w:spacing w:val="2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9"/>
                <w:sz w:val="40"/>
                <w:szCs w:val="40"/>
              </w:rPr>
              <w:t>do</w:t>
            </w:r>
            <w:r w:rsidRPr="00082CCF">
              <w:rPr>
                <w:rFonts w:ascii="Bradley Hand ITC" w:hAnsi="Bradley Hand ITC"/>
                <w:b/>
                <w:spacing w:val="1"/>
                <w:w w:val="89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pacing w:val="-2"/>
                <w:w w:val="89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9"/>
                <w:sz w:val="40"/>
                <w:szCs w:val="40"/>
              </w:rPr>
              <w:t>,</w:t>
            </w:r>
            <w:r w:rsidRPr="00082CCF">
              <w:rPr>
                <w:rFonts w:ascii="Bradley Hand ITC" w:hAnsi="Bradley Hand ITC"/>
                <w:b/>
                <w:spacing w:val="45"/>
                <w:w w:val="89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pr</w:t>
            </w:r>
            <w:r w:rsidRPr="00082CCF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d</w:t>
            </w:r>
          </w:p>
          <w:p w14:paraId="7C98EC60" w14:textId="77777777" w:rsidR="006E1BD5" w:rsidRPr="00082CCF" w:rsidRDefault="007274D0" w:rsidP="002158A9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mp</w:t>
            </w:r>
            <w:r w:rsidRPr="00082CCF">
              <w:rPr>
                <w:rFonts w:ascii="Bradley Hand ITC" w:hAnsi="Bradley Hand ITC"/>
                <w:b/>
                <w:spacing w:val="-2"/>
                <w:w w:val="91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ete</w:t>
            </w:r>
            <w:r w:rsidRPr="00082CCF">
              <w:rPr>
                <w:rFonts w:ascii="Bradley Hand ITC" w:hAnsi="Bradley Hand ITC"/>
                <w:b/>
                <w:spacing w:val="23"/>
                <w:w w:val="9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1"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11B12706" w14:textId="77777777" w:rsidR="006E1BD5" w:rsidRPr="00082CCF" w:rsidRDefault="007B27A9" w:rsidP="002158A9">
            <w:pPr>
              <w:spacing w:line="440" w:lineRule="exact"/>
              <w:ind w:left="1077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77"/>
                <w:sz w:val="40"/>
                <w:szCs w:val="40"/>
              </w:rPr>
              <w:t>Rh</w:t>
            </w:r>
            <w:r w:rsidRPr="00082CCF">
              <w:rPr>
                <w:rFonts w:ascii="Bradley Hand ITC" w:hAnsi="Bradley Hand ITC"/>
                <w:b/>
                <w:spacing w:val="2"/>
                <w:w w:val="77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w w:val="77"/>
                <w:sz w:val="40"/>
                <w:szCs w:val="40"/>
              </w:rPr>
              <w:t xml:space="preserve">me </w:t>
            </w:r>
            <w:r w:rsidRPr="00082CCF">
              <w:rPr>
                <w:rFonts w:ascii="Bradley Hand ITC" w:hAnsi="Bradley Hand ITC"/>
                <w:b/>
                <w:spacing w:val="4"/>
                <w:w w:val="77"/>
                <w:sz w:val="40"/>
                <w:szCs w:val="40"/>
              </w:rPr>
              <w:t>Time</w:t>
            </w:r>
          </w:p>
          <w:p w14:paraId="5432C64E" w14:textId="77777777" w:rsidR="006E1BD5" w:rsidRPr="00082CCF" w:rsidRDefault="007274D0" w:rsidP="002158A9">
            <w:pPr>
              <w:spacing w:before="3" w:line="208" w:lineRule="auto"/>
              <w:ind w:left="78" w:right="79"/>
              <w:jc w:val="center"/>
              <w:rPr>
                <w:rFonts w:ascii="Bradley Hand ITC" w:hAnsi="Bradley Hand ITC"/>
                <w:b/>
                <w:sz w:val="36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9"/>
                <w:sz w:val="36"/>
                <w:szCs w:val="40"/>
              </w:rPr>
              <w:t>Choose</w:t>
            </w:r>
            <w:r w:rsidRPr="00082CCF">
              <w:rPr>
                <w:rFonts w:ascii="Bradley Hand ITC" w:hAnsi="Bradley Hand ITC"/>
                <w:b/>
                <w:spacing w:val="28"/>
                <w:w w:val="8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1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0</w:t>
            </w:r>
            <w:r w:rsidRPr="00082CCF">
              <w:rPr>
                <w:rFonts w:ascii="Bradley Hand ITC" w:hAnsi="Bradley Hand ITC"/>
                <w:b/>
                <w:spacing w:val="3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36"/>
                <w:szCs w:val="40"/>
              </w:rPr>
              <w:t>wo</w:t>
            </w:r>
            <w:r w:rsidRPr="00082CCF">
              <w:rPr>
                <w:rFonts w:ascii="Bradley Hand ITC" w:hAnsi="Bradley Hand ITC"/>
                <w:b/>
                <w:spacing w:val="1"/>
                <w:w w:val="90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90"/>
                <w:sz w:val="36"/>
                <w:szCs w:val="40"/>
              </w:rPr>
              <w:t>ds</w:t>
            </w:r>
            <w:r w:rsidRPr="00082CCF">
              <w:rPr>
                <w:rFonts w:ascii="Bradley Hand ITC" w:hAnsi="Bradley Hand ITC"/>
                <w:b/>
                <w:spacing w:val="29"/>
                <w:w w:val="90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7"/>
                <w:sz w:val="36"/>
                <w:szCs w:val="40"/>
              </w:rPr>
              <w:t>wr</w:t>
            </w:r>
            <w:r w:rsidRPr="00082CCF">
              <w:rPr>
                <w:rFonts w:ascii="Bradley Hand ITC" w:hAnsi="Bradley Hand ITC"/>
                <w:b/>
                <w:spacing w:val="1"/>
                <w:w w:val="87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7"/>
                <w:sz w:val="36"/>
                <w:szCs w:val="40"/>
              </w:rPr>
              <w:t>te.</w:t>
            </w:r>
            <w:r w:rsidRPr="00082CCF">
              <w:rPr>
                <w:rFonts w:ascii="Bradley Hand ITC" w:hAnsi="Bradley Hand ITC"/>
                <w:b/>
                <w:spacing w:val="31"/>
                <w:w w:val="87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76"/>
                <w:sz w:val="36"/>
                <w:szCs w:val="40"/>
              </w:rPr>
              <w:t>Ne</w:t>
            </w:r>
            <w:r w:rsidRPr="00082CCF">
              <w:rPr>
                <w:rFonts w:ascii="Bradley Hand ITC" w:hAnsi="Bradley Hand ITC"/>
                <w:b/>
                <w:spacing w:val="1"/>
                <w:w w:val="76"/>
                <w:sz w:val="36"/>
                <w:szCs w:val="40"/>
              </w:rPr>
              <w:t>x</w:t>
            </w:r>
            <w:r w:rsidRPr="00082CCF">
              <w:rPr>
                <w:rFonts w:ascii="Bradley Hand ITC" w:hAnsi="Bradley Hand ITC"/>
                <w:b/>
                <w:w w:val="109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7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to each</w:t>
            </w:r>
            <w:r w:rsidRPr="00082CCF">
              <w:rPr>
                <w:rFonts w:ascii="Bradley Hand ITC" w:hAnsi="Bradley Hand ITC"/>
                <w:b/>
                <w:spacing w:val="-15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word,</w:t>
            </w:r>
            <w:r w:rsidRPr="00082CCF">
              <w:rPr>
                <w:rFonts w:ascii="Bradley Hand ITC" w:hAnsi="Bradley Hand ITC"/>
                <w:b/>
                <w:spacing w:val="19"/>
                <w:w w:val="8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wr</w:t>
            </w:r>
            <w:r w:rsidRPr="00082CCF">
              <w:rPr>
                <w:rFonts w:ascii="Bradley Hand ITC" w:hAnsi="Bradley Hand ITC"/>
                <w:b/>
                <w:spacing w:val="1"/>
                <w:w w:val="88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te</w:t>
            </w:r>
            <w:r w:rsidRPr="00082CCF">
              <w:rPr>
                <w:rFonts w:ascii="Bradley Hand ITC" w:hAnsi="Bradley Hand ITC"/>
                <w:b/>
                <w:spacing w:val="32"/>
                <w:w w:val="8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3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2"/>
                <w:sz w:val="36"/>
                <w:szCs w:val="40"/>
              </w:rPr>
              <w:t>rhym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2"/>
                <w:sz w:val="36"/>
                <w:szCs w:val="40"/>
              </w:rPr>
              <w:t>ng</w:t>
            </w:r>
            <w:r w:rsidRPr="00082CCF">
              <w:rPr>
                <w:rFonts w:ascii="Bradley Hand ITC" w:hAnsi="Bradley Hand ITC"/>
                <w:b/>
                <w:spacing w:val="39"/>
                <w:w w:val="82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 xml:space="preserve">word. </w:t>
            </w:r>
            <w:r w:rsidRPr="00082CCF">
              <w:rPr>
                <w:rFonts w:ascii="Bradley Hand ITC" w:hAnsi="Bradley Hand ITC"/>
                <w:b/>
                <w:w w:val="91"/>
                <w:sz w:val="36"/>
                <w:szCs w:val="40"/>
              </w:rPr>
              <w:t>(</w:t>
            </w:r>
            <w:r w:rsidRPr="00082CCF">
              <w:rPr>
                <w:rFonts w:ascii="Bradley Hand ITC" w:hAnsi="Bradley Hand ITC"/>
                <w:b/>
                <w:spacing w:val="-1"/>
                <w:w w:val="91"/>
                <w:sz w:val="36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91"/>
                <w:sz w:val="36"/>
                <w:szCs w:val="40"/>
              </w:rPr>
              <w:t>arents:</w:t>
            </w:r>
            <w:r w:rsidRPr="00082CCF">
              <w:rPr>
                <w:rFonts w:ascii="Bradley Hand ITC" w:hAnsi="Bradley Hand ITC"/>
                <w:b/>
                <w:spacing w:val="26"/>
                <w:w w:val="91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try</w:t>
            </w:r>
            <w:r w:rsidRPr="00082CCF">
              <w:rPr>
                <w:rFonts w:ascii="Bradley Hand ITC" w:hAnsi="Bradley Hand ITC"/>
                <w:b/>
                <w:spacing w:val="-2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lp</w:t>
            </w:r>
            <w:r w:rsidRPr="00082CCF">
              <w:rPr>
                <w:rFonts w:ascii="Bradley Hand ITC" w:hAnsi="Bradley Hand ITC"/>
                <w:b/>
                <w:spacing w:val="41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yo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36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3"/>
                <w:sz w:val="36"/>
                <w:szCs w:val="40"/>
              </w:rPr>
              <w:t>ch</w:t>
            </w:r>
            <w:r w:rsidRPr="00082CCF">
              <w:rPr>
                <w:rFonts w:ascii="Bradley Hand ITC" w:hAnsi="Bradley Hand ITC"/>
                <w:b/>
                <w:spacing w:val="-1"/>
                <w:w w:val="83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0"/>
                <w:sz w:val="36"/>
                <w:szCs w:val="40"/>
              </w:rPr>
              <w:t>ld</w:t>
            </w:r>
          </w:p>
          <w:p w14:paraId="3AEE6FDC" w14:textId="77777777" w:rsidR="006E1BD5" w:rsidRPr="00082CCF" w:rsidRDefault="007274D0" w:rsidP="002158A9">
            <w:pPr>
              <w:spacing w:before="4" w:line="360" w:lineRule="exact"/>
              <w:ind w:left="78" w:right="5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0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w w:val="80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w w:val="80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0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0"/>
                <w:sz w:val="36"/>
                <w:szCs w:val="40"/>
              </w:rPr>
              <w:t>k</w:t>
            </w:r>
            <w:r w:rsidRPr="00082CCF">
              <w:rPr>
                <w:rFonts w:ascii="Bradley Hand ITC" w:hAnsi="Bradley Hand ITC"/>
                <w:b/>
                <w:spacing w:val="39"/>
                <w:w w:val="80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105"/>
                <w:sz w:val="36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105"/>
                <w:sz w:val="36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5"/>
                <w:w w:val="105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36"/>
                <w:szCs w:val="40"/>
              </w:rPr>
              <w:t>rhymi</w:t>
            </w:r>
            <w:r w:rsidRPr="00082CCF">
              <w:rPr>
                <w:rFonts w:ascii="Bradley Hand ITC" w:hAnsi="Bradley Hand ITC"/>
                <w:b/>
                <w:spacing w:val="-1"/>
                <w:w w:val="86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6"/>
                <w:sz w:val="36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-13"/>
                <w:w w:val="8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36"/>
                <w:szCs w:val="40"/>
              </w:rPr>
              <w:t>words</w:t>
            </w:r>
            <w:r w:rsidRPr="00082CCF">
              <w:rPr>
                <w:rFonts w:ascii="Bradley Hand ITC" w:hAnsi="Bradley Hand ITC"/>
                <w:b/>
                <w:spacing w:val="65"/>
                <w:w w:val="8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th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105"/>
                <w:sz w:val="36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"/>
                <w:w w:val="105"/>
                <w:sz w:val="36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74"/>
                <w:sz w:val="36"/>
                <w:szCs w:val="40"/>
              </w:rPr>
              <w:t>ll</w:t>
            </w:r>
            <w:r w:rsidRPr="00082CCF">
              <w:rPr>
                <w:rFonts w:ascii="Bradley Hand ITC" w:hAnsi="Bradley Hand ITC"/>
                <w:b/>
                <w:spacing w:val="1"/>
                <w:w w:val="74"/>
                <w:sz w:val="36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5"/>
                <w:sz w:val="36"/>
                <w:szCs w:val="40"/>
              </w:rPr>
              <w:t xml:space="preserve">w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-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me</w:t>
            </w:r>
            <w:r w:rsidRPr="00082CCF">
              <w:rPr>
                <w:rFonts w:ascii="Bradley Hand ITC" w:hAnsi="Bradley Hand ITC"/>
                <w:b/>
                <w:spacing w:val="-1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7"/>
                <w:sz w:val="36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97"/>
                <w:sz w:val="36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85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36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63"/>
                <w:sz w:val="36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1"/>
                <w:w w:val="63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2"/>
                <w:w w:val="81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36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17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tern.)</w:t>
            </w:r>
          </w:p>
        </w:tc>
      </w:tr>
      <w:tr w:rsidR="006E1BD5" w:rsidRPr="00B55839" w14:paraId="10CBE7AE" w14:textId="77777777">
        <w:trPr>
          <w:trHeight w:hRule="exact" w:val="2957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63D53757" w14:textId="77777777" w:rsidR="006E1BD5" w:rsidRPr="00082CCF" w:rsidRDefault="007B27A9" w:rsidP="002158A9">
            <w:pPr>
              <w:spacing w:line="440" w:lineRule="exact"/>
              <w:ind w:left="1523" w:right="152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w w:val="118"/>
                <w:sz w:val="40"/>
                <w:szCs w:val="40"/>
              </w:rPr>
              <w:t>et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3"/>
                <w:sz w:val="40"/>
                <w:szCs w:val="40"/>
              </w:rPr>
              <w:t>Dirty</w:t>
            </w:r>
            <w:r w:rsidR="007274D0" w:rsidRPr="00082CCF">
              <w:rPr>
                <w:rFonts w:ascii="Bradley Hand ITC" w:hAnsi="Bradley Hand ITC"/>
                <w:b/>
                <w:w w:val="65"/>
                <w:sz w:val="40"/>
                <w:szCs w:val="40"/>
              </w:rPr>
              <w:t>!</w:t>
            </w:r>
          </w:p>
          <w:p w14:paraId="05B8F5FA" w14:textId="77777777" w:rsidR="006E1BD5" w:rsidRPr="00082CCF" w:rsidRDefault="007274D0" w:rsidP="002158A9">
            <w:pPr>
              <w:spacing w:line="400" w:lineRule="exact"/>
              <w:ind w:right="747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Use</w:t>
            </w:r>
            <w:r w:rsidRPr="00082CCF">
              <w:rPr>
                <w:rFonts w:ascii="Bradley Hand ITC" w:hAnsi="Bradley Hand ITC"/>
                <w:b/>
                <w:spacing w:val="30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co</w:t>
            </w:r>
            <w:r w:rsidRPr="00082CCF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kie</w:t>
            </w:r>
            <w:r w:rsidRPr="00082CCF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tr</w:t>
            </w:r>
            <w:r w:rsidRPr="00082CCF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53"/>
                <w:w w:val="9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trace let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ers</w:t>
            </w:r>
            <w:r w:rsidRPr="00082CCF">
              <w:rPr>
                <w:rFonts w:ascii="Bradley Hand ITC" w:hAnsi="Bradley Hand ITC"/>
                <w:b/>
                <w:spacing w:val="-1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75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75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pacing w:val="44"/>
                <w:w w:val="7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salt</w:t>
            </w:r>
            <w:r w:rsidRPr="00082CCF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 xml:space="preserve"> (</w:t>
            </w:r>
            <w:r w:rsidR="007B27A9" w:rsidRPr="00082CCF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Q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-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ps</w:t>
            </w:r>
            <w:r w:rsidRPr="00082CCF">
              <w:rPr>
                <w:rFonts w:ascii="Bradley Hand ITC" w:hAnsi="Bradley Hand ITC"/>
                <w:b/>
                <w:spacing w:val="-3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wor</w:t>
            </w:r>
            <w:r w:rsidR="00B55839"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 xml:space="preserve">k </w:t>
            </w:r>
            <w:r w:rsidRPr="00082CCF">
              <w:rPr>
                <w:rFonts w:ascii="Bradley Hand ITC" w:hAnsi="Bradley Hand ITC"/>
                <w:b/>
                <w:w w:val="82"/>
                <w:position w:val="1"/>
                <w:sz w:val="40"/>
                <w:szCs w:val="40"/>
              </w:rPr>
              <w:t>wel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position w:val="1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82"/>
                <w:position w:val="1"/>
                <w:sz w:val="40"/>
                <w:szCs w:val="40"/>
              </w:rPr>
              <w:t>)</w:t>
            </w:r>
            <w:r w:rsidRPr="00082CCF">
              <w:rPr>
                <w:rFonts w:ascii="Bradley Hand ITC" w:hAnsi="Bradley Hand ITC"/>
                <w:b/>
                <w:spacing w:val="44"/>
                <w:w w:val="82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or</w:t>
            </w:r>
            <w:r w:rsidRPr="00082CCF">
              <w:rPr>
                <w:rFonts w:ascii="Bradley Hand ITC" w:hAnsi="Bradley Hand ITC"/>
                <w:b/>
                <w:spacing w:val="-21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position w:val="1"/>
                <w:sz w:val="40"/>
                <w:szCs w:val="40"/>
              </w:rPr>
              <w:t>shav</w:t>
            </w:r>
            <w:r w:rsidRPr="00082CCF">
              <w:rPr>
                <w:rFonts w:ascii="Bradley Hand ITC" w:hAnsi="Bradley Hand ITC"/>
                <w:b/>
                <w:spacing w:val="-1"/>
                <w:w w:val="90"/>
                <w:position w:val="1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0"/>
                <w:position w:val="1"/>
                <w:sz w:val="40"/>
                <w:szCs w:val="40"/>
              </w:rPr>
              <w:t>ng</w:t>
            </w:r>
            <w:r w:rsidRPr="00082CCF">
              <w:rPr>
                <w:rFonts w:ascii="Bradley Hand ITC" w:hAnsi="Bradley Hand ITC"/>
                <w:b/>
                <w:spacing w:val="-6"/>
                <w:w w:val="90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position w:val="1"/>
                <w:sz w:val="40"/>
                <w:szCs w:val="40"/>
              </w:rPr>
              <w:t>cre</w:t>
            </w:r>
            <w:r w:rsidRPr="00082CCF">
              <w:rPr>
                <w:rFonts w:ascii="Bradley Hand ITC" w:hAnsi="Bradley Hand ITC"/>
                <w:b/>
                <w:spacing w:val="-1"/>
                <w:w w:val="90"/>
                <w:position w:val="1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90"/>
                <w:position w:val="1"/>
                <w:sz w:val="40"/>
                <w:szCs w:val="40"/>
              </w:rPr>
              <w:t>m</w:t>
            </w:r>
            <w:r w:rsidRPr="00082CCF">
              <w:rPr>
                <w:rFonts w:ascii="Bradley Hand ITC" w:hAnsi="Bradley Hand ITC"/>
                <w:b/>
                <w:spacing w:val="64"/>
                <w:w w:val="90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8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position w:val="1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spacing w:val="-2"/>
                <w:position w:val="1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position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e</w:t>
            </w:r>
          </w:p>
          <w:p w14:paraId="23C1247B" w14:textId="77777777" w:rsidR="006E1BD5" w:rsidRPr="00082CCF" w:rsidRDefault="007274D0" w:rsidP="002158A9">
            <w:pPr>
              <w:spacing w:line="40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let</w:t>
            </w:r>
            <w:r w:rsidRPr="00082CCF">
              <w:rPr>
                <w:rFonts w:ascii="Bradley Hand ITC" w:hAnsi="Bradley Hand ITC"/>
                <w:b/>
                <w:spacing w:val="2"/>
                <w:position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ers</w:t>
            </w:r>
            <w:r w:rsidRPr="00082CCF">
              <w:rPr>
                <w:rFonts w:ascii="Bradley Hand ITC" w:hAnsi="Bradley Hand ITC"/>
                <w:b/>
                <w:spacing w:val="-14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75"/>
                <w:position w:val="1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75"/>
                <w:position w:val="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pacing w:val="44"/>
                <w:w w:val="75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the</w:t>
            </w:r>
            <w:r w:rsidRPr="00082CCF">
              <w:rPr>
                <w:rFonts w:ascii="Bradley Hand ITC" w:hAnsi="Bradley Hand ITC"/>
                <w:b/>
                <w:spacing w:val="-5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b</w:t>
            </w:r>
            <w:r w:rsidRPr="00082CCF">
              <w:rPr>
                <w:rFonts w:ascii="Bradley Hand ITC" w:hAnsi="Bradley Hand ITC"/>
                <w:b/>
                <w:spacing w:val="-3"/>
                <w:position w:val="1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th</w:t>
            </w:r>
            <w:r w:rsidRPr="00082CCF">
              <w:rPr>
                <w:rFonts w:ascii="Bradley Hand ITC" w:hAnsi="Bradley Hand ITC"/>
                <w:b/>
                <w:spacing w:val="-17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tub.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2C63385" w14:textId="77777777" w:rsidR="00071C78" w:rsidRPr="00082CCF" w:rsidRDefault="00071C78" w:rsidP="002158A9">
            <w:pPr>
              <w:spacing w:line="208" w:lineRule="auto"/>
              <w:ind w:left="78" w:right="93"/>
              <w:jc w:val="center"/>
              <w:rPr>
                <w:rFonts w:ascii="Bradley Hand ITC" w:hAnsi="Bradley Hand ITC"/>
                <w:b/>
                <w:w w:val="86"/>
                <w:sz w:val="40"/>
                <w:szCs w:val="40"/>
              </w:rPr>
            </w:pPr>
          </w:p>
          <w:p w14:paraId="3180683F" w14:textId="77777777" w:rsidR="00071C78" w:rsidRPr="00082CCF" w:rsidRDefault="00071C78" w:rsidP="002158A9">
            <w:pPr>
              <w:spacing w:line="208" w:lineRule="auto"/>
              <w:ind w:left="78" w:right="93"/>
              <w:jc w:val="center"/>
              <w:rPr>
                <w:rFonts w:ascii="Bradley Hand ITC" w:hAnsi="Bradley Hand ITC"/>
                <w:b/>
                <w:w w:val="86"/>
                <w:sz w:val="40"/>
                <w:szCs w:val="40"/>
              </w:rPr>
            </w:pPr>
          </w:p>
          <w:p w14:paraId="1F373A07" w14:textId="18B34C3C" w:rsidR="006E1BD5" w:rsidRPr="00082CCF" w:rsidRDefault="00071C78" w:rsidP="002158A9">
            <w:pPr>
              <w:spacing w:line="208" w:lineRule="auto"/>
              <w:ind w:left="78" w:right="93"/>
              <w:jc w:val="center"/>
              <w:rPr>
                <w:rFonts w:ascii="Bradley Hand ITC" w:hAnsi="Bradley Hand ITC"/>
                <w:b/>
                <w:w w:val="86"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Write your words</w:t>
            </w:r>
          </w:p>
          <w:p w14:paraId="5DC7AD2A" w14:textId="10B5F991" w:rsidR="00071C78" w:rsidRPr="00082CCF" w:rsidRDefault="00071C78" w:rsidP="002158A9">
            <w:pPr>
              <w:spacing w:line="208" w:lineRule="auto"/>
              <w:ind w:left="78" w:right="9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3x each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04B11E1" w14:textId="77777777" w:rsidR="006E1BD5" w:rsidRPr="00082CCF" w:rsidRDefault="007274D0" w:rsidP="002158A9">
            <w:pPr>
              <w:spacing w:line="440" w:lineRule="exact"/>
              <w:ind w:left="820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83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ro</w:t>
            </w:r>
            <w:r w:rsidRPr="00082CCF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1"/>
                <w:w w:val="83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pacing w:val="66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nd</w:t>
            </w:r>
            <w:r w:rsidRPr="00082CCF">
              <w:rPr>
                <w:rFonts w:ascii="Bradley Hand ITC" w:hAnsi="Bradley Hand ITC"/>
                <w:b/>
                <w:spacing w:val="82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Ar</w:t>
            </w:r>
            <w:r w:rsidRPr="00082CCF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>un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w w:val="43"/>
                <w:sz w:val="40"/>
                <w:szCs w:val="40"/>
              </w:rPr>
              <w:t>!</w:t>
            </w:r>
          </w:p>
          <w:p w14:paraId="6AF9B49C" w14:textId="77777777" w:rsidR="006E1BD5" w:rsidRPr="00082CCF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892B6A4" w14:textId="77777777" w:rsidR="006E1BD5" w:rsidRPr="00082CCF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F756FB1" w14:textId="77777777" w:rsidR="006E1BD5" w:rsidRPr="00082CCF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74AC964" w14:textId="77777777" w:rsidR="006E1BD5" w:rsidRPr="00082CCF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6B1CF756" w14:textId="77777777" w:rsidR="006E1BD5" w:rsidRPr="00082CCF" w:rsidRDefault="006E1BD5" w:rsidP="002158A9">
            <w:pPr>
              <w:spacing w:before="1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5149A1AA" w14:textId="4F9DEE94" w:rsidR="006E1BD5" w:rsidRPr="00082CCF" w:rsidRDefault="007274D0" w:rsidP="002158A9">
            <w:pPr>
              <w:spacing w:line="208" w:lineRule="auto"/>
              <w:ind w:left="78" w:right="149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Start</w:t>
            </w:r>
            <w:r w:rsidRPr="00082CCF">
              <w:rPr>
                <w:rFonts w:ascii="Bradley Hand ITC" w:hAnsi="Bradley Hand ITC"/>
                <w:b/>
                <w:spacing w:val="-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spacing w:val="-1"/>
                <w:w w:val="84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iting</w:t>
            </w:r>
            <w:r w:rsidRPr="00082CCF">
              <w:rPr>
                <w:rFonts w:ascii="Bradley Hand ITC" w:hAnsi="Bradley Hand ITC"/>
                <w:b/>
                <w:spacing w:val="36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3"/>
                <w:w w:val="84"/>
                <w:sz w:val="36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ur</w:t>
            </w:r>
            <w:r w:rsidRPr="00082CCF">
              <w:rPr>
                <w:rFonts w:ascii="Bradley Hand ITC" w:hAnsi="Bradley Hand ITC"/>
                <w:b/>
                <w:spacing w:val="43"/>
                <w:w w:val="84"/>
                <w:sz w:val="36"/>
                <w:szCs w:val="40"/>
              </w:rPr>
              <w:t xml:space="preserve"> </w:t>
            </w:r>
            <w:r w:rsidR="007B27A9"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 xml:space="preserve">words </w:t>
            </w:r>
            <w:r w:rsidR="007B27A9" w:rsidRPr="00082CCF">
              <w:rPr>
                <w:rFonts w:ascii="Bradley Hand ITC" w:hAnsi="Bradley Hand ITC"/>
                <w:b/>
                <w:spacing w:val="17"/>
                <w:w w:val="84"/>
                <w:sz w:val="36"/>
                <w:szCs w:val="40"/>
              </w:rPr>
              <w:t>in</w:t>
            </w:r>
            <w:r w:rsidRPr="00082CCF">
              <w:rPr>
                <w:rFonts w:ascii="Bradley Hand ITC" w:hAnsi="Bradley Hand ITC"/>
                <w:b/>
                <w:spacing w:val="12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104"/>
                <w:sz w:val="36"/>
                <w:szCs w:val="40"/>
              </w:rPr>
              <w:t xml:space="preserve">a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large circl</w:t>
            </w:r>
            <w:r w:rsidRPr="00082CCF">
              <w:rPr>
                <w:rFonts w:ascii="Bradley Hand ITC" w:hAnsi="Bradley Hand ITC"/>
                <w:b/>
                <w:spacing w:val="-2"/>
                <w:w w:val="84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.</w:t>
            </w:r>
            <w:r w:rsidRPr="00082CCF">
              <w:rPr>
                <w:rFonts w:ascii="Bradley Hand ITC" w:hAnsi="Bradley Hand ITC"/>
                <w:b/>
                <w:spacing w:val="52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Co</w:t>
            </w:r>
            <w:r w:rsidRPr="00082CCF">
              <w:rPr>
                <w:rFonts w:ascii="Bradley Hand ITC" w:hAnsi="Bradley Hand ITC"/>
                <w:b/>
                <w:spacing w:val="-3"/>
                <w:w w:val="84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nue</w:t>
            </w:r>
            <w:r w:rsidRPr="00082CCF">
              <w:rPr>
                <w:rFonts w:ascii="Bradley Hand ITC" w:hAnsi="Bradley Hand ITC"/>
                <w:b/>
                <w:spacing w:val="46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-2"/>
                <w:w w:val="84"/>
                <w:sz w:val="36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til</w:t>
            </w:r>
            <w:r w:rsidRPr="00082CCF">
              <w:rPr>
                <w:rFonts w:ascii="Bradley Hand ITC" w:hAnsi="Bradley Hand ITC"/>
                <w:b/>
                <w:spacing w:val="3"/>
                <w:w w:val="8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 xml:space="preserve">you </w:t>
            </w:r>
            <w:r w:rsidRPr="00082CCF">
              <w:rPr>
                <w:rFonts w:ascii="Bradley Hand ITC" w:hAnsi="Bradley Hand ITC"/>
                <w:b/>
                <w:w w:val="94"/>
                <w:sz w:val="36"/>
                <w:szCs w:val="40"/>
              </w:rPr>
              <w:t>rea</w:t>
            </w:r>
            <w:r w:rsidRPr="00082CCF">
              <w:rPr>
                <w:rFonts w:ascii="Bradley Hand ITC" w:hAnsi="Bradley Hand ITC"/>
                <w:b/>
                <w:spacing w:val="-1"/>
                <w:w w:val="94"/>
                <w:sz w:val="36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4"/>
                <w:sz w:val="36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26"/>
                <w:w w:val="94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he</w:t>
            </w:r>
            <w:r w:rsidRPr="00082CCF">
              <w:rPr>
                <w:rFonts w:ascii="Bradley Hand ITC" w:hAnsi="Bradley Hand ITC"/>
                <w:b/>
                <w:spacing w:val="-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m</w:t>
            </w:r>
            <w:r w:rsidRPr="00082CCF">
              <w:rPr>
                <w:rFonts w:ascii="Bradley Hand ITC" w:hAnsi="Bradley Hand ITC"/>
                <w:b/>
                <w:w w:val="86"/>
                <w:sz w:val="36"/>
                <w:szCs w:val="40"/>
              </w:rPr>
              <w:t>id</w:t>
            </w:r>
            <w:r w:rsidRPr="00082CCF">
              <w:rPr>
                <w:rFonts w:ascii="Bradley Hand ITC" w:hAnsi="Bradley Hand ITC"/>
                <w:b/>
                <w:spacing w:val="-2"/>
                <w:w w:val="86"/>
                <w:sz w:val="36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pacing w:val="-2"/>
                <w:w w:val="60"/>
                <w:sz w:val="36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102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of</w:t>
            </w:r>
            <w:r w:rsidRPr="00082CCF">
              <w:rPr>
                <w:rFonts w:ascii="Bradley Hand ITC" w:hAnsi="Bradley Hand ITC"/>
                <w:b/>
                <w:spacing w:val="3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he</w:t>
            </w:r>
            <w:r w:rsidRPr="00082CCF">
              <w:rPr>
                <w:rFonts w:ascii="Bradley Hand ITC" w:hAnsi="Bradley Hand ITC"/>
                <w:b/>
                <w:spacing w:val="-8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36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2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-2"/>
                <w:w w:val="92"/>
                <w:sz w:val="36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82"/>
                <w:sz w:val="36"/>
                <w:szCs w:val="40"/>
              </w:rPr>
              <w:t>le.</w:t>
            </w:r>
          </w:p>
        </w:tc>
      </w:tr>
      <w:tr w:rsidR="006E1BD5" w:rsidRPr="00B55839" w14:paraId="6964CBF4" w14:textId="77777777" w:rsidTr="00082CCF">
        <w:trPr>
          <w:trHeight w:hRule="exact" w:val="3221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7983A76B" w14:textId="77777777" w:rsidR="006E1BD5" w:rsidRPr="00082CCF" w:rsidRDefault="007B27A9" w:rsidP="002158A9">
            <w:pPr>
              <w:spacing w:line="440" w:lineRule="exact"/>
              <w:ind w:left="1454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cy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Fonts</w:t>
            </w:r>
          </w:p>
          <w:p w14:paraId="4ABAB054" w14:textId="77777777" w:rsidR="006E1BD5" w:rsidRPr="00082CCF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70B551D" w14:textId="77777777" w:rsidR="006E1BD5" w:rsidRPr="00082CCF" w:rsidRDefault="006E1BD5" w:rsidP="002158A9">
            <w:pPr>
              <w:spacing w:before="7" w:line="24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8CD2822" w14:textId="08FC3C32" w:rsidR="006E1BD5" w:rsidRPr="00082CCF" w:rsidRDefault="007274D0" w:rsidP="002158A9">
            <w:pPr>
              <w:spacing w:line="360" w:lineRule="exact"/>
              <w:ind w:left="78" w:right="14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Write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each</w:t>
            </w:r>
            <w:r w:rsidRPr="00082CCF">
              <w:rPr>
                <w:rFonts w:ascii="Bradley Hand ITC" w:hAnsi="Bradley Hand ITC"/>
                <w:b/>
                <w:spacing w:val="72"/>
                <w:sz w:val="40"/>
                <w:szCs w:val="40"/>
              </w:rPr>
              <w:t xml:space="preserve"> </w:t>
            </w:r>
            <w:r w:rsidR="007B27A9"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of </w:t>
            </w:r>
            <w:r w:rsidR="007B27A9" w:rsidRPr="00082CCF">
              <w:rPr>
                <w:rFonts w:ascii="Bradley Hand ITC" w:hAnsi="Bradley Hand ITC"/>
                <w:b/>
                <w:spacing w:val="31"/>
                <w:sz w:val="40"/>
                <w:szCs w:val="40"/>
              </w:rPr>
              <w:t>your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words</w:t>
            </w:r>
            <w:r w:rsidRPr="00082CCF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with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fancy</w:t>
            </w:r>
            <w:r w:rsidRPr="00082CCF">
              <w:rPr>
                <w:rFonts w:ascii="Bradley Hand ITC" w:hAnsi="Bradley Hand ITC"/>
                <w:b/>
                <w:spacing w:val="1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ers</w:t>
            </w:r>
            <w:r w:rsidRPr="00082CCF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082CCF">
              <w:rPr>
                <w:rFonts w:ascii="Bradley Hand ITC" w:hAnsi="Bradley Hand ITC"/>
                <w:b/>
                <w:spacing w:val="1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pe</w:t>
            </w:r>
            <w:r w:rsidRPr="00082CCF">
              <w:rPr>
                <w:rFonts w:ascii="Bradley Hand ITC" w:hAnsi="Bradley Hand ITC"/>
                <w:b/>
                <w:spacing w:val="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em</w:t>
            </w:r>
            <w:r w:rsidRPr="00082CCF">
              <w:rPr>
                <w:rFonts w:ascii="Bradley Hand ITC" w:hAnsi="Bradley Hand ITC"/>
                <w:b/>
                <w:spacing w:val="-2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on</w:t>
            </w:r>
            <w:r w:rsidRPr="00082CCF">
              <w:rPr>
                <w:rFonts w:ascii="Bradley Hand ITC" w:hAnsi="Bradley Hand ITC"/>
                <w:b/>
                <w:spacing w:val="-9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 c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mpu</w:t>
            </w:r>
            <w:r w:rsidRPr="00082CCF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er with</w:t>
            </w:r>
            <w:r w:rsidRPr="00082CCF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4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di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re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 f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nt and</w:t>
            </w:r>
            <w:r w:rsidRPr="00082CCF">
              <w:rPr>
                <w:rFonts w:ascii="Bradley Hand ITC" w:hAnsi="Bradley Hand ITC"/>
                <w:b/>
                <w:spacing w:val="-2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print.</w:t>
            </w:r>
          </w:p>
          <w:p w14:paraId="418957B9" w14:textId="5BADB094" w:rsidR="006E1BD5" w:rsidRPr="00082CCF" w:rsidRDefault="006E1BD5" w:rsidP="002158A9">
            <w:pPr>
              <w:spacing w:line="820" w:lineRule="exact"/>
              <w:ind w:left="55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CF736F6" w14:textId="77777777" w:rsidR="006E1BD5" w:rsidRPr="00082CCF" w:rsidRDefault="007B27A9" w:rsidP="002158A9">
            <w:pPr>
              <w:spacing w:line="440" w:lineRule="exact"/>
              <w:ind w:left="1206" w:right="1207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61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2"/>
                <w:w w:val="61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dd</w:t>
            </w:r>
            <w:r w:rsidRPr="00082CCF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Picture</w:t>
            </w:r>
          </w:p>
          <w:p w14:paraId="430464A4" w14:textId="77777777" w:rsidR="006E1BD5" w:rsidRPr="00082CCF" w:rsidRDefault="006E1BD5" w:rsidP="002158A9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A95C94A" w14:textId="77777777" w:rsidR="006E1BD5" w:rsidRPr="00082CCF" w:rsidRDefault="006E1BD5" w:rsidP="002158A9">
            <w:pPr>
              <w:spacing w:before="9" w:line="28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F57C9F6" w14:textId="77777777" w:rsidR="006E1BD5" w:rsidRPr="00082CCF" w:rsidRDefault="007274D0" w:rsidP="002158A9">
            <w:pPr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Draw</w:t>
            </w:r>
            <w:r w:rsidRPr="00082CCF">
              <w:rPr>
                <w:rFonts w:ascii="Bradley Hand ITC" w:hAnsi="Bradley Hand ITC"/>
                <w:b/>
                <w:spacing w:val="38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re</w:t>
            </w:r>
            <w:r w:rsidRPr="00082CCF">
              <w:rPr>
                <w:rFonts w:ascii="Bradley Hand ITC" w:hAnsi="Bradley Hand ITC"/>
                <w:b/>
                <w:spacing w:val="38"/>
                <w:w w:val="9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082CCF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ry</w:t>
            </w:r>
            <w:r w:rsidRPr="00082CCF">
              <w:rPr>
                <w:rFonts w:ascii="Bradley Hand ITC" w:hAnsi="Bradley Hand ITC"/>
                <w:b/>
                <w:spacing w:val="-2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76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1"/>
                <w:w w:val="7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de</w:t>
            </w:r>
          </w:p>
          <w:p w14:paraId="65EBD767" w14:textId="77777777" w:rsidR="006E1BD5" w:rsidRPr="00082CCF" w:rsidRDefault="007274D0" w:rsidP="002158A9">
            <w:pPr>
              <w:spacing w:line="40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10</w:t>
            </w:r>
            <w:r w:rsidRPr="00082CCF">
              <w:rPr>
                <w:rFonts w:ascii="Bradley Hand ITC" w:hAnsi="Bradley Hand ITC"/>
                <w:b/>
                <w:spacing w:val="3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of</w:t>
            </w:r>
            <w:r w:rsidRPr="00082CCF">
              <w:rPr>
                <w:rFonts w:ascii="Bradley Hand ITC" w:hAnsi="Bradley Hand ITC"/>
                <w:b/>
                <w:spacing w:val="39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position w:val="1"/>
                <w:sz w:val="40"/>
                <w:szCs w:val="40"/>
              </w:rPr>
              <w:t>your</w:t>
            </w:r>
            <w:r w:rsidRPr="00082CCF">
              <w:rPr>
                <w:rFonts w:ascii="Bradley Hand ITC" w:hAnsi="Bradley Hand ITC"/>
                <w:b/>
                <w:spacing w:val="40"/>
                <w:w w:val="84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position w:val="1"/>
                <w:sz w:val="40"/>
                <w:szCs w:val="40"/>
              </w:rPr>
              <w:t>spe</w:t>
            </w:r>
            <w:r w:rsidRPr="00082CCF">
              <w:rPr>
                <w:rFonts w:ascii="Bradley Hand ITC" w:hAnsi="Bradley Hand ITC"/>
                <w:b/>
                <w:spacing w:val="-2"/>
                <w:w w:val="84"/>
                <w:position w:val="1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84"/>
                <w:position w:val="1"/>
                <w:sz w:val="40"/>
                <w:szCs w:val="40"/>
              </w:rPr>
              <w:t>ling</w:t>
            </w:r>
            <w:r w:rsidRPr="00082CCF">
              <w:rPr>
                <w:rFonts w:ascii="Bradley Hand ITC" w:hAnsi="Bradley Hand ITC"/>
                <w:b/>
                <w:spacing w:val="48"/>
                <w:w w:val="84"/>
                <w:position w:val="1"/>
                <w:sz w:val="40"/>
                <w:szCs w:val="40"/>
              </w:rPr>
              <w:t xml:space="preserve"> </w:t>
            </w:r>
            <w:r w:rsidR="007B27A9" w:rsidRPr="00082CCF">
              <w:rPr>
                <w:rFonts w:ascii="Bradley Hand ITC" w:hAnsi="Bradley Hand ITC"/>
                <w:b/>
                <w:spacing w:val="2"/>
                <w:w w:val="84"/>
                <w:position w:val="1"/>
                <w:sz w:val="40"/>
                <w:szCs w:val="40"/>
              </w:rPr>
              <w:t>w</w:t>
            </w:r>
            <w:r w:rsidR="007B27A9" w:rsidRPr="00082CCF">
              <w:rPr>
                <w:rFonts w:ascii="Bradley Hand ITC" w:hAnsi="Bradley Hand ITC"/>
                <w:b/>
                <w:w w:val="84"/>
                <w:position w:val="1"/>
                <w:sz w:val="40"/>
                <w:szCs w:val="40"/>
              </w:rPr>
              <w:t xml:space="preserve">ords </w:t>
            </w:r>
            <w:r w:rsidR="007B27A9" w:rsidRPr="00082CCF">
              <w:rPr>
                <w:rFonts w:ascii="Bradley Hand ITC" w:hAnsi="Bradley Hand ITC"/>
                <w:b/>
                <w:spacing w:val="13"/>
                <w:w w:val="84"/>
                <w:position w:val="1"/>
                <w:sz w:val="40"/>
                <w:szCs w:val="40"/>
              </w:rPr>
              <w:t>in</w:t>
            </w:r>
          </w:p>
          <w:p w14:paraId="23B38022" w14:textId="77777777" w:rsidR="00D85059" w:rsidRPr="00082CCF" w:rsidRDefault="007274D0" w:rsidP="002158A9">
            <w:pPr>
              <w:spacing w:line="3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the</w:t>
            </w:r>
            <w:r w:rsidRPr="00082CCF">
              <w:rPr>
                <w:rFonts w:ascii="Bradley Hand ITC" w:hAnsi="Bradley Hand ITC"/>
                <w:b/>
                <w:spacing w:val="-4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pi</w:t>
            </w:r>
            <w:r w:rsidRPr="00082CCF">
              <w:rPr>
                <w:rFonts w:ascii="Bradley Hand ITC" w:hAnsi="Bradley Hand ITC"/>
                <w:b/>
                <w:spacing w:val="-2"/>
                <w:position w:val="1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position w:val="1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re.</w:t>
            </w:r>
          </w:p>
          <w:p w14:paraId="3847598A" w14:textId="77777777" w:rsidR="00D85059" w:rsidRPr="00082CCF" w:rsidRDefault="00D85059" w:rsidP="002158A9">
            <w:pPr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442DE06" w14:textId="77777777" w:rsidR="00D85059" w:rsidRPr="00082CCF" w:rsidRDefault="00D85059" w:rsidP="002158A9">
            <w:pPr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344C4C52" w14:textId="77777777" w:rsidR="006E1BD5" w:rsidRPr="00082CCF" w:rsidRDefault="006E1BD5" w:rsidP="002158A9">
            <w:pPr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6E18ABD8" w14:textId="77777777" w:rsidR="006E1BD5" w:rsidRPr="00082CCF" w:rsidRDefault="007274D0" w:rsidP="002158A9">
            <w:pPr>
              <w:spacing w:line="440" w:lineRule="exact"/>
              <w:ind w:left="8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m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azing</w:t>
            </w:r>
            <w:r w:rsidRPr="00082CCF">
              <w:rPr>
                <w:rFonts w:ascii="Bradley Hand ITC" w:hAnsi="Bradley Hand ITC"/>
                <w:b/>
                <w:spacing w:val="78"/>
                <w:w w:val="8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118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w w:val="118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4"/>
                <w:sz w:val="40"/>
                <w:szCs w:val="40"/>
              </w:rPr>
              <w:t>ces</w:t>
            </w:r>
          </w:p>
          <w:p w14:paraId="4385774D" w14:textId="77777777" w:rsidR="006E1BD5" w:rsidRPr="00082CCF" w:rsidRDefault="006E1BD5" w:rsidP="002158A9">
            <w:pPr>
              <w:spacing w:before="17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23EAC4C" w14:textId="77777777" w:rsidR="006E1BD5" w:rsidRPr="00082CCF" w:rsidRDefault="007274D0" w:rsidP="002158A9">
            <w:pPr>
              <w:spacing w:line="360" w:lineRule="exact"/>
              <w:ind w:left="78" w:right="434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082CCF">
              <w:rPr>
                <w:rFonts w:ascii="Bradley Hand ITC" w:hAnsi="Bradley Hand ITC"/>
                <w:b/>
                <w:spacing w:val="26"/>
                <w:w w:val="9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se</w:t>
            </w:r>
            <w:r w:rsidRPr="00082CCF">
              <w:rPr>
                <w:rFonts w:ascii="Bradley Hand ITC" w:hAnsi="Bradley Hand ITC"/>
                <w:b/>
                <w:spacing w:val="1"/>
                <w:w w:val="95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ten</w:t>
            </w:r>
            <w:r w:rsidRPr="00082CCF">
              <w:rPr>
                <w:rFonts w:ascii="Bradley Hand ITC" w:hAnsi="Bradley Hand ITC"/>
                <w:b/>
                <w:spacing w:val="-2"/>
                <w:w w:val="95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26"/>
                <w:w w:val="9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5</w:t>
            </w:r>
            <w:r w:rsidRPr="00082CCF">
              <w:rPr>
                <w:rFonts w:ascii="Bradley Hand ITC" w:hAnsi="Bradley Hand ITC"/>
                <w:b/>
                <w:spacing w:val="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-2"/>
                <w:w w:val="59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75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75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 xml:space="preserve">g 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words</w:t>
            </w:r>
            <w:r w:rsidRPr="00082CCF">
              <w:rPr>
                <w:rFonts w:ascii="Bradley Hand ITC" w:hAnsi="Bradley Hand ITC"/>
                <w:b/>
                <w:spacing w:val="59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with</w:t>
            </w:r>
            <w:r w:rsidRPr="00082CCF">
              <w:rPr>
                <w:rFonts w:ascii="Bradley Hand ITC" w:hAnsi="Bradley Hand ITC"/>
                <w:b/>
                <w:spacing w:val="9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96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-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tol</w:t>
            </w:r>
            <w:r w:rsidRPr="00082CCF">
              <w:rPr>
                <w:rFonts w:ascii="Bradley Hand ITC" w:hAnsi="Bradley Hand ITC"/>
                <w:b/>
                <w:spacing w:val="1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er</w:t>
            </w:r>
            <w:r w:rsidRPr="00082CCF">
              <w:rPr>
                <w:rFonts w:ascii="Bradley Hand ITC" w:hAnsi="Bradley Hand ITC"/>
                <w:b/>
                <w:spacing w:val="-1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and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per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od.</w:t>
            </w:r>
            <w:r w:rsidRPr="00082CCF">
              <w:rPr>
                <w:rFonts w:ascii="Bradley Hand ITC" w:hAnsi="Bradley Hand ITC"/>
                <w:b/>
                <w:spacing w:val="62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Under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082CCF">
              <w:rPr>
                <w:rFonts w:ascii="Bradley Hand ITC" w:hAnsi="Bradley Hand ITC"/>
                <w:b/>
                <w:spacing w:val="-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63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1"/>
                <w:w w:val="63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 xml:space="preserve">g 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word(</w:t>
            </w:r>
            <w:r w:rsidR="007B27A9"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 xml:space="preserve">s) </w:t>
            </w:r>
            <w:r w:rsidR="007B27A9" w:rsidRPr="00082CCF">
              <w:rPr>
                <w:rFonts w:ascii="Bradley Hand ITC" w:hAnsi="Bradley Hand ITC"/>
                <w:b/>
                <w:spacing w:val="46"/>
                <w:w w:val="83"/>
                <w:sz w:val="40"/>
                <w:szCs w:val="40"/>
              </w:rPr>
              <w:t>in</w:t>
            </w:r>
            <w:r w:rsidRPr="00082CCF">
              <w:rPr>
                <w:rFonts w:ascii="Bradley Hand ITC" w:hAnsi="Bradley Hand ITC"/>
                <w:b/>
                <w:spacing w:val="11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each</w:t>
            </w:r>
            <w:r w:rsidRPr="00082CCF">
              <w:rPr>
                <w:rFonts w:ascii="Bradley Hand ITC" w:hAnsi="Bradley Hand ITC"/>
                <w:b/>
                <w:spacing w:val="-1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3"/>
                <w:w w:val="103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6"/>
                <w:sz w:val="40"/>
                <w:szCs w:val="40"/>
              </w:rPr>
              <w:t>tenc</w:t>
            </w:r>
            <w:r w:rsidRPr="00082CCF">
              <w:rPr>
                <w:rFonts w:ascii="Bradley Hand ITC" w:hAnsi="Bradley Hand ITC"/>
                <w:b/>
                <w:spacing w:val="1"/>
                <w:w w:val="96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</w:tr>
    </w:tbl>
    <w:p w14:paraId="5AF142A7" w14:textId="77777777" w:rsidR="006E1BD5" w:rsidRPr="00B55839" w:rsidRDefault="006E1BD5" w:rsidP="00D85059">
      <w:pPr>
        <w:rPr>
          <w:rFonts w:ascii="Bradley Hand ITC" w:hAnsi="Bradley Hand ITC"/>
          <w:sz w:val="40"/>
          <w:szCs w:val="40"/>
        </w:rPr>
        <w:sectPr w:rsidR="006E1BD5" w:rsidRPr="00B55839">
          <w:pgSz w:w="15840" w:h="12240" w:orient="landscape"/>
          <w:pgMar w:top="1800" w:right="780" w:bottom="280" w:left="220" w:header="795" w:footer="750" w:gutter="0"/>
          <w:cols w:space="720"/>
        </w:sectPr>
      </w:pPr>
    </w:p>
    <w:p w14:paraId="7496F9E6" w14:textId="7A634EED" w:rsidR="006E1BD5" w:rsidRPr="00B55839" w:rsidRDefault="007665D4">
      <w:pPr>
        <w:spacing w:line="200" w:lineRule="exact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lastRenderedPageBreak/>
        <w:drawing>
          <wp:anchor distT="0" distB="0" distL="114300" distR="114300" simplePos="0" relativeHeight="503315054" behindDoc="1" locked="0" layoutInCell="1" allowOverlap="1" wp14:anchorId="4EC7AAE3" wp14:editId="731B539B">
            <wp:simplePos x="0" y="0"/>
            <wp:positionH relativeFrom="page">
              <wp:posOffset>5515610</wp:posOffset>
            </wp:positionH>
            <wp:positionV relativeFrom="page">
              <wp:posOffset>126365</wp:posOffset>
            </wp:positionV>
            <wp:extent cx="774700" cy="1040130"/>
            <wp:effectExtent l="0" t="0" r="6350" b="762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1040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55" behindDoc="1" locked="0" layoutInCell="1" allowOverlap="1" wp14:anchorId="59CAA924" wp14:editId="12F65BE0">
            <wp:simplePos x="0" y="0"/>
            <wp:positionH relativeFrom="page">
              <wp:posOffset>3260090</wp:posOffset>
            </wp:positionH>
            <wp:positionV relativeFrom="page">
              <wp:posOffset>88265</wp:posOffset>
            </wp:positionV>
            <wp:extent cx="774700" cy="1040130"/>
            <wp:effectExtent l="0" t="0" r="6350" b="762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1040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56" behindDoc="1" locked="0" layoutInCell="1" allowOverlap="1" wp14:anchorId="5061FA42" wp14:editId="0ADCC236">
            <wp:simplePos x="0" y="0"/>
            <wp:positionH relativeFrom="page">
              <wp:posOffset>150495</wp:posOffset>
            </wp:positionH>
            <wp:positionV relativeFrom="page">
              <wp:posOffset>6726555</wp:posOffset>
            </wp:positionV>
            <wp:extent cx="699770" cy="729615"/>
            <wp:effectExtent l="0" t="0" r="508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72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DE8B6" w14:textId="77777777" w:rsidR="006E1BD5" w:rsidRPr="00B55839" w:rsidRDefault="006E1BD5">
      <w:pPr>
        <w:spacing w:before="15" w:line="220" w:lineRule="exact"/>
        <w:rPr>
          <w:rFonts w:ascii="Bradley Hand ITC" w:hAnsi="Bradley Hand ITC"/>
          <w:sz w:val="40"/>
          <w:szCs w:val="40"/>
        </w:rPr>
      </w:pP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3"/>
        <w:gridCol w:w="4872"/>
        <w:gridCol w:w="4873"/>
      </w:tblGrid>
      <w:tr w:rsidR="006E1BD5" w:rsidRPr="00B55839" w14:paraId="11F548EF" w14:textId="77777777">
        <w:trPr>
          <w:trHeight w:hRule="exact" w:val="3360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4DD56735" w14:textId="77777777" w:rsidR="006E1BD5" w:rsidRPr="00082CCF" w:rsidRDefault="007B27A9" w:rsidP="00071C78">
            <w:pPr>
              <w:spacing w:line="440" w:lineRule="exact"/>
              <w:ind w:left="1207" w:right="1207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61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2"/>
                <w:w w:val="61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dd</w:t>
            </w:r>
            <w:r w:rsidRPr="00082CCF">
              <w:rPr>
                <w:rFonts w:ascii="Bradley Hand ITC" w:hAnsi="Bradley Hand ITC"/>
                <w:b/>
                <w:spacing w:val="2"/>
                <w:w w:val="83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Picture</w:t>
            </w:r>
          </w:p>
          <w:p w14:paraId="0EE534F9" w14:textId="77777777" w:rsidR="006E1BD5" w:rsidRPr="00082CCF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A2DEA56" w14:textId="77777777" w:rsidR="006E1BD5" w:rsidRPr="00082CCF" w:rsidRDefault="006E1BD5" w:rsidP="00071C78">
            <w:pPr>
              <w:spacing w:before="7" w:line="28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1E83895C" w14:textId="77777777" w:rsidR="006E1BD5" w:rsidRPr="00082CCF" w:rsidRDefault="007274D0" w:rsidP="00071C78">
            <w:pPr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Draw</w:t>
            </w:r>
            <w:r w:rsidRPr="00082CCF">
              <w:rPr>
                <w:rFonts w:ascii="Bradley Hand ITC" w:hAnsi="Bradley Hand ITC"/>
                <w:b/>
                <w:spacing w:val="38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re</w:t>
            </w:r>
            <w:r w:rsidRPr="00082CCF">
              <w:rPr>
                <w:rFonts w:ascii="Bradley Hand ITC" w:hAnsi="Bradley Hand ITC"/>
                <w:b/>
                <w:spacing w:val="38"/>
                <w:w w:val="9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082CCF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ry</w:t>
            </w:r>
            <w:r w:rsidRPr="00082CCF">
              <w:rPr>
                <w:rFonts w:ascii="Bradley Hand ITC" w:hAnsi="Bradley Hand ITC"/>
                <w:b/>
                <w:spacing w:val="-2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76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1"/>
                <w:w w:val="7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de</w:t>
            </w:r>
          </w:p>
          <w:p w14:paraId="37395707" w14:textId="77777777" w:rsidR="006E1BD5" w:rsidRPr="00082CCF" w:rsidRDefault="007274D0" w:rsidP="00071C78">
            <w:pPr>
              <w:spacing w:line="40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10</w:t>
            </w:r>
            <w:r w:rsidRPr="00082CCF">
              <w:rPr>
                <w:rFonts w:ascii="Bradley Hand ITC" w:hAnsi="Bradley Hand ITC"/>
                <w:b/>
                <w:spacing w:val="3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of</w:t>
            </w:r>
            <w:r w:rsidRPr="00082CCF">
              <w:rPr>
                <w:rFonts w:ascii="Bradley Hand ITC" w:hAnsi="Bradley Hand ITC"/>
                <w:b/>
                <w:spacing w:val="39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position w:val="1"/>
                <w:sz w:val="40"/>
                <w:szCs w:val="40"/>
              </w:rPr>
              <w:t>your</w:t>
            </w:r>
            <w:r w:rsidRPr="00082CCF">
              <w:rPr>
                <w:rFonts w:ascii="Bradley Hand ITC" w:hAnsi="Bradley Hand ITC"/>
                <w:b/>
                <w:spacing w:val="40"/>
                <w:w w:val="84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position w:val="1"/>
                <w:sz w:val="40"/>
                <w:szCs w:val="40"/>
              </w:rPr>
              <w:t>spe</w:t>
            </w:r>
            <w:r w:rsidRPr="00082CCF">
              <w:rPr>
                <w:rFonts w:ascii="Bradley Hand ITC" w:hAnsi="Bradley Hand ITC"/>
                <w:b/>
                <w:spacing w:val="-2"/>
                <w:w w:val="84"/>
                <w:position w:val="1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84"/>
                <w:position w:val="1"/>
                <w:sz w:val="40"/>
                <w:szCs w:val="40"/>
              </w:rPr>
              <w:t>ling</w:t>
            </w:r>
            <w:r w:rsidRPr="00082CCF">
              <w:rPr>
                <w:rFonts w:ascii="Bradley Hand ITC" w:hAnsi="Bradley Hand ITC"/>
                <w:b/>
                <w:spacing w:val="48"/>
                <w:w w:val="84"/>
                <w:position w:val="1"/>
                <w:sz w:val="40"/>
                <w:szCs w:val="40"/>
              </w:rPr>
              <w:t xml:space="preserve"> </w:t>
            </w:r>
            <w:r w:rsidR="007B27A9" w:rsidRPr="00082CCF">
              <w:rPr>
                <w:rFonts w:ascii="Bradley Hand ITC" w:hAnsi="Bradley Hand ITC"/>
                <w:b/>
                <w:spacing w:val="2"/>
                <w:w w:val="84"/>
                <w:position w:val="1"/>
                <w:sz w:val="40"/>
                <w:szCs w:val="40"/>
              </w:rPr>
              <w:t>w</w:t>
            </w:r>
            <w:r w:rsidR="007B27A9" w:rsidRPr="00082CCF">
              <w:rPr>
                <w:rFonts w:ascii="Bradley Hand ITC" w:hAnsi="Bradley Hand ITC"/>
                <w:b/>
                <w:w w:val="84"/>
                <w:position w:val="1"/>
                <w:sz w:val="40"/>
                <w:szCs w:val="40"/>
              </w:rPr>
              <w:t xml:space="preserve">ords </w:t>
            </w:r>
            <w:r w:rsidR="007B27A9" w:rsidRPr="00082CCF">
              <w:rPr>
                <w:rFonts w:ascii="Bradley Hand ITC" w:hAnsi="Bradley Hand ITC"/>
                <w:b/>
                <w:spacing w:val="13"/>
                <w:w w:val="84"/>
                <w:position w:val="1"/>
                <w:sz w:val="40"/>
                <w:szCs w:val="40"/>
              </w:rPr>
              <w:t>in</w:t>
            </w:r>
          </w:p>
          <w:p w14:paraId="2DCC81C2" w14:textId="77777777" w:rsidR="006E1BD5" w:rsidRPr="00082CCF" w:rsidRDefault="007274D0" w:rsidP="00071C78">
            <w:pPr>
              <w:spacing w:line="40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the</w:t>
            </w:r>
            <w:r w:rsidRPr="00082CCF">
              <w:rPr>
                <w:rFonts w:ascii="Bradley Hand ITC" w:hAnsi="Bradley Hand ITC"/>
                <w:b/>
                <w:spacing w:val="-4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pi</w:t>
            </w:r>
            <w:r w:rsidRPr="00082CCF">
              <w:rPr>
                <w:rFonts w:ascii="Bradley Hand ITC" w:hAnsi="Bradley Hand ITC"/>
                <w:b/>
                <w:spacing w:val="-2"/>
                <w:position w:val="1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position w:val="1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re.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199ABDA1" w14:textId="77777777" w:rsidR="006E1BD5" w:rsidRPr="00082CCF" w:rsidRDefault="007B27A9" w:rsidP="00071C78">
            <w:pPr>
              <w:spacing w:line="440" w:lineRule="exact"/>
              <w:ind w:left="145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cy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Fonts</w:t>
            </w:r>
          </w:p>
          <w:p w14:paraId="60698E45" w14:textId="77777777" w:rsidR="006E1BD5" w:rsidRPr="00082CCF" w:rsidRDefault="006E1BD5" w:rsidP="00071C78">
            <w:pPr>
              <w:spacing w:before="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C83E387" w14:textId="77777777" w:rsidR="006E1BD5" w:rsidRPr="00082CCF" w:rsidRDefault="007274D0" w:rsidP="00071C78">
            <w:pPr>
              <w:spacing w:line="208" w:lineRule="auto"/>
              <w:ind w:left="78" w:right="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>Write</w:t>
            </w:r>
            <w:r w:rsidRPr="00082CCF">
              <w:rPr>
                <w:rFonts w:ascii="Bradley Hand ITC" w:hAnsi="Bradley Hand ITC"/>
                <w:b/>
                <w:spacing w:val="10"/>
                <w:w w:val="9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>ea</w:t>
            </w:r>
            <w:r w:rsidRPr="00082CCF">
              <w:rPr>
                <w:rFonts w:ascii="Bradley Hand ITC" w:hAnsi="Bradley Hand ITC"/>
                <w:b/>
                <w:spacing w:val="-2"/>
                <w:w w:val="92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spacing w:val="39"/>
                <w:w w:val="9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082CCF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your words</w:t>
            </w:r>
            <w:r w:rsidRPr="00082CCF">
              <w:rPr>
                <w:rFonts w:ascii="Bradley Hand ITC" w:hAnsi="Bradley Hand ITC"/>
                <w:b/>
                <w:spacing w:val="49"/>
                <w:w w:val="8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0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spacing w:val="1"/>
                <w:w w:val="80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2"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h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fancy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le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ters</w:t>
            </w:r>
            <w:r w:rsidRPr="00082CCF">
              <w:rPr>
                <w:rFonts w:ascii="Bradley Hand ITC" w:hAnsi="Bradley Hand ITC"/>
                <w:b/>
                <w:spacing w:val="3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082CCF">
              <w:rPr>
                <w:rFonts w:ascii="Bradley Hand ITC" w:hAnsi="Bradley Hand ITC"/>
                <w:b/>
                <w:spacing w:val="2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type</w:t>
            </w:r>
            <w:r w:rsidRPr="00082CCF">
              <w:rPr>
                <w:rFonts w:ascii="Bradley Hand ITC" w:hAnsi="Bradley Hand ITC"/>
                <w:b/>
                <w:spacing w:val="2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them</w:t>
            </w:r>
            <w:r w:rsidRPr="00082CCF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on the </w:t>
            </w:r>
            <w:r w:rsidR="007B27A9"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comp</w:t>
            </w:r>
            <w:r w:rsidR="007B27A9" w:rsidRPr="00082CCF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u</w:t>
            </w:r>
            <w:r w:rsidR="007B27A9"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 xml:space="preserve">ter </w:t>
            </w:r>
            <w:r w:rsidR="007B27A9" w:rsidRPr="00082CCF">
              <w:rPr>
                <w:rFonts w:ascii="Bradley Hand ITC" w:hAnsi="Bradley Hand ITC"/>
                <w:b/>
                <w:spacing w:val="11"/>
                <w:w w:val="87"/>
                <w:sz w:val="40"/>
                <w:szCs w:val="40"/>
              </w:rPr>
              <w:t>with</w:t>
            </w:r>
            <w:r w:rsidRPr="00082CCF">
              <w:rPr>
                <w:rFonts w:ascii="Bradley Hand ITC" w:hAnsi="Bradley Hand ITC"/>
                <w:b/>
                <w:spacing w:val="21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iffere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 font</w:t>
            </w:r>
            <w:r w:rsidRPr="00082CCF">
              <w:rPr>
                <w:rFonts w:ascii="Bradley Hand ITC" w:hAnsi="Bradley Hand ITC"/>
                <w:b/>
                <w:spacing w:val="1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nd</w:t>
            </w:r>
            <w:r w:rsidRPr="00082CCF">
              <w:rPr>
                <w:rFonts w:ascii="Bradley Hand ITC" w:hAnsi="Bradley Hand ITC"/>
                <w:b/>
                <w:spacing w:val="-3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82"/>
                <w:sz w:val="40"/>
                <w:szCs w:val="40"/>
              </w:rPr>
              <w:t>int.</w:t>
            </w:r>
          </w:p>
          <w:p w14:paraId="7ABC928C" w14:textId="78D6883E" w:rsidR="006E1BD5" w:rsidRPr="00082CCF" w:rsidRDefault="006E1BD5" w:rsidP="00071C78">
            <w:pPr>
              <w:spacing w:before="73"/>
              <w:ind w:left="78" w:right="87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2F4F0344" w14:textId="77777777" w:rsidR="006E1BD5" w:rsidRPr="00082CCF" w:rsidRDefault="007B27A9" w:rsidP="00071C78">
            <w:pPr>
              <w:spacing w:line="440" w:lineRule="exact"/>
              <w:ind w:left="1074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77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2"/>
                <w:w w:val="77"/>
                <w:sz w:val="40"/>
                <w:szCs w:val="40"/>
              </w:rPr>
              <w:t>h</w:t>
            </w:r>
            <w:r w:rsidRPr="00082CCF">
              <w:rPr>
                <w:rFonts w:ascii="Bradley Hand ITC" w:hAnsi="Bradley Hand ITC"/>
                <w:b/>
                <w:w w:val="77"/>
                <w:sz w:val="40"/>
                <w:szCs w:val="40"/>
              </w:rPr>
              <w:t xml:space="preserve">yme </w:t>
            </w:r>
            <w:r w:rsidRPr="00082CCF">
              <w:rPr>
                <w:rFonts w:ascii="Bradley Hand ITC" w:hAnsi="Bradley Hand ITC"/>
                <w:b/>
                <w:spacing w:val="2"/>
                <w:w w:val="77"/>
                <w:sz w:val="40"/>
                <w:szCs w:val="40"/>
              </w:rPr>
              <w:t>Time</w:t>
            </w:r>
          </w:p>
          <w:p w14:paraId="053D0BAB" w14:textId="77777777" w:rsidR="006E1BD5" w:rsidRPr="00082CCF" w:rsidRDefault="007274D0" w:rsidP="00071C78">
            <w:pPr>
              <w:spacing w:line="208" w:lineRule="auto"/>
              <w:ind w:left="78" w:right="17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Cho</w:t>
            </w:r>
            <w:r w:rsidRPr="00082CCF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se</w:t>
            </w:r>
            <w:r w:rsidRPr="00082CCF">
              <w:rPr>
                <w:rFonts w:ascii="Bradley Hand ITC" w:hAnsi="Bradley Hand ITC"/>
                <w:b/>
                <w:spacing w:val="43"/>
                <w:w w:val="8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1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082CCF">
              <w:rPr>
                <w:rFonts w:ascii="Bradley Hand ITC" w:hAnsi="Bradley Hand ITC"/>
                <w:b/>
                <w:spacing w:val="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wor</w:t>
            </w:r>
            <w:r w:rsidRPr="00082CCF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33"/>
                <w:w w:val="9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 xml:space="preserve">write. </w:t>
            </w:r>
            <w:r w:rsidRPr="00082CCF">
              <w:rPr>
                <w:rFonts w:ascii="Bradley Hand ITC" w:hAnsi="Bradley Hand ITC"/>
                <w:b/>
                <w:w w:val="78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pacing w:val="-2"/>
                <w:w w:val="78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xt</w:t>
            </w:r>
            <w:r w:rsidRPr="00082CCF">
              <w:rPr>
                <w:rFonts w:ascii="Bradley Hand ITC" w:hAnsi="Bradley Hand ITC"/>
                <w:b/>
                <w:spacing w:val="2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1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each</w:t>
            </w:r>
            <w:r w:rsidRPr="00082CCF">
              <w:rPr>
                <w:rFonts w:ascii="Bradley Hand ITC" w:hAnsi="Bradley Hand ITC"/>
                <w:b/>
                <w:spacing w:val="-2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8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spacing w:val="-3"/>
                <w:w w:val="88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rd,</w:t>
            </w:r>
            <w:r w:rsidRPr="00082CCF">
              <w:rPr>
                <w:rFonts w:ascii="Bradley Hand ITC" w:hAnsi="Bradley Hand ITC"/>
                <w:b/>
                <w:spacing w:val="22"/>
                <w:w w:val="8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write</w:t>
            </w:r>
            <w:r w:rsidRPr="00082CCF">
              <w:rPr>
                <w:rFonts w:ascii="Bradley Hand ITC" w:hAnsi="Bradley Hand ITC"/>
                <w:b/>
                <w:spacing w:val="47"/>
                <w:w w:val="8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>rhymi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or</w:t>
            </w:r>
            <w:r w:rsidRPr="00082CCF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.</w:t>
            </w:r>
            <w:r w:rsidRPr="00082CCF">
              <w:rPr>
                <w:rFonts w:ascii="Bradley Hand ITC" w:hAnsi="Bradley Hand ITC"/>
                <w:b/>
                <w:spacing w:val="29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(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 xml:space="preserve">Parents: </w:t>
            </w:r>
            <w:r w:rsidRPr="00082CCF">
              <w:rPr>
                <w:rFonts w:ascii="Bradley Hand ITC" w:hAnsi="Bradley Hand ITC"/>
                <w:b/>
                <w:spacing w:val="3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ry</w:t>
            </w:r>
            <w:r w:rsidRPr="00082CCF">
              <w:rPr>
                <w:rFonts w:ascii="Bradley Hand ITC" w:hAnsi="Bradley Hand ITC"/>
                <w:b/>
                <w:spacing w:val="-2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help</w:t>
            </w:r>
            <w:r w:rsidRPr="00082CCF">
              <w:rPr>
                <w:rFonts w:ascii="Bradley Hand ITC" w:hAnsi="Bradley Hand ITC"/>
                <w:b/>
                <w:spacing w:val="33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your</w:t>
            </w:r>
            <w:r w:rsidRPr="00082CCF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>ch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>ld</w:t>
            </w:r>
            <w:r w:rsidRPr="00082CCF">
              <w:rPr>
                <w:rFonts w:ascii="Bradley Hand ITC" w:hAnsi="Bradley Hand ITC"/>
                <w:b/>
                <w:spacing w:val="43"/>
                <w:w w:val="8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>think</w:t>
            </w:r>
            <w:r w:rsidRPr="00082CCF">
              <w:rPr>
                <w:rFonts w:ascii="Bradley Hand ITC" w:hAnsi="Bradley Hand ITC"/>
                <w:b/>
                <w:spacing w:val="38"/>
                <w:w w:val="8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of</w:t>
            </w:r>
            <w:r w:rsidRPr="00082CCF">
              <w:rPr>
                <w:rFonts w:ascii="Bradley Hand ITC" w:hAnsi="Bradley Hand ITC"/>
                <w:b/>
                <w:spacing w:val="39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2"/>
                <w:sz w:val="40"/>
                <w:szCs w:val="40"/>
              </w:rPr>
              <w:t>rh</w:t>
            </w:r>
            <w:r w:rsidRPr="00082CCF">
              <w:rPr>
                <w:rFonts w:ascii="Bradley Hand ITC" w:hAnsi="Bradley Hand ITC"/>
                <w:b/>
                <w:spacing w:val="-2"/>
                <w:w w:val="82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w w:val="82"/>
                <w:sz w:val="40"/>
                <w:szCs w:val="40"/>
              </w:rPr>
              <w:t>mi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2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20"/>
                <w:w w:val="8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words</w:t>
            </w:r>
            <w:r w:rsidRPr="00082CCF">
              <w:rPr>
                <w:rFonts w:ascii="Bradley Hand ITC" w:hAnsi="Bradley Hand ITC"/>
                <w:b/>
                <w:spacing w:val="1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that</w:t>
            </w:r>
            <w:r w:rsidRPr="00082CCF">
              <w:rPr>
                <w:rFonts w:ascii="Bradley Hand ITC" w:hAnsi="Bradley Hand ITC"/>
                <w:b/>
                <w:spacing w:val="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fo</w:t>
            </w:r>
            <w:r w:rsidRPr="00082CCF">
              <w:rPr>
                <w:rFonts w:ascii="Bradley Hand ITC" w:hAnsi="Bradley Hand ITC"/>
                <w:b/>
                <w:spacing w:val="-2"/>
                <w:w w:val="87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87"/>
                <w:sz w:val="40"/>
                <w:szCs w:val="40"/>
              </w:rPr>
              <w:t>low</w:t>
            </w:r>
            <w:r w:rsidRPr="00082CCF">
              <w:rPr>
                <w:rFonts w:ascii="Bradley Hand ITC" w:hAnsi="Bradley Hand ITC"/>
                <w:b/>
                <w:spacing w:val="33"/>
                <w:w w:val="8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082CCF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2"/>
                <w:w w:val="95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me</w:t>
            </w:r>
            <w:r w:rsidRPr="00082CCF">
              <w:rPr>
                <w:rFonts w:ascii="Bradley Hand ITC" w:hAnsi="Bradley Hand ITC"/>
                <w:b/>
                <w:spacing w:val="-3"/>
                <w:w w:val="9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spelli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1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pa</w:t>
            </w:r>
            <w:r w:rsidRPr="00082CCF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tern.)</w:t>
            </w:r>
          </w:p>
        </w:tc>
      </w:tr>
      <w:tr w:rsidR="006E1BD5" w:rsidRPr="00B55839" w14:paraId="4B272209" w14:textId="77777777">
        <w:trPr>
          <w:trHeight w:hRule="exact" w:val="2958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2669A619" w14:textId="77777777" w:rsidR="006E1BD5" w:rsidRDefault="006E1BD5" w:rsidP="00082CCF">
            <w:pPr>
              <w:spacing w:line="440" w:lineRule="exact"/>
              <w:ind w:left="78" w:right="136"/>
              <w:jc w:val="center"/>
              <w:rPr>
                <w:rFonts w:ascii="Bradley Hand ITC" w:hAnsi="Bradley Hand ITC"/>
                <w:b/>
                <w:w w:val="97"/>
                <w:sz w:val="40"/>
                <w:szCs w:val="40"/>
              </w:rPr>
            </w:pPr>
          </w:p>
          <w:p w14:paraId="0CCC01C1" w14:textId="77777777" w:rsidR="00082CCF" w:rsidRDefault="00082CCF" w:rsidP="00082CCF">
            <w:pPr>
              <w:spacing w:line="440" w:lineRule="exact"/>
              <w:ind w:left="78" w:right="13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sz w:val="40"/>
                <w:szCs w:val="40"/>
              </w:rPr>
              <w:t xml:space="preserve">Write words </w:t>
            </w:r>
          </w:p>
          <w:p w14:paraId="279811DF" w14:textId="19B1B560" w:rsidR="00082CCF" w:rsidRPr="00082CCF" w:rsidRDefault="00082CCF" w:rsidP="00082CCF">
            <w:pPr>
              <w:spacing w:line="440" w:lineRule="exact"/>
              <w:ind w:left="78" w:right="13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sz w:val="40"/>
                <w:szCs w:val="40"/>
              </w:rPr>
              <w:t>3x each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0FF25502" w14:textId="77777777" w:rsidR="006E1BD5" w:rsidRPr="00082CCF" w:rsidRDefault="007B27A9" w:rsidP="00082CCF">
            <w:pPr>
              <w:spacing w:line="440" w:lineRule="exact"/>
              <w:ind w:left="1098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spacing w:val="3"/>
                <w:w w:val="86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114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-2"/>
                <w:w w:val="114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3"/>
                <w:w w:val="44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ce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Test</w:t>
            </w:r>
          </w:p>
          <w:p w14:paraId="5EB3DBA8" w14:textId="77777777" w:rsidR="006E1BD5" w:rsidRPr="00082CCF" w:rsidRDefault="006E1BD5" w:rsidP="00071C78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34FEA322" w14:textId="77777777" w:rsidR="006E1BD5" w:rsidRPr="00082CCF" w:rsidRDefault="006E1BD5" w:rsidP="00071C78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7C526CB" w14:textId="77777777" w:rsidR="006E1BD5" w:rsidRPr="00082CCF" w:rsidRDefault="007274D0" w:rsidP="00071C78">
            <w:pPr>
              <w:spacing w:line="208" w:lineRule="auto"/>
              <w:ind w:left="78" w:right="1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Ha</w:t>
            </w:r>
            <w:r w:rsidRPr="00082CCF">
              <w:rPr>
                <w:rFonts w:ascii="Bradley Hand ITC" w:hAnsi="Bradley Hand ITC"/>
                <w:b/>
                <w:spacing w:val="-2"/>
                <w:w w:val="83"/>
                <w:sz w:val="40"/>
                <w:szCs w:val="40"/>
              </w:rPr>
              <w:t>v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43"/>
                <w:w w:val="8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an</w:t>
            </w:r>
            <w:r w:rsidRPr="00082CCF">
              <w:rPr>
                <w:rFonts w:ascii="Bradley Hand ITC" w:hAnsi="Bradley Hand ITC"/>
                <w:b/>
                <w:spacing w:val="-1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ad</w:t>
            </w:r>
            <w:r w:rsidRPr="00082CCF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lt</w:t>
            </w:r>
            <w:r w:rsidRPr="00082CCF">
              <w:rPr>
                <w:rFonts w:ascii="Bradley Hand ITC" w:hAnsi="Bradley Hand ITC"/>
                <w:b/>
                <w:spacing w:val="63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ve</w:t>
            </w:r>
            <w:r w:rsidRPr="00082CCF">
              <w:rPr>
                <w:rFonts w:ascii="Bradley Hand ITC" w:hAnsi="Bradley Hand ITC"/>
                <w:b/>
                <w:spacing w:val="35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24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practice</w:t>
            </w:r>
            <w:r w:rsidRPr="00082CCF">
              <w:rPr>
                <w:rFonts w:ascii="Bradley Hand ITC" w:hAnsi="Bradley Hand ITC"/>
                <w:b/>
                <w:spacing w:val="22"/>
                <w:w w:val="9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test</w:t>
            </w:r>
            <w:r w:rsidRPr="00082CCF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home.</w:t>
            </w:r>
            <w:r w:rsidRPr="00082CCF"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Be</w:t>
            </w:r>
            <w:r w:rsidRPr="00082CCF">
              <w:rPr>
                <w:rFonts w:ascii="Bradley Hand ITC" w:hAnsi="Bradley Hand ITC"/>
                <w:b/>
                <w:spacing w:val="24"/>
                <w:w w:val="8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sure the</w:t>
            </w:r>
            <w:r w:rsidRPr="00082CCF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</w:t>
            </w:r>
            <w:r w:rsidRPr="00082CCF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is</w:t>
            </w:r>
            <w:r w:rsidRPr="00082CCF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3"/>
                <w:w w:val="91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heck</w:t>
            </w:r>
            <w:r w:rsidRPr="00082CCF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082CCF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sign</w:t>
            </w:r>
            <w:r w:rsidRPr="00082CCF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 xml:space="preserve">d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by</w:t>
            </w:r>
            <w:r w:rsidRPr="00082CCF">
              <w:rPr>
                <w:rFonts w:ascii="Bradley Hand ITC" w:hAnsi="Bradley Hand ITC"/>
                <w:b/>
                <w:spacing w:val="-3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082CCF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8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-3"/>
                <w:w w:val="98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w w:val="73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-1"/>
                <w:w w:val="73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92"/>
                <w:sz w:val="40"/>
                <w:szCs w:val="40"/>
              </w:rPr>
              <w:t>t.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516E129C" w14:textId="77777777" w:rsidR="006E1BD5" w:rsidRPr="00082CCF" w:rsidRDefault="007B27A9" w:rsidP="00071C78">
            <w:pPr>
              <w:spacing w:line="440" w:lineRule="exact"/>
              <w:ind w:left="7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72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w w:val="72"/>
                <w:sz w:val="40"/>
                <w:szCs w:val="40"/>
              </w:rPr>
              <w:t>pell</w:t>
            </w:r>
            <w:r w:rsidRPr="00082CCF">
              <w:rPr>
                <w:rFonts w:ascii="Bradley Hand ITC" w:hAnsi="Bradley Hand ITC"/>
                <w:b/>
                <w:spacing w:val="3"/>
                <w:w w:val="72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72"/>
                <w:sz w:val="40"/>
                <w:szCs w:val="40"/>
              </w:rPr>
              <w:t xml:space="preserve">ng </w:t>
            </w:r>
            <w:r w:rsidRPr="00082CCF">
              <w:rPr>
                <w:rFonts w:ascii="Bradley Hand ITC" w:hAnsi="Bradley Hand ITC"/>
                <w:b/>
                <w:spacing w:val="8"/>
                <w:w w:val="72"/>
                <w:sz w:val="40"/>
                <w:szCs w:val="40"/>
              </w:rPr>
              <w:t>Puzzles</w:t>
            </w:r>
          </w:p>
          <w:p w14:paraId="06CCD4D9" w14:textId="77777777" w:rsidR="006E1BD5" w:rsidRPr="00082CCF" w:rsidRDefault="006E1BD5" w:rsidP="00071C78">
            <w:pPr>
              <w:spacing w:before="3" w:line="18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6E62BAE4" w14:textId="77777777" w:rsidR="006E1BD5" w:rsidRPr="00082CCF" w:rsidRDefault="007274D0" w:rsidP="00082CCF">
            <w:pPr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1"/>
                <w:sz w:val="40"/>
                <w:szCs w:val="40"/>
              </w:rPr>
              <w:t>Go</w:t>
            </w:r>
            <w:r w:rsidRPr="00082CCF">
              <w:rPr>
                <w:rFonts w:ascii="Bradley Hand ITC" w:hAnsi="Bradley Hand ITC"/>
                <w:b/>
                <w:spacing w:val="39"/>
                <w:w w:val="8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082CCF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98"/>
                <w:sz w:val="40"/>
                <w:szCs w:val="40"/>
              </w:rPr>
              <w:t>eb</w:t>
            </w:r>
            <w:r w:rsidRPr="00082CCF">
              <w:rPr>
                <w:rFonts w:ascii="Bradley Hand ITC" w:hAnsi="Bradley Hand ITC"/>
                <w:b/>
                <w:spacing w:val="-4"/>
                <w:w w:val="98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4"/>
                <w:sz w:val="40"/>
                <w:szCs w:val="40"/>
              </w:rPr>
              <w:t>te:</w:t>
            </w:r>
          </w:p>
          <w:p w14:paraId="5CA8B66F" w14:textId="77777777" w:rsidR="006E1BD5" w:rsidRPr="00082CCF" w:rsidRDefault="007E3113" w:rsidP="00071C78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hyperlink r:id="rId31"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1"/>
                  <w:sz w:val="40"/>
                  <w:szCs w:val="40"/>
                  <w:u w:val="single" w:color="0000FF"/>
                </w:rPr>
                <w:t>h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1"/>
                  <w:w w:val="109"/>
                  <w:sz w:val="40"/>
                  <w:szCs w:val="40"/>
                  <w:u w:val="single" w:color="0000FF"/>
                </w:rPr>
                <w:t>tt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3"/>
                  <w:sz w:val="40"/>
                  <w:szCs w:val="40"/>
                  <w:u w:val="single" w:color="0000FF"/>
                </w:rPr>
                <w:t>p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3"/>
                  <w:sz w:val="40"/>
                  <w:szCs w:val="40"/>
                  <w:u w:val="single" w:color="0000FF"/>
                </w:rPr>
                <w:t>: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95"/>
                  <w:sz w:val="40"/>
                  <w:szCs w:val="40"/>
                  <w:u w:val="single" w:color="0000FF"/>
                </w:rPr>
                <w:t>//w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2"/>
                  <w:w w:val="95"/>
                  <w:sz w:val="40"/>
                  <w:szCs w:val="40"/>
                  <w:u w:val="single" w:color="0000FF"/>
                </w:rPr>
                <w:t>w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2"/>
                  <w:sz w:val="40"/>
                  <w:szCs w:val="40"/>
                  <w:u w:val="single" w:color="0000FF"/>
                </w:rPr>
                <w:t>w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2"/>
                  <w:sz w:val="40"/>
                  <w:szCs w:val="40"/>
                  <w:u w:val="single" w:color="0000FF"/>
                </w:rPr>
                <w:t>.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3"/>
                  <w:w w:val="92"/>
                  <w:sz w:val="40"/>
                  <w:szCs w:val="40"/>
                  <w:u w:val="single" w:color="0000FF"/>
                </w:rPr>
                <w:t>p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1"/>
                  <w:w w:val="81"/>
                  <w:sz w:val="40"/>
                  <w:szCs w:val="40"/>
                  <w:u w:val="single" w:color="0000FF"/>
                </w:rPr>
                <w:t>u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90"/>
                  <w:sz w:val="40"/>
                  <w:szCs w:val="40"/>
                  <w:u w:val="single" w:color="0000FF"/>
                </w:rPr>
                <w:t>zz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1"/>
                  <w:w w:val="60"/>
                  <w:sz w:val="40"/>
                  <w:szCs w:val="40"/>
                  <w:u w:val="single" w:color="0000FF"/>
                </w:rPr>
                <w:t>l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94"/>
                  <w:sz w:val="40"/>
                  <w:szCs w:val="40"/>
                  <w:u w:val="single" w:color="0000FF"/>
                </w:rPr>
                <w:t>em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3"/>
                  <w:w w:val="94"/>
                  <w:sz w:val="40"/>
                  <w:szCs w:val="40"/>
                  <w:u w:val="single" w:color="0000FF"/>
                </w:rPr>
                <w:t>a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73"/>
                  <w:sz w:val="40"/>
                  <w:szCs w:val="40"/>
                  <w:u w:val="single" w:color="0000FF"/>
                </w:rPr>
                <w:t>k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-2"/>
                  <w:w w:val="102"/>
                  <w:sz w:val="40"/>
                  <w:szCs w:val="40"/>
                  <w:u w:val="single" w:color="0000FF"/>
                </w:rPr>
                <w:t>e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8"/>
                  <w:sz w:val="40"/>
                  <w:szCs w:val="40"/>
                  <w:u w:val="single" w:color="0000FF"/>
                </w:rPr>
                <w:t>r.c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spacing w:val="1"/>
                  <w:w w:val="88"/>
                  <w:sz w:val="40"/>
                  <w:szCs w:val="40"/>
                  <w:u w:val="single" w:color="0000FF"/>
                </w:rPr>
                <w:t>o</w:t>
              </w:r>
              <w:r w:rsidR="007274D0" w:rsidRPr="00082CCF">
                <w:rPr>
                  <w:rFonts w:ascii="Bradley Hand ITC" w:hAnsi="Bradley Hand ITC"/>
                  <w:b/>
                  <w:color w:val="0000FF"/>
                  <w:w w:val="84"/>
                  <w:sz w:val="40"/>
                  <w:szCs w:val="40"/>
                  <w:u w:val="single" w:color="0000FF"/>
                </w:rPr>
                <w:t>m</w:t>
              </w:r>
            </w:hyperlink>
          </w:p>
          <w:p w14:paraId="4F6BB908" w14:textId="77777777" w:rsidR="006E1BD5" w:rsidRPr="00082CCF" w:rsidRDefault="007274D0" w:rsidP="00071C78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And</w:t>
            </w:r>
            <w:r w:rsidRPr="00082CCF">
              <w:rPr>
                <w:rFonts w:ascii="Bradley Hand ITC" w:hAnsi="Bradley Hand ITC"/>
                <w:b/>
                <w:spacing w:val="24"/>
                <w:w w:val="85"/>
                <w:sz w:val="40"/>
                <w:szCs w:val="40"/>
              </w:rPr>
              <w:t xml:space="preserve"> </w:t>
            </w:r>
            <w:r w:rsidR="007B27A9"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ma</w:t>
            </w:r>
            <w:r w:rsidR="007B27A9" w:rsidRPr="00082CCF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k</w:t>
            </w:r>
            <w:r w:rsidR="007B27A9"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e </w:t>
            </w:r>
            <w:r w:rsidR="007B27A9" w:rsidRPr="00082CCF">
              <w:rPr>
                <w:rFonts w:ascii="Bradley Hand ITC" w:hAnsi="Bradley Hand ITC"/>
                <w:b/>
                <w:spacing w:val="6"/>
                <w:w w:val="85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3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ord</w:t>
            </w:r>
            <w:r w:rsidRPr="00082CCF">
              <w:rPr>
                <w:rFonts w:ascii="Bradley Hand ITC" w:hAnsi="Bradley Hand ITC"/>
                <w:b/>
                <w:spacing w:val="38"/>
                <w:w w:val="8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sea</w:t>
            </w:r>
            <w:r w:rsidRPr="00082CCF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ch</w:t>
            </w:r>
            <w:r w:rsidRPr="00082CCF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40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pacing w:val="37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2"/>
                <w:w w:val="97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78"/>
                <w:sz w:val="40"/>
                <w:szCs w:val="40"/>
              </w:rPr>
              <w:t>el</w:t>
            </w:r>
            <w:r w:rsidRPr="00082CCF">
              <w:rPr>
                <w:rFonts w:ascii="Bradley Hand ITC" w:hAnsi="Bradley Hand ITC"/>
                <w:b/>
                <w:spacing w:val="-1"/>
                <w:w w:val="78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</w:p>
          <w:p w14:paraId="72A659A5" w14:textId="77777777" w:rsidR="006E1BD5" w:rsidRPr="00082CCF" w:rsidRDefault="007274D0" w:rsidP="00071C78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rds.</w:t>
            </w:r>
            <w:r w:rsidRPr="00082CCF">
              <w:rPr>
                <w:rFonts w:ascii="Bradley Hand ITC" w:hAnsi="Bradley Hand ITC"/>
                <w:b/>
                <w:spacing w:val="5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On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ce</w:t>
            </w:r>
            <w:r w:rsidRPr="00082CCF">
              <w:rPr>
                <w:rFonts w:ascii="Bradley Hand ITC" w:hAnsi="Bradley Hand ITC"/>
                <w:b/>
                <w:spacing w:val="53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y</w:t>
            </w:r>
            <w:r w:rsidRPr="00082CCF">
              <w:rPr>
                <w:rFonts w:ascii="Bradley Hand ITC" w:hAnsi="Bradley Hand ITC"/>
                <w:b/>
                <w:spacing w:val="-1"/>
                <w:w w:val="85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42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are</w:t>
            </w:r>
            <w:r w:rsidRPr="00082CCF">
              <w:rPr>
                <w:rFonts w:ascii="Bradley Hand ITC" w:hAnsi="Bradley Hand ITC"/>
                <w:b/>
                <w:spacing w:val="2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9"/>
                <w:sz w:val="40"/>
                <w:szCs w:val="40"/>
              </w:rPr>
              <w:t>do</w:t>
            </w:r>
            <w:r w:rsidRPr="00082CCF">
              <w:rPr>
                <w:rFonts w:ascii="Bradley Hand ITC" w:hAnsi="Bradley Hand ITC"/>
                <w:b/>
                <w:spacing w:val="1"/>
                <w:w w:val="89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pacing w:val="-2"/>
                <w:w w:val="89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w w:val="89"/>
                <w:sz w:val="40"/>
                <w:szCs w:val="40"/>
              </w:rPr>
              <w:t>,</w:t>
            </w:r>
            <w:r w:rsidRPr="00082CCF">
              <w:rPr>
                <w:rFonts w:ascii="Bradley Hand ITC" w:hAnsi="Bradley Hand ITC"/>
                <w:b/>
                <w:spacing w:val="45"/>
                <w:w w:val="89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pr</w:t>
            </w:r>
            <w:r w:rsidRPr="00082CCF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d</w:t>
            </w:r>
          </w:p>
          <w:p w14:paraId="72CA04CD" w14:textId="77777777" w:rsidR="006E1BD5" w:rsidRPr="00082CCF" w:rsidRDefault="007274D0" w:rsidP="00071C78">
            <w:pPr>
              <w:spacing w:line="26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1"/>
                <w:w w:val="91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mp</w:t>
            </w:r>
            <w:r w:rsidRPr="00082CCF">
              <w:rPr>
                <w:rFonts w:ascii="Bradley Hand ITC" w:hAnsi="Bradley Hand ITC"/>
                <w:b/>
                <w:spacing w:val="-2"/>
                <w:w w:val="91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w w:val="91"/>
                <w:sz w:val="40"/>
                <w:szCs w:val="40"/>
              </w:rPr>
              <w:t>ete</w:t>
            </w:r>
            <w:r w:rsidRPr="00082CCF">
              <w:rPr>
                <w:rFonts w:ascii="Bradley Hand ITC" w:hAnsi="Bradley Hand ITC"/>
                <w:b/>
                <w:spacing w:val="23"/>
                <w:w w:val="9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spacing w:val="-1"/>
                <w:w w:val="109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</w:tr>
      <w:tr w:rsidR="006E1BD5" w:rsidRPr="00B55839" w14:paraId="1B689B21" w14:textId="77777777">
        <w:trPr>
          <w:trHeight w:hRule="exact" w:val="2376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7518CF6" w14:textId="77777777" w:rsidR="006E1BD5" w:rsidRPr="00082CCF" w:rsidRDefault="007274D0" w:rsidP="00071C78">
            <w:pPr>
              <w:spacing w:line="440" w:lineRule="exact"/>
              <w:ind w:left="81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m</w:t>
            </w: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azing</w:t>
            </w:r>
            <w:r w:rsidRPr="00082CCF">
              <w:rPr>
                <w:rFonts w:ascii="Bradley Hand ITC" w:hAnsi="Bradley Hand ITC"/>
                <w:b/>
                <w:spacing w:val="78"/>
                <w:w w:val="8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118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w w:val="118"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94"/>
                <w:sz w:val="40"/>
                <w:szCs w:val="40"/>
              </w:rPr>
              <w:t>ces</w:t>
            </w:r>
          </w:p>
          <w:p w14:paraId="4E997D1A" w14:textId="77777777" w:rsidR="006E1BD5" w:rsidRPr="00082CCF" w:rsidRDefault="006E1BD5" w:rsidP="00071C78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1613013" w14:textId="24B1C920" w:rsidR="006E1BD5" w:rsidRPr="00082CCF" w:rsidRDefault="007274D0" w:rsidP="00071C78">
            <w:pPr>
              <w:spacing w:line="205" w:lineRule="auto"/>
              <w:ind w:left="78" w:right="8"/>
              <w:jc w:val="center"/>
              <w:rPr>
                <w:rFonts w:ascii="Bradley Hand ITC" w:hAnsi="Bradley Hand ITC"/>
                <w:b/>
                <w:sz w:val="32"/>
                <w:szCs w:val="32"/>
              </w:rPr>
            </w:pP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Wri</w:t>
            </w:r>
            <w:r w:rsidRPr="00082CCF">
              <w:rPr>
                <w:rFonts w:ascii="Bradley Hand ITC" w:hAnsi="Bradley Hand ITC"/>
                <w:b/>
                <w:spacing w:val="-1"/>
                <w:sz w:val="32"/>
                <w:szCs w:val="32"/>
              </w:rPr>
              <w:t>t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e</w:t>
            </w:r>
            <w:r w:rsidRPr="00082CCF">
              <w:rPr>
                <w:rFonts w:ascii="Bradley Hand ITC" w:hAnsi="Bradley Hand ITC"/>
                <w:b/>
                <w:spacing w:val="-32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a</w:t>
            </w:r>
            <w:r w:rsidRPr="00082CCF">
              <w:rPr>
                <w:rFonts w:ascii="Bradley Hand ITC" w:hAnsi="Bradley Hand ITC"/>
                <w:b/>
                <w:spacing w:val="40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se</w:t>
            </w:r>
            <w:r w:rsidRPr="00082CCF">
              <w:rPr>
                <w:rFonts w:ascii="Bradley Hand ITC" w:hAnsi="Bradley Hand ITC"/>
                <w:b/>
                <w:spacing w:val="1"/>
                <w:sz w:val="32"/>
                <w:szCs w:val="32"/>
              </w:rPr>
              <w:t>n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tence</w:t>
            </w:r>
            <w:r w:rsidRPr="00082CCF">
              <w:rPr>
                <w:rFonts w:ascii="Bradley Hand ITC" w:hAnsi="Bradley Hand ITC"/>
                <w:b/>
                <w:spacing w:val="-18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129"/>
                <w:sz w:val="32"/>
                <w:szCs w:val="32"/>
              </w:rPr>
              <w:t>f</w:t>
            </w:r>
            <w:r w:rsidRPr="00082CCF">
              <w:rPr>
                <w:rFonts w:ascii="Bradley Hand ITC" w:hAnsi="Bradley Hand ITC"/>
                <w:b/>
                <w:w w:val="89"/>
                <w:sz w:val="32"/>
                <w:szCs w:val="32"/>
              </w:rPr>
              <w:t>or</w:t>
            </w:r>
            <w:r w:rsidRPr="00082CCF">
              <w:rPr>
                <w:rFonts w:ascii="Bradley Hand ITC" w:hAnsi="Bradley Hand ITC"/>
                <w:b/>
                <w:spacing w:val="37"/>
                <w:sz w:val="32"/>
                <w:szCs w:val="32"/>
              </w:rPr>
              <w:t xml:space="preserve"> </w:t>
            </w:r>
            <w:r w:rsidR="00452598">
              <w:rPr>
                <w:rFonts w:ascii="Bradley Hand ITC" w:hAnsi="Bradley Hand ITC"/>
                <w:b/>
                <w:sz w:val="32"/>
                <w:szCs w:val="32"/>
              </w:rPr>
              <w:t>10</w:t>
            </w:r>
            <w:r w:rsidRPr="00082CCF">
              <w:rPr>
                <w:rFonts w:ascii="Bradley Hand ITC" w:hAnsi="Bradley Hand ITC"/>
                <w:b/>
                <w:spacing w:val="25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2"/>
                <w:szCs w:val="32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84"/>
                <w:sz w:val="32"/>
                <w:szCs w:val="32"/>
              </w:rPr>
              <w:t>p</w:t>
            </w:r>
            <w:r w:rsidRPr="00082CCF">
              <w:rPr>
                <w:rFonts w:ascii="Bradley Hand ITC" w:hAnsi="Bradley Hand ITC"/>
                <w:b/>
                <w:w w:val="84"/>
                <w:sz w:val="32"/>
                <w:szCs w:val="32"/>
              </w:rPr>
              <w:t>elli</w:t>
            </w:r>
            <w:r w:rsidRPr="00082CCF">
              <w:rPr>
                <w:rFonts w:ascii="Bradley Hand ITC" w:hAnsi="Bradley Hand ITC"/>
                <w:b/>
                <w:spacing w:val="1"/>
                <w:w w:val="84"/>
                <w:sz w:val="32"/>
                <w:szCs w:val="32"/>
              </w:rPr>
              <w:t>n</w:t>
            </w:r>
            <w:r w:rsidRPr="00082CCF">
              <w:rPr>
                <w:rFonts w:ascii="Bradley Hand ITC" w:hAnsi="Bradley Hand ITC"/>
                <w:b/>
                <w:w w:val="84"/>
                <w:sz w:val="32"/>
                <w:szCs w:val="32"/>
              </w:rPr>
              <w:t>g</w:t>
            </w:r>
            <w:r w:rsidRPr="00082CCF">
              <w:rPr>
                <w:rFonts w:ascii="Bradley Hand ITC" w:hAnsi="Bradley Hand ITC"/>
                <w:b/>
                <w:spacing w:val="56"/>
                <w:w w:val="84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wor</w:t>
            </w:r>
            <w:r w:rsidRPr="00082CCF">
              <w:rPr>
                <w:rFonts w:ascii="Bradley Hand ITC" w:hAnsi="Bradley Hand ITC"/>
                <w:b/>
                <w:spacing w:val="3"/>
                <w:sz w:val="32"/>
                <w:szCs w:val="32"/>
              </w:rPr>
              <w:t>d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 xml:space="preserve">s </w:t>
            </w:r>
            <w:r w:rsidRPr="00082CCF">
              <w:rPr>
                <w:rFonts w:ascii="Bradley Hand ITC" w:hAnsi="Bradley Hand ITC"/>
                <w:b/>
                <w:w w:val="84"/>
                <w:sz w:val="32"/>
                <w:szCs w:val="32"/>
              </w:rPr>
              <w:t>wi</w:t>
            </w:r>
            <w:r w:rsidRPr="00082CCF">
              <w:rPr>
                <w:rFonts w:ascii="Bradley Hand ITC" w:hAnsi="Bradley Hand ITC"/>
                <w:b/>
                <w:spacing w:val="-1"/>
                <w:w w:val="84"/>
                <w:sz w:val="32"/>
                <w:szCs w:val="32"/>
              </w:rPr>
              <w:t>t</w:t>
            </w:r>
            <w:r w:rsidRPr="00082CCF">
              <w:rPr>
                <w:rFonts w:ascii="Bradley Hand ITC" w:hAnsi="Bradley Hand ITC"/>
                <w:b/>
                <w:w w:val="84"/>
                <w:sz w:val="32"/>
                <w:szCs w:val="32"/>
              </w:rPr>
              <w:t>h</w:t>
            </w:r>
            <w:r w:rsidRPr="00082CCF">
              <w:rPr>
                <w:rFonts w:ascii="Bradley Hand ITC" w:hAnsi="Bradley Hand ITC"/>
                <w:b/>
                <w:spacing w:val="49"/>
                <w:w w:val="84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a</w:t>
            </w:r>
            <w:r w:rsidRPr="00082CCF">
              <w:rPr>
                <w:rFonts w:ascii="Bradley Hand ITC" w:hAnsi="Bradley Hand ITC"/>
                <w:b/>
                <w:spacing w:val="36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9"/>
                <w:sz w:val="32"/>
                <w:szCs w:val="32"/>
              </w:rPr>
              <w:t>c</w:t>
            </w:r>
            <w:r w:rsidRPr="00082CCF">
              <w:rPr>
                <w:rFonts w:ascii="Bradley Hand ITC" w:hAnsi="Bradley Hand ITC"/>
                <w:b/>
                <w:spacing w:val="2"/>
                <w:w w:val="99"/>
                <w:sz w:val="32"/>
                <w:szCs w:val="32"/>
              </w:rPr>
              <w:t>a</w:t>
            </w:r>
            <w:r w:rsidRPr="00082CCF">
              <w:rPr>
                <w:rFonts w:ascii="Bradley Hand ITC" w:hAnsi="Bradley Hand ITC"/>
                <w:b/>
                <w:spacing w:val="-1"/>
                <w:w w:val="92"/>
                <w:sz w:val="32"/>
                <w:szCs w:val="32"/>
              </w:rPr>
              <w:t>p</w:t>
            </w:r>
            <w:r w:rsidRPr="00082CCF">
              <w:rPr>
                <w:rFonts w:ascii="Bradley Hand ITC" w:hAnsi="Bradley Hand ITC"/>
                <w:b/>
                <w:spacing w:val="1"/>
                <w:w w:val="66"/>
                <w:sz w:val="32"/>
                <w:szCs w:val="32"/>
              </w:rPr>
              <w:t>i</w:t>
            </w:r>
            <w:r w:rsidRPr="00082CCF">
              <w:rPr>
                <w:rFonts w:ascii="Bradley Hand ITC" w:hAnsi="Bradley Hand ITC"/>
                <w:b/>
                <w:w w:val="87"/>
                <w:sz w:val="32"/>
                <w:szCs w:val="32"/>
              </w:rPr>
              <w:t>tol</w:t>
            </w:r>
            <w:r w:rsidRPr="00082CCF">
              <w:rPr>
                <w:rFonts w:ascii="Bradley Hand ITC" w:hAnsi="Bradley Hand ITC"/>
                <w:b/>
                <w:spacing w:val="30"/>
                <w:w w:val="87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l</w:t>
            </w:r>
            <w:r w:rsidRPr="00082CCF">
              <w:rPr>
                <w:rFonts w:ascii="Bradley Hand ITC" w:hAnsi="Bradley Hand ITC"/>
                <w:b/>
                <w:spacing w:val="2"/>
                <w:sz w:val="32"/>
                <w:szCs w:val="32"/>
              </w:rPr>
              <w:t>e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t</w:t>
            </w:r>
            <w:r w:rsidRPr="00082CCF">
              <w:rPr>
                <w:rFonts w:ascii="Bradley Hand ITC" w:hAnsi="Bradley Hand ITC"/>
                <w:b/>
                <w:spacing w:val="1"/>
                <w:sz w:val="32"/>
                <w:szCs w:val="32"/>
              </w:rPr>
              <w:t>t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 xml:space="preserve">er </w:t>
            </w:r>
            <w:r w:rsidRPr="00082CCF">
              <w:rPr>
                <w:rFonts w:ascii="Bradley Hand ITC" w:hAnsi="Bradley Hand ITC"/>
                <w:b/>
                <w:spacing w:val="-1"/>
                <w:w w:val="91"/>
                <w:sz w:val="32"/>
                <w:szCs w:val="32"/>
              </w:rPr>
              <w:t>a</w:t>
            </w:r>
            <w:r w:rsidRPr="00082CCF">
              <w:rPr>
                <w:rFonts w:ascii="Bradley Hand ITC" w:hAnsi="Bradley Hand ITC"/>
                <w:b/>
                <w:spacing w:val="2"/>
                <w:w w:val="91"/>
                <w:sz w:val="32"/>
                <w:szCs w:val="32"/>
              </w:rPr>
              <w:t>n</w:t>
            </w:r>
            <w:r w:rsidRPr="00082CCF">
              <w:rPr>
                <w:rFonts w:ascii="Bradley Hand ITC" w:hAnsi="Bradley Hand ITC"/>
                <w:b/>
                <w:w w:val="91"/>
                <w:sz w:val="32"/>
                <w:szCs w:val="32"/>
              </w:rPr>
              <w:t>d</w:t>
            </w:r>
            <w:r w:rsidRPr="00082CCF">
              <w:rPr>
                <w:rFonts w:ascii="Bradley Hand ITC" w:hAnsi="Bradley Hand ITC"/>
                <w:b/>
                <w:spacing w:val="43"/>
                <w:w w:val="91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92"/>
                <w:sz w:val="32"/>
                <w:szCs w:val="32"/>
              </w:rPr>
              <w:t>p</w:t>
            </w:r>
            <w:r w:rsidRPr="00082CCF">
              <w:rPr>
                <w:rFonts w:ascii="Bradley Hand ITC" w:hAnsi="Bradley Hand ITC"/>
                <w:b/>
                <w:w w:val="95"/>
                <w:sz w:val="32"/>
                <w:szCs w:val="32"/>
              </w:rPr>
              <w:t>e</w:t>
            </w:r>
            <w:r w:rsidRPr="00082CCF">
              <w:rPr>
                <w:rFonts w:ascii="Bradley Hand ITC" w:hAnsi="Bradley Hand ITC"/>
                <w:b/>
                <w:spacing w:val="2"/>
                <w:w w:val="95"/>
                <w:sz w:val="32"/>
                <w:szCs w:val="32"/>
              </w:rPr>
              <w:t>r</w:t>
            </w:r>
            <w:r w:rsidRPr="00082CCF">
              <w:rPr>
                <w:rFonts w:ascii="Bradley Hand ITC" w:hAnsi="Bradley Hand ITC"/>
                <w:b/>
                <w:spacing w:val="-1"/>
                <w:w w:val="66"/>
                <w:sz w:val="32"/>
                <w:szCs w:val="32"/>
              </w:rPr>
              <w:t>i</w:t>
            </w:r>
            <w:r w:rsidRPr="00082CCF">
              <w:rPr>
                <w:rFonts w:ascii="Bradley Hand ITC" w:hAnsi="Bradley Hand ITC"/>
                <w:b/>
                <w:spacing w:val="2"/>
                <w:w w:val="89"/>
                <w:sz w:val="32"/>
                <w:szCs w:val="32"/>
              </w:rPr>
              <w:t>o</w:t>
            </w:r>
            <w:r w:rsidRPr="00082CCF">
              <w:rPr>
                <w:rFonts w:ascii="Bradley Hand ITC" w:hAnsi="Bradley Hand ITC"/>
                <w:b/>
                <w:w w:val="92"/>
                <w:sz w:val="32"/>
                <w:szCs w:val="32"/>
              </w:rPr>
              <w:t>d</w:t>
            </w:r>
            <w:r w:rsidRPr="00082CCF">
              <w:rPr>
                <w:rFonts w:ascii="Bradley Hand ITC" w:hAnsi="Bradley Hand ITC"/>
                <w:b/>
                <w:spacing w:val="31"/>
                <w:w w:val="92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 xml:space="preserve">or </w:t>
            </w:r>
            <w:r w:rsidR="007B27A9" w:rsidRPr="00082CCF">
              <w:rPr>
                <w:rFonts w:ascii="Bradley Hand ITC" w:hAnsi="Bradley Hand ITC"/>
                <w:b/>
                <w:spacing w:val="-1"/>
                <w:w w:val="86"/>
                <w:sz w:val="32"/>
                <w:szCs w:val="32"/>
              </w:rPr>
              <w:t>q</w:t>
            </w:r>
            <w:r w:rsidR="007B27A9" w:rsidRPr="00082CCF">
              <w:rPr>
                <w:rFonts w:ascii="Bradley Hand ITC" w:hAnsi="Bradley Hand ITC"/>
                <w:b/>
                <w:w w:val="86"/>
                <w:sz w:val="32"/>
                <w:szCs w:val="32"/>
              </w:rPr>
              <w:t>ue</w:t>
            </w:r>
            <w:r w:rsidR="007B27A9" w:rsidRPr="00082CCF">
              <w:rPr>
                <w:rFonts w:ascii="Bradley Hand ITC" w:hAnsi="Bradley Hand ITC"/>
                <w:b/>
                <w:spacing w:val="1"/>
                <w:w w:val="86"/>
                <w:sz w:val="32"/>
                <w:szCs w:val="32"/>
              </w:rPr>
              <w:t>s</w:t>
            </w:r>
            <w:r w:rsidR="007B27A9" w:rsidRPr="00082CCF">
              <w:rPr>
                <w:rFonts w:ascii="Bradley Hand ITC" w:hAnsi="Bradley Hand ITC"/>
                <w:b/>
                <w:w w:val="86"/>
                <w:sz w:val="32"/>
                <w:szCs w:val="32"/>
              </w:rPr>
              <w:t>t</w:t>
            </w:r>
            <w:r w:rsidR="007B27A9" w:rsidRPr="00082CCF">
              <w:rPr>
                <w:rFonts w:ascii="Bradley Hand ITC" w:hAnsi="Bradley Hand ITC"/>
                <w:b/>
                <w:spacing w:val="-2"/>
                <w:w w:val="86"/>
                <w:sz w:val="32"/>
                <w:szCs w:val="32"/>
              </w:rPr>
              <w:t>i</w:t>
            </w:r>
            <w:r w:rsidR="007B27A9" w:rsidRPr="00082CCF">
              <w:rPr>
                <w:rFonts w:ascii="Bradley Hand ITC" w:hAnsi="Bradley Hand ITC"/>
                <w:b/>
                <w:spacing w:val="2"/>
                <w:w w:val="86"/>
                <w:sz w:val="32"/>
                <w:szCs w:val="32"/>
              </w:rPr>
              <w:t>o</w:t>
            </w:r>
            <w:r w:rsidR="007B27A9" w:rsidRPr="00082CCF">
              <w:rPr>
                <w:rFonts w:ascii="Bradley Hand ITC" w:hAnsi="Bradley Hand ITC"/>
                <w:b/>
                <w:w w:val="86"/>
                <w:sz w:val="32"/>
                <w:szCs w:val="32"/>
              </w:rPr>
              <w:t xml:space="preserve">n </w:t>
            </w:r>
            <w:r w:rsidR="007B27A9" w:rsidRPr="00082CCF">
              <w:rPr>
                <w:rFonts w:ascii="Bradley Hand ITC" w:hAnsi="Bradley Hand ITC"/>
                <w:b/>
                <w:spacing w:val="2"/>
                <w:w w:val="86"/>
                <w:sz w:val="32"/>
                <w:szCs w:val="32"/>
              </w:rPr>
              <w:t>mark</w:t>
            </w:r>
            <w:r w:rsidRPr="00082CCF">
              <w:rPr>
                <w:rFonts w:ascii="Bradley Hand ITC" w:hAnsi="Bradley Hand ITC"/>
                <w:b/>
                <w:w w:val="86"/>
                <w:sz w:val="32"/>
                <w:szCs w:val="32"/>
              </w:rPr>
              <w:t>.</w:t>
            </w:r>
            <w:r w:rsidRPr="00082CCF">
              <w:rPr>
                <w:rFonts w:ascii="Bradley Hand ITC" w:hAnsi="Bradley Hand ITC"/>
                <w:b/>
                <w:spacing w:val="15"/>
                <w:w w:val="86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2"/>
                <w:sz w:val="32"/>
                <w:szCs w:val="32"/>
              </w:rPr>
              <w:t>U</w:t>
            </w:r>
            <w:r w:rsidRPr="00082CCF">
              <w:rPr>
                <w:rFonts w:ascii="Bradley Hand ITC" w:hAnsi="Bradley Hand ITC"/>
                <w:b/>
                <w:w w:val="82"/>
                <w:sz w:val="32"/>
                <w:szCs w:val="32"/>
              </w:rPr>
              <w:t>n</w:t>
            </w:r>
            <w:r w:rsidRPr="00082CCF">
              <w:rPr>
                <w:rFonts w:ascii="Bradley Hand ITC" w:hAnsi="Bradley Hand ITC"/>
                <w:b/>
                <w:spacing w:val="1"/>
                <w:w w:val="82"/>
                <w:sz w:val="32"/>
                <w:szCs w:val="32"/>
              </w:rPr>
              <w:t>d</w:t>
            </w:r>
            <w:r w:rsidRPr="00082CCF">
              <w:rPr>
                <w:rFonts w:ascii="Bradley Hand ITC" w:hAnsi="Bradley Hand ITC"/>
                <w:b/>
                <w:w w:val="82"/>
                <w:sz w:val="32"/>
                <w:szCs w:val="32"/>
              </w:rPr>
              <w:t>erl</w:t>
            </w:r>
            <w:r w:rsidRPr="00082CCF">
              <w:rPr>
                <w:rFonts w:ascii="Bradley Hand ITC" w:hAnsi="Bradley Hand ITC"/>
                <w:b/>
                <w:spacing w:val="-1"/>
                <w:w w:val="82"/>
                <w:sz w:val="32"/>
                <w:szCs w:val="32"/>
              </w:rPr>
              <w:t>i</w:t>
            </w:r>
            <w:r w:rsidRPr="00082CCF">
              <w:rPr>
                <w:rFonts w:ascii="Bradley Hand ITC" w:hAnsi="Bradley Hand ITC"/>
                <w:b/>
                <w:w w:val="82"/>
                <w:sz w:val="32"/>
                <w:szCs w:val="32"/>
              </w:rPr>
              <w:t>ne</w:t>
            </w:r>
            <w:r w:rsidRPr="00082CCF">
              <w:rPr>
                <w:rFonts w:ascii="Bradley Hand ITC" w:hAnsi="Bradley Hand ITC"/>
                <w:b/>
                <w:spacing w:val="43"/>
                <w:w w:val="82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sz w:val="32"/>
                <w:szCs w:val="32"/>
              </w:rPr>
              <w:t>h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 xml:space="preserve">e </w:t>
            </w:r>
            <w:r w:rsidRPr="00082CCF">
              <w:rPr>
                <w:rFonts w:ascii="Bradley Hand ITC" w:hAnsi="Bradley Hand ITC"/>
                <w:b/>
                <w:spacing w:val="1"/>
                <w:w w:val="102"/>
                <w:sz w:val="32"/>
                <w:szCs w:val="32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92"/>
                <w:sz w:val="32"/>
                <w:szCs w:val="32"/>
              </w:rPr>
              <w:t>p</w:t>
            </w:r>
            <w:r w:rsidRPr="00082CCF">
              <w:rPr>
                <w:rFonts w:ascii="Bradley Hand ITC" w:hAnsi="Bradley Hand ITC"/>
                <w:b/>
                <w:w w:val="78"/>
                <w:sz w:val="32"/>
                <w:szCs w:val="32"/>
              </w:rPr>
              <w:t>el</w:t>
            </w:r>
            <w:r w:rsidRPr="00082CCF">
              <w:rPr>
                <w:rFonts w:ascii="Bradley Hand ITC" w:hAnsi="Bradley Hand ITC"/>
                <w:b/>
                <w:spacing w:val="2"/>
                <w:w w:val="78"/>
                <w:sz w:val="32"/>
                <w:szCs w:val="32"/>
              </w:rPr>
              <w:t>l</w:t>
            </w:r>
            <w:r w:rsidRPr="00082CCF">
              <w:rPr>
                <w:rFonts w:ascii="Bradley Hand ITC" w:hAnsi="Bradley Hand ITC"/>
                <w:b/>
                <w:spacing w:val="-1"/>
                <w:w w:val="66"/>
                <w:sz w:val="32"/>
                <w:szCs w:val="32"/>
              </w:rPr>
              <w:t>i</w:t>
            </w:r>
            <w:r w:rsidRPr="00082CCF">
              <w:rPr>
                <w:rFonts w:ascii="Bradley Hand ITC" w:hAnsi="Bradley Hand ITC"/>
                <w:b/>
                <w:w w:val="86"/>
                <w:sz w:val="32"/>
                <w:szCs w:val="32"/>
              </w:rPr>
              <w:t>ng</w:t>
            </w:r>
            <w:r w:rsidRPr="00082CCF">
              <w:rPr>
                <w:rFonts w:ascii="Bradley Hand ITC" w:hAnsi="Bradley Hand ITC"/>
                <w:b/>
                <w:w w:val="90"/>
                <w:sz w:val="32"/>
                <w:szCs w:val="32"/>
              </w:rPr>
              <w:t xml:space="preserve"> word(s)</w:t>
            </w:r>
            <w:r w:rsidRPr="00082CCF">
              <w:rPr>
                <w:rFonts w:ascii="Bradley Hand ITC" w:hAnsi="Bradley Hand ITC"/>
                <w:b/>
                <w:spacing w:val="25"/>
                <w:w w:val="90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74"/>
                <w:sz w:val="32"/>
                <w:szCs w:val="32"/>
              </w:rPr>
              <w:t>i</w:t>
            </w:r>
            <w:r w:rsidRPr="00082CCF">
              <w:rPr>
                <w:rFonts w:ascii="Bradley Hand ITC" w:hAnsi="Bradley Hand ITC"/>
                <w:b/>
                <w:w w:val="74"/>
                <w:sz w:val="32"/>
                <w:szCs w:val="32"/>
              </w:rPr>
              <w:t>n</w:t>
            </w:r>
            <w:r w:rsidRPr="00082CCF">
              <w:rPr>
                <w:rFonts w:ascii="Bradley Hand ITC" w:hAnsi="Bradley Hand ITC"/>
                <w:b/>
                <w:spacing w:val="39"/>
                <w:w w:val="74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sz w:val="32"/>
                <w:szCs w:val="32"/>
              </w:rPr>
              <w:t>e</w:t>
            </w:r>
            <w:r w:rsidRPr="00082CCF">
              <w:rPr>
                <w:rFonts w:ascii="Bradley Hand ITC" w:hAnsi="Bradley Hand ITC"/>
                <w:b/>
                <w:spacing w:val="-1"/>
                <w:sz w:val="32"/>
                <w:szCs w:val="32"/>
              </w:rPr>
              <w:t>a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ch</w:t>
            </w:r>
            <w:r w:rsidRPr="00082CCF">
              <w:rPr>
                <w:rFonts w:ascii="Bradley Hand ITC" w:hAnsi="Bradley Hand ITC"/>
                <w:b/>
                <w:spacing w:val="-13"/>
                <w:sz w:val="32"/>
                <w:szCs w:val="32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s</w:t>
            </w:r>
            <w:r w:rsidRPr="00082CCF">
              <w:rPr>
                <w:rFonts w:ascii="Bradley Hand ITC" w:hAnsi="Bradley Hand ITC"/>
                <w:b/>
                <w:spacing w:val="1"/>
                <w:sz w:val="32"/>
                <w:szCs w:val="32"/>
              </w:rPr>
              <w:t>e</w:t>
            </w:r>
            <w:r w:rsidRPr="00082CCF">
              <w:rPr>
                <w:rFonts w:ascii="Bradley Hand ITC" w:hAnsi="Bradley Hand ITC"/>
                <w:b/>
                <w:sz w:val="32"/>
                <w:szCs w:val="32"/>
              </w:rPr>
              <w:t>ntence.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87E3CBE" w14:textId="77777777" w:rsidR="006E1BD5" w:rsidRPr="00082CCF" w:rsidRDefault="007274D0" w:rsidP="00071C78">
            <w:pPr>
              <w:spacing w:line="440" w:lineRule="exact"/>
              <w:ind w:left="1487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82"/>
                <w:sz w:val="40"/>
                <w:szCs w:val="40"/>
              </w:rPr>
              <w:t>BC</w:t>
            </w:r>
            <w:r w:rsidRPr="00082CCF">
              <w:rPr>
                <w:rFonts w:ascii="Bradley Hand ITC" w:hAnsi="Bradley Hand ITC"/>
                <w:b/>
                <w:spacing w:val="79"/>
                <w:w w:val="8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3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spacing w:val="3"/>
                <w:w w:val="83"/>
                <w:sz w:val="40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w w:val="93"/>
                <w:sz w:val="40"/>
                <w:szCs w:val="40"/>
              </w:rPr>
              <w:t>der</w:t>
            </w:r>
          </w:p>
          <w:p w14:paraId="5DED17F8" w14:textId="77777777" w:rsidR="006E1BD5" w:rsidRPr="00082CCF" w:rsidRDefault="006E1BD5" w:rsidP="00071C78">
            <w:pPr>
              <w:spacing w:before="8" w:line="28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6BBD61DA" w14:textId="77777777" w:rsidR="006E1BD5" w:rsidRPr="00082CCF" w:rsidRDefault="007274D0" w:rsidP="00071C78">
            <w:pPr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8"/>
                <w:sz w:val="40"/>
                <w:szCs w:val="40"/>
              </w:rPr>
              <w:t>Choose</w:t>
            </w:r>
            <w:r w:rsidRPr="00082CCF">
              <w:rPr>
                <w:rFonts w:ascii="Bradley Hand ITC" w:hAnsi="Bradley Hand ITC"/>
                <w:b/>
                <w:spacing w:val="25"/>
                <w:w w:val="8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10</w:t>
            </w:r>
            <w:r w:rsidRPr="00082CCF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w w:val="102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92"/>
                <w:sz w:val="40"/>
                <w:szCs w:val="40"/>
              </w:rPr>
              <w:t>p</w:t>
            </w:r>
            <w:r w:rsidRPr="00082CCF">
              <w:rPr>
                <w:rFonts w:ascii="Bradley Hand ITC" w:hAnsi="Bradley Hand ITC"/>
                <w:b/>
                <w:w w:val="78"/>
                <w:sz w:val="40"/>
                <w:szCs w:val="40"/>
              </w:rPr>
              <w:t>el</w:t>
            </w:r>
            <w:r w:rsidRPr="00082CCF">
              <w:rPr>
                <w:rFonts w:ascii="Bradley Hand ITC" w:hAnsi="Bradley Hand ITC"/>
                <w:b/>
                <w:spacing w:val="2"/>
                <w:w w:val="78"/>
                <w:sz w:val="40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-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ng</w:t>
            </w:r>
            <w:r w:rsidRPr="00082CCF">
              <w:rPr>
                <w:rFonts w:ascii="Bradley Hand ITC" w:hAnsi="Bradley Hand ITC"/>
                <w:b/>
                <w:spacing w:val="18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words</w:t>
            </w:r>
            <w:r w:rsidRPr="00082CCF">
              <w:rPr>
                <w:rFonts w:ascii="Bradley Hand ITC" w:hAnsi="Bradley Hand ITC"/>
                <w:b/>
                <w:spacing w:val="23"/>
                <w:w w:val="9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to</w:t>
            </w:r>
            <w:r w:rsidRPr="00082CCF">
              <w:rPr>
                <w:rFonts w:ascii="Bradley Hand ITC" w:hAnsi="Bradley Hand ITC"/>
                <w:b/>
                <w:spacing w:val="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9"/>
                <w:sz w:val="40"/>
                <w:szCs w:val="40"/>
              </w:rPr>
              <w:t>wr</w:t>
            </w:r>
            <w:r w:rsidRPr="00082CCF">
              <w:rPr>
                <w:rFonts w:ascii="Bradley Hand ITC" w:hAnsi="Bradley Hand ITC"/>
                <w:b/>
                <w:spacing w:val="2"/>
                <w:w w:val="89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9"/>
                <w:sz w:val="40"/>
                <w:szCs w:val="40"/>
              </w:rPr>
              <w:t>te</w:t>
            </w:r>
            <w:r w:rsidRPr="00082CCF">
              <w:rPr>
                <w:rFonts w:ascii="Bradley Hand ITC" w:hAnsi="Bradley Hand ITC"/>
                <w:b/>
                <w:spacing w:val="24"/>
                <w:w w:val="89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1"/>
                <w:w w:val="6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0"/>
                <w:sz w:val="40"/>
                <w:szCs w:val="40"/>
              </w:rPr>
              <w:t>n</w:t>
            </w:r>
          </w:p>
          <w:p w14:paraId="5B5FE373" w14:textId="77777777" w:rsidR="006E1BD5" w:rsidRPr="00082CCF" w:rsidRDefault="007274D0" w:rsidP="00071C78">
            <w:pPr>
              <w:spacing w:line="30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73"/>
                <w:position w:val="1"/>
                <w:sz w:val="40"/>
                <w:szCs w:val="40"/>
              </w:rPr>
              <w:t>ABC</w:t>
            </w:r>
            <w:r w:rsidRPr="00082CCF">
              <w:rPr>
                <w:rFonts w:ascii="Bradley Hand ITC" w:hAnsi="Bradley Hand ITC"/>
                <w:b/>
                <w:spacing w:val="36"/>
                <w:w w:val="73"/>
                <w:position w:val="1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or</w:t>
            </w:r>
            <w:r w:rsidRPr="00082CCF">
              <w:rPr>
                <w:rFonts w:ascii="Bradley Hand ITC" w:hAnsi="Bradley Hand ITC"/>
                <w:b/>
                <w:spacing w:val="1"/>
                <w:position w:val="1"/>
                <w:sz w:val="40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position w:val="1"/>
                <w:sz w:val="40"/>
                <w:szCs w:val="40"/>
              </w:rPr>
              <w:t>er.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08A5AB57" w14:textId="77777777" w:rsidR="006E1BD5" w:rsidRPr="00082CCF" w:rsidRDefault="007274D0" w:rsidP="00071C78">
            <w:pPr>
              <w:spacing w:line="400" w:lineRule="exact"/>
              <w:ind w:left="90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4"/>
                <w:sz w:val="40"/>
                <w:szCs w:val="40"/>
              </w:rPr>
              <w:t>Adult</w:t>
            </w:r>
            <w:r w:rsidRPr="00082CCF">
              <w:rPr>
                <w:rFonts w:ascii="Bradley Hand ITC" w:hAnsi="Bradley Hand ITC"/>
                <w:b/>
                <w:spacing w:val="68"/>
                <w:w w:val="8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Practi</w:t>
            </w:r>
            <w:r w:rsidRPr="00082CCF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5"/>
                <w:sz w:val="40"/>
                <w:szCs w:val="40"/>
              </w:rPr>
              <w:t>Te</w:t>
            </w:r>
            <w:r w:rsidRPr="00082CCF">
              <w:rPr>
                <w:rFonts w:ascii="Bradley Hand ITC" w:hAnsi="Bradley Hand ITC"/>
                <w:b/>
                <w:spacing w:val="1"/>
                <w:w w:val="95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w w:val="146"/>
                <w:sz w:val="40"/>
                <w:szCs w:val="40"/>
              </w:rPr>
              <w:t>t</w:t>
            </w:r>
          </w:p>
          <w:p w14:paraId="6DB6DDD1" w14:textId="77777777" w:rsidR="006E1BD5" w:rsidRPr="00082CCF" w:rsidRDefault="007274D0" w:rsidP="00082CCF">
            <w:pPr>
              <w:spacing w:line="212" w:lineRule="auto"/>
              <w:ind w:right="40"/>
              <w:rPr>
                <w:rFonts w:ascii="Bradley Hand ITC" w:hAnsi="Bradley Hand ITC"/>
                <w:b/>
                <w:sz w:val="40"/>
                <w:szCs w:val="40"/>
              </w:rPr>
            </w:pP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2"/>
                <w:w w:val="86"/>
                <w:sz w:val="40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ve</w:t>
            </w:r>
            <w:r w:rsidRPr="00082CCF">
              <w:rPr>
                <w:rFonts w:ascii="Bradley Hand ITC" w:hAnsi="Bradley Hand ITC"/>
                <w:b/>
                <w:spacing w:val="-8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spacing w:val="55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ad</w:t>
            </w:r>
            <w:r w:rsidRPr="00082CCF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w w:val="86"/>
                <w:sz w:val="40"/>
                <w:szCs w:val="40"/>
              </w:rPr>
              <w:t>lt</w:t>
            </w:r>
            <w:r w:rsidRPr="00082CCF">
              <w:rPr>
                <w:rFonts w:ascii="Bradley Hand ITC" w:hAnsi="Bradley Hand ITC"/>
                <w:b/>
                <w:spacing w:val="63"/>
                <w:w w:val="8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24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>test</w:t>
            </w:r>
            <w:r w:rsidRPr="00082CCF">
              <w:rPr>
                <w:rFonts w:ascii="Bradley Hand ITC" w:hAnsi="Bradley Hand ITC"/>
                <w:b/>
                <w:spacing w:val="46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using</w:t>
            </w:r>
            <w:r w:rsidRPr="00082CCF">
              <w:rPr>
                <w:rFonts w:ascii="Bradley Hand ITC" w:hAnsi="Bradley Hand ITC"/>
                <w:b/>
                <w:spacing w:val="32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your 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spelli</w:t>
            </w:r>
            <w:r w:rsidRPr="00082CCF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n</w:t>
            </w:r>
            <w:r w:rsidRPr="00082CCF">
              <w:rPr>
                <w:rFonts w:ascii="Bradley Hand ITC" w:hAnsi="Bradley Hand ITC"/>
                <w:b/>
                <w:w w:val="85"/>
                <w:sz w:val="40"/>
                <w:szCs w:val="40"/>
              </w:rPr>
              <w:t>g</w:t>
            </w:r>
            <w:r w:rsidRPr="00082CCF">
              <w:rPr>
                <w:rFonts w:ascii="Bradley Hand ITC" w:hAnsi="Bradley Hand ITC"/>
                <w:b/>
                <w:spacing w:val="32"/>
                <w:w w:val="85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w</w:t>
            </w:r>
            <w:r w:rsidRPr="00082CCF">
              <w:rPr>
                <w:rFonts w:ascii="Bradley Hand ITC" w:hAnsi="Bradley Hand ITC"/>
                <w:b/>
                <w:w w:val="93"/>
                <w:sz w:val="40"/>
                <w:szCs w:val="40"/>
              </w:rPr>
              <w:t>ord</w:t>
            </w:r>
            <w:r w:rsidRPr="00082CCF">
              <w:rPr>
                <w:rFonts w:ascii="Bradley Hand ITC" w:hAnsi="Bradley Hand ITC"/>
                <w:b/>
                <w:spacing w:val="-3"/>
                <w:w w:val="93"/>
                <w:sz w:val="40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  <w:r w:rsidRPr="00082CCF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o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rrect</w:t>
            </w:r>
            <w:r w:rsidRPr="00082CCF">
              <w:rPr>
                <w:rFonts w:ascii="Bradley Hand ITC" w:hAnsi="Bradley Hand ITC"/>
                <w:b/>
                <w:spacing w:val="37"/>
                <w:w w:val="9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40"/>
                <w:szCs w:val="40"/>
              </w:rPr>
              <w:t xml:space="preserve">any 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mis</w:t>
            </w:r>
            <w:r w:rsidRPr="00082CCF">
              <w:rPr>
                <w:rFonts w:ascii="Bradley Hand ITC" w:hAnsi="Bradley Hand ITC"/>
                <w:b/>
                <w:spacing w:val="2"/>
                <w:w w:val="90"/>
                <w:sz w:val="40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3"/>
                <w:w w:val="90"/>
                <w:sz w:val="40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w w:val="90"/>
                <w:sz w:val="40"/>
                <w:szCs w:val="40"/>
              </w:rPr>
              <w:t>kes.</w:t>
            </w:r>
            <w:r w:rsidRPr="00082CCF">
              <w:rPr>
                <w:rFonts w:ascii="Bradley Hand ITC" w:hAnsi="Bradley Hand ITC"/>
                <w:b/>
                <w:spacing w:val="35"/>
                <w:w w:val="90"/>
                <w:sz w:val="40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2"/>
                <w:sz w:val="36"/>
                <w:szCs w:val="40"/>
              </w:rPr>
              <w:t>(</w:t>
            </w:r>
            <w:r w:rsidRPr="00082CCF">
              <w:rPr>
                <w:rFonts w:ascii="Bradley Hand ITC" w:hAnsi="Bradley Hand ITC"/>
                <w:b/>
                <w:w w:val="83"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-3"/>
                <w:w w:val="83"/>
                <w:sz w:val="36"/>
                <w:szCs w:val="40"/>
              </w:rPr>
              <w:t>d</w:t>
            </w:r>
            <w:r w:rsidRPr="00082CCF">
              <w:rPr>
                <w:rFonts w:ascii="Bradley Hand ITC" w:hAnsi="Bradley Hand ITC"/>
                <w:b/>
                <w:spacing w:val="1"/>
                <w:w w:val="81"/>
                <w:sz w:val="36"/>
                <w:szCs w:val="40"/>
              </w:rPr>
              <w:t>u</w:t>
            </w:r>
            <w:r w:rsidRPr="00082CCF">
              <w:rPr>
                <w:rFonts w:ascii="Bradley Hand ITC" w:hAnsi="Bradley Hand ITC"/>
                <w:b/>
                <w:spacing w:val="-1"/>
                <w:w w:val="60"/>
                <w:sz w:val="36"/>
                <w:szCs w:val="40"/>
              </w:rPr>
              <w:t>l</w:t>
            </w:r>
            <w:r w:rsidRPr="00082CCF">
              <w:rPr>
                <w:rFonts w:ascii="Bradley Hand ITC" w:hAnsi="Bradley Hand ITC"/>
                <w:b/>
                <w:spacing w:val="-1"/>
                <w:w w:val="109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w w:val="88"/>
                <w:sz w:val="36"/>
                <w:szCs w:val="40"/>
              </w:rPr>
              <w:t>s:</w:t>
            </w:r>
            <w:r w:rsidRPr="00082CCF">
              <w:rPr>
                <w:rFonts w:ascii="Bradley Hand ITC" w:hAnsi="Bradley Hand ITC"/>
                <w:b/>
                <w:spacing w:val="13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89"/>
                <w:sz w:val="36"/>
                <w:szCs w:val="40"/>
              </w:rPr>
              <w:t>make</w:t>
            </w:r>
            <w:r w:rsidRPr="00082CCF">
              <w:rPr>
                <w:rFonts w:ascii="Bradley Hand ITC" w:hAnsi="Bradley Hand ITC"/>
                <w:b/>
                <w:spacing w:val="23"/>
                <w:w w:val="89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16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few</w:t>
            </w:r>
            <w:r w:rsidRPr="00082CCF">
              <w:rPr>
                <w:rFonts w:ascii="Bradley Hand ITC" w:hAnsi="Bradley Hand ITC"/>
                <w:b/>
                <w:spacing w:val="11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79"/>
                <w:sz w:val="36"/>
                <w:szCs w:val="40"/>
              </w:rPr>
              <w:t>m</w:t>
            </w:r>
            <w:r w:rsidRPr="00082CCF">
              <w:rPr>
                <w:rFonts w:ascii="Bradley Hand ITC" w:hAnsi="Bradley Hand ITC"/>
                <w:b/>
                <w:spacing w:val="1"/>
                <w:w w:val="79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106"/>
                <w:sz w:val="36"/>
                <w:szCs w:val="40"/>
              </w:rPr>
              <w:t>s</w:t>
            </w:r>
            <w:r w:rsidRPr="00082CCF">
              <w:rPr>
                <w:rFonts w:ascii="Bradley Hand ITC" w:hAnsi="Bradley Hand ITC"/>
                <w:b/>
                <w:spacing w:val="-1"/>
                <w:w w:val="106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w w:val="87"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-1"/>
                <w:w w:val="87"/>
                <w:sz w:val="36"/>
                <w:szCs w:val="40"/>
              </w:rPr>
              <w:t>k</w:t>
            </w:r>
            <w:r w:rsidRPr="00082CCF">
              <w:rPr>
                <w:rFonts w:ascii="Bradley Hand ITC" w:hAnsi="Bradley Hand ITC"/>
                <w:b/>
                <w:w w:val="102"/>
                <w:sz w:val="36"/>
                <w:szCs w:val="40"/>
              </w:rPr>
              <w:t xml:space="preserve">es </w:t>
            </w:r>
            <w:r w:rsidRPr="00082CCF">
              <w:rPr>
                <w:rFonts w:ascii="Bradley Hand ITC" w:hAnsi="Bradley Hand ITC"/>
                <w:b/>
                <w:spacing w:val="-1"/>
                <w:w w:val="129"/>
                <w:sz w:val="36"/>
                <w:szCs w:val="40"/>
              </w:rPr>
              <w:t>f</w:t>
            </w:r>
            <w:r w:rsidRPr="00082CCF">
              <w:rPr>
                <w:rFonts w:ascii="Bradley Hand ITC" w:hAnsi="Bradley Hand ITC"/>
                <w:b/>
                <w:w w:val="89"/>
                <w:sz w:val="36"/>
                <w:szCs w:val="40"/>
              </w:rPr>
              <w:t>or</w:t>
            </w:r>
            <w:r w:rsidRPr="00082CCF">
              <w:rPr>
                <w:rFonts w:ascii="Bradley Hand ITC" w:hAnsi="Bradley Hand ITC"/>
                <w:b/>
                <w:spacing w:val="13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xt</w:t>
            </w:r>
            <w:r w:rsidRPr="00082CCF">
              <w:rPr>
                <w:rFonts w:ascii="Bradley Hand ITC" w:hAnsi="Bradley Hand ITC"/>
                <w:b/>
                <w:spacing w:val="-1"/>
                <w:sz w:val="36"/>
                <w:szCs w:val="40"/>
              </w:rPr>
              <w:t>r</w:t>
            </w:r>
            <w:r w:rsidRPr="00082CCF">
              <w:rPr>
                <w:rFonts w:ascii="Bradley Hand ITC" w:hAnsi="Bradley Hand ITC"/>
                <w:b/>
                <w:sz w:val="36"/>
                <w:szCs w:val="40"/>
              </w:rPr>
              <w:t>a</w:t>
            </w:r>
            <w:r w:rsidRPr="00082CCF">
              <w:rPr>
                <w:rFonts w:ascii="Bradley Hand ITC" w:hAnsi="Bradley Hand ITC"/>
                <w:b/>
                <w:spacing w:val="-23"/>
                <w:sz w:val="36"/>
                <w:szCs w:val="40"/>
              </w:rPr>
              <w:t xml:space="preserve"> </w:t>
            </w:r>
            <w:r w:rsidRPr="00082CCF">
              <w:rPr>
                <w:rFonts w:ascii="Bradley Hand ITC" w:hAnsi="Bradley Hand ITC"/>
                <w:b/>
                <w:w w:val="97"/>
                <w:sz w:val="36"/>
                <w:szCs w:val="40"/>
              </w:rPr>
              <w:t>prac</w:t>
            </w:r>
            <w:r w:rsidRPr="00082CCF">
              <w:rPr>
                <w:rFonts w:ascii="Bradley Hand ITC" w:hAnsi="Bradley Hand ITC"/>
                <w:b/>
                <w:spacing w:val="-1"/>
                <w:w w:val="97"/>
                <w:sz w:val="36"/>
                <w:szCs w:val="40"/>
              </w:rPr>
              <w:t>t</w:t>
            </w:r>
            <w:r w:rsidRPr="00082CCF">
              <w:rPr>
                <w:rFonts w:ascii="Bradley Hand ITC" w:hAnsi="Bradley Hand ITC"/>
                <w:b/>
                <w:spacing w:val="-1"/>
                <w:w w:val="66"/>
                <w:sz w:val="36"/>
                <w:szCs w:val="40"/>
              </w:rPr>
              <w:t>i</w:t>
            </w:r>
            <w:r w:rsidRPr="00082CCF">
              <w:rPr>
                <w:rFonts w:ascii="Bradley Hand ITC" w:hAnsi="Bradley Hand ITC"/>
                <w:b/>
                <w:w w:val="99"/>
                <w:sz w:val="36"/>
                <w:szCs w:val="40"/>
              </w:rPr>
              <w:t>c</w:t>
            </w:r>
            <w:r w:rsidRPr="00082CCF">
              <w:rPr>
                <w:rFonts w:ascii="Bradley Hand ITC" w:hAnsi="Bradley Hand ITC"/>
                <w:b/>
                <w:spacing w:val="-1"/>
                <w:w w:val="99"/>
                <w:sz w:val="36"/>
                <w:szCs w:val="40"/>
              </w:rPr>
              <w:t>e</w:t>
            </w:r>
            <w:r w:rsidRPr="00082CCF">
              <w:rPr>
                <w:rFonts w:ascii="Bradley Hand ITC" w:hAnsi="Bradley Hand ITC"/>
                <w:b/>
                <w:spacing w:val="1"/>
                <w:w w:val="55"/>
                <w:sz w:val="36"/>
                <w:szCs w:val="40"/>
              </w:rPr>
              <w:t>!</w:t>
            </w:r>
            <w:r w:rsidRPr="00082CCF">
              <w:rPr>
                <w:rFonts w:ascii="Bradley Hand ITC" w:hAnsi="Bradley Hand ITC"/>
                <w:b/>
                <w:w w:val="92"/>
                <w:sz w:val="36"/>
                <w:szCs w:val="40"/>
              </w:rPr>
              <w:t>)</w:t>
            </w:r>
          </w:p>
        </w:tc>
      </w:tr>
    </w:tbl>
    <w:p w14:paraId="171412BD" w14:textId="77777777" w:rsidR="006E1BD5" w:rsidRPr="00B55839" w:rsidRDefault="006E1BD5">
      <w:pPr>
        <w:rPr>
          <w:rFonts w:ascii="Bradley Hand ITC" w:hAnsi="Bradley Hand ITC"/>
          <w:sz w:val="40"/>
          <w:szCs w:val="40"/>
        </w:rPr>
        <w:sectPr w:rsidR="006E1BD5" w:rsidRPr="00B55839">
          <w:headerReference w:type="default" r:id="rId32"/>
          <w:footerReference w:type="default" r:id="rId33"/>
          <w:pgSz w:w="15840" w:h="12240" w:orient="landscape"/>
          <w:pgMar w:top="1520" w:right="500" w:bottom="280" w:left="500" w:header="507" w:footer="750" w:gutter="0"/>
          <w:cols w:space="720"/>
        </w:sectPr>
      </w:pPr>
    </w:p>
    <w:p w14:paraId="781F96A7" w14:textId="002D488A" w:rsidR="006E1BD5" w:rsidRPr="00B55839" w:rsidRDefault="007665D4">
      <w:pPr>
        <w:spacing w:line="200" w:lineRule="exact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lastRenderedPageBreak/>
        <w:drawing>
          <wp:anchor distT="0" distB="0" distL="114300" distR="114300" simplePos="0" relativeHeight="503315059" behindDoc="1" locked="0" layoutInCell="1" allowOverlap="1" wp14:anchorId="07823739" wp14:editId="68FE55C5">
            <wp:simplePos x="0" y="0"/>
            <wp:positionH relativeFrom="page">
              <wp:posOffset>5680710</wp:posOffset>
            </wp:positionH>
            <wp:positionV relativeFrom="page">
              <wp:posOffset>113665</wp:posOffset>
            </wp:positionV>
            <wp:extent cx="876300" cy="81915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58" behindDoc="1" locked="0" layoutInCell="1" allowOverlap="1" wp14:anchorId="298D2A0D" wp14:editId="1BCB310D">
            <wp:simplePos x="0" y="0"/>
            <wp:positionH relativeFrom="page">
              <wp:posOffset>2994660</wp:posOffset>
            </wp:positionH>
            <wp:positionV relativeFrom="page">
              <wp:posOffset>167005</wp:posOffset>
            </wp:positionV>
            <wp:extent cx="819150" cy="80010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E37522" w14:textId="77777777" w:rsidR="006E1BD5" w:rsidRPr="00B55839" w:rsidRDefault="006E1BD5">
      <w:pPr>
        <w:spacing w:before="15" w:line="220" w:lineRule="exact"/>
        <w:rPr>
          <w:rFonts w:ascii="Bradley Hand ITC" w:hAnsi="Bradley Hand ITC"/>
          <w:sz w:val="40"/>
          <w:szCs w:val="40"/>
        </w:rPr>
      </w:pPr>
    </w:p>
    <w:tbl>
      <w:tblPr>
        <w:tblW w:w="0" w:type="auto"/>
        <w:tblInd w:w="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3"/>
        <w:gridCol w:w="4872"/>
        <w:gridCol w:w="4873"/>
      </w:tblGrid>
      <w:tr w:rsidR="006E1BD5" w:rsidRPr="00802BE6" w14:paraId="44F88048" w14:textId="77777777">
        <w:trPr>
          <w:trHeight w:hRule="exact" w:val="3360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27118BEB" w14:textId="0957EFFA" w:rsidR="006E1BD5" w:rsidRPr="00802BE6" w:rsidRDefault="007B27A9" w:rsidP="00802BE6">
            <w:pPr>
              <w:spacing w:line="440" w:lineRule="exact"/>
              <w:ind w:left="74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spacing w:val="1"/>
                <w:w w:val="64"/>
                <w:sz w:val="40"/>
                <w:szCs w:val="40"/>
              </w:rPr>
              <w:t>R</w:t>
            </w:r>
            <w:r w:rsidRPr="00802BE6">
              <w:rPr>
                <w:rFonts w:ascii="Bradley Hand ITC" w:hAnsi="Bradley Hand ITC"/>
                <w:b/>
                <w:w w:val="87"/>
                <w:sz w:val="40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spacing w:val="2"/>
                <w:w w:val="87"/>
                <w:sz w:val="40"/>
                <w:szCs w:val="40"/>
              </w:rPr>
              <w:t>d</w:t>
            </w:r>
            <w:r w:rsidRPr="00802BE6">
              <w:rPr>
                <w:rFonts w:ascii="Bradley Hand ITC" w:hAnsi="Bradley Hand ITC"/>
                <w:b/>
                <w:w w:val="40"/>
                <w:sz w:val="40"/>
                <w:szCs w:val="40"/>
              </w:rPr>
              <w:t>,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="00DD74A2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White</w:t>
            </w:r>
            <w:r w:rsidR="007274D0" w:rsidRPr="00802BE6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="007274D0" w:rsidRPr="00802BE6">
              <w:rPr>
                <w:rFonts w:ascii="Bradley Hand ITC" w:hAnsi="Bradley Hand ITC"/>
                <w:b/>
                <w:w w:val="84"/>
                <w:sz w:val="40"/>
                <w:szCs w:val="40"/>
              </w:rPr>
              <w:t>and</w:t>
            </w:r>
            <w:r w:rsidR="007274D0" w:rsidRPr="00802BE6">
              <w:rPr>
                <w:rFonts w:ascii="Bradley Hand ITC" w:hAnsi="Bradley Hand ITC"/>
                <w:b/>
                <w:spacing w:val="73"/>
                <w:w w:val="84"/>
                <w:sz w:val="40"/>
                <w:szCs w:val="40"/>
              </w:rPr>
              <w:t xml:space="preserve"> </w:t>
            </w:r>
            <w:r w:rsidR="007274D0" w:rsidRPr="00802BE6">
              <w:rPr>
                <w:rFonts w:ascii="Bradley Hand ITC" w:hAnsi="Bradley Hand ITC"/>
                <w:b/>
                <w:spacing w:val="1"/>
                <w:w w:val="73"/>
                <w:sz w:val="40"/>
                <w:szCs w:val="40"/>
              </w:rPr>
              <w:t>B</w:t>
            </w:r>
            <w:r w:rsidR="007274D0" w:rsidRPr="00802BE6">
              <w:rPr>
                <w:rFonts w:ascii="Bradley Hand ITC" w:hAnsi="Bradley Hand ITC"/>
                <w:b/>
                <w:spacing w:val="3"/>
                <w:w w:val="42"/>
                <w:sz w:val="40"/>
                <w:szCs w:val="40"/>
              </w:rPr>
              <w:t>l</w:t>
            </w:r>
            <w:r w:rsidR="007274D0" w:rsidRPr="00802BE6">
              <w:rPr>
                <w:rFonts w:ascii="Bradley Hand ITC" w:hAnsi="Bradley Hand ITC"/>
                <w:b/>
                <w:w w:val="93"/>
                <w:sz w:val="40"/>
                <w:szCs w:val="40"/>
              </w:rPr>
              <w:t>u</w:t>
            </w:r>
            <w:r w:rsidR="007274D0" w:rsidRPr="00802BE6">
              <w:rPr>
                <w:rFonts w:ascii="Bradley Hand ITC" w:hAnsi="Bradley Hand ITC"/>
                <w:b/>
                <w:spacing w:val="3"/>
                <w:w w:val="93"/>
                <w:sz w:val="40"/>
                <w:szCs w:val="40"/>
              </w:rPr>
              <w:t>e</w:t>
            </w:r>
            <w:r w:rsidR="007274D0" w:rsidRPr="00802BE6">
              <w:rPr>
                <w:rFonts w:ascii="Bradley Hand ITC" w:hAnsi="Bradley Hand ITC"/>
                <w:b/>
                <w:w w:val="43"/>
                <w:sz w:val="40"/>
                <w:szCs w:val="40"/>
              </w:rPr>
              <w:t>!</w:t>
            </w:r>
          </w:p>
          <w:p w14:paraId="673185DE" w14:textId="77777777" w:rsidR="006E1BD5" w:rsidRPr="00802BE6" w:rsidRDefault="006E1BD5" w:rsidP="00802BE6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1E98B22" w14:textId="77777777" w:rsidR="006E1BD5" w:rsidRPr="00802BE6" w:rsidRDefault="006E1BD5" w:rsidP="00802BE6">
            <w:pPr>
              <w:spacing w:before="14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278B905D" w14:textId="58B707E6" w:rsidR="006E1BD5" w:rsidRPr="00802BE6" w:rsidRDefault="007274D0" w:rsidP="00802BE6">
            <w:pPr>
              <w:spacing w:line="209" w:lineRule="auto"/>
              <w:ind w:left="78" w:right="13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802BE6">
              <w:rPr>
                <w:rFonts w:ascii="Bradley Hand ITC" w:hAnsi="Bradley Hand ITC"/>
                <w:b/>
                <w:spacing w:val="27"/>
                <w:w w:val="91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1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802BE6">
              <w:rPr>
                <w:rFonts w:ascii="Bradley Hand ITC" w:hAnsi="Bradley Hand ITC"/>
                <w:b/>
                <w:spacing w:val="3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2"/>
                <w:sz w:val="40"/>
                <w:szCs w:val="40"/>
              </w:rPr>
              <w:t>spe</w:t>
            </w:r>
            <w:r w:rsidRPr="00802BE6">
              <w:rPr>
                <w:rFonts w:ascii="Bradley Hand ITC" w:hAnsi="Bradley Hand ITC"/>
                <w:b/>
                <w:spacing w:val="-3"/>
                <w:w w:val="92"/>
                <w:sz w:val="40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w w:val="63"/>
                <w:sz w:val="40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spacing w:val="1"/>
                <w:w w:val="63"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spacing w:val="-2"/>
                <w:w w:val="81"/>
                <w:sz w:val="40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w w:val="91"/>
                <w:sz w:val="40"/>
                <w:szCs w:val="40"/>
              </w:rPr>
              <w:t>g</w:t>
            </w:r>
            <w:r w:rsidRPr="00802BE6">
              <w:rPr>
                <w:rFonts w:ascii="Bradley Hand ITC" w:hAnsi="Bradley Hand ITC"/>
                <w:b/>
                <w:spacing w:val="19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w w:val="90"/>
                <w:sz w:val="40"/>
                <w:szCs w:val="40"/>
              </w:rPr>
              <w:t>w</w:t>
            </w:r>
            <w:r w:rsidRPr="00802BE6">
              <w:rPr>
                <w:rFonts w:ascii="Bradley Hand ITC" w:hAnsi="Bradley Hand ITC"/>
                <w:b/>
                <w:w w:val="90"/>
                <w:sz w:val="40"/>
                <w:szCs w:val="40"/>
              </w:rPr>
              <w:t>ords</w:t>
            </w:r>
            <w:r w:rsidRPr="00802BE6">
              <w:rPr>
                <w:rFonts w:ascii="Bradley Hand ITC" w:hAnsi="Bradley Hand ITC"/>
                <w:b/>
                <w:spacing w:val="32"/>
                <w:w w:val="90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wi</w:t>
            </w:r>
            <w:r w:rsidRPr="00802BE6">
              <w:rPr>
                <w:rFonts w:ascii="Bradley Hand ITC" w:hAnsi="Bradley Hand ITC"/>
                <w:b/>
                <w:spacing w:val="1"/>
                <w:w w:val="86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w w:val="81"/>
                <w:sz w:val="40"/>
                <w:szCs w:val="40"/>
              </w:rPr>
              <w:t xml:space="preserve">h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802BE6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 xml:space="preserve"> </w:t>
            </w:r>
            <w:r w:rsidR="007B27A9"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cons</w:t>
            </w:r>
            <w:r w:rsidR="007B27A9" w:rsidRPr="00802BE6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o</w:t>
            </w:r>
            <w:r w:rsidR="007B27A9"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n</w:t>
            </w:r>
            <w:r w:rsidR="007B27A9" w:rsidRPr="00802BE6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a</w:t>
            </w:r>
            <w:r w:rsidR="007B27A9"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n</w:t>
            </w:r>
            <w:r w:rsidR="007B27A9" w:rsidRPr="00802BE6">
              <w:rPr>
                <w:rFonts w:ascii="Bradley Hand ITC" w:hAnsi="Bradley Hand ITC"/>
                <w:b/>
                <w:spacing w:val="1"/>
                <w:w w:val="86"/>
                <w:sz w:val="40"/>
                <w:szCs w:val="40"/>
              </w:rPr>
              <w:t>t</w:t>
            </w:r>
            <w:r w:rsidR="007B27A9"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 xml:space="preserve">s </w:t>
            </w:r>
            <w:r w:rsidR="007B27A9" w:rsidRPr="00802BE6">
              <w:rPr>
                <w:rFonts w:ascii="Bradley Hand ITC" w:hAnsi="Bradley Hand ITC"/>
                <w:b/>
                <w:spacing w:val="56"/>
                <w:w w:val="86"/>
                <w:sz w:val="40"/>
                <w:szCs w:val="40"/>
              </w:rPr>
              <w:t>in</w:t>
            </w:r>
            <w:r w:rsidRPr="00802BE6">
              <w:rPr>
                <w:rFonts w:ascii="Bradley Hand ITC" w:hAnsi="Bradley Hand ITC"/>
                <w:b/>
                <w:spacing w:val="2"/>
                <w:w w:val="8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bl</w:t>
            </w:r>
            <w:r w:rsidRPr="00802BE6">
              <w:rPr>
                <w:rFonts w:ascii="Bradley Hand ITC" w:hAnsi="Bradley Hand ITC"/>
                <w:b/>
                <w:spacing w:val="1"/>
                <w:w w:val="86"/>
                <w:sz w:val="40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spacing w:val="33"/>
                <w:w w:val="8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802BE6">
              <w:rPr>
                <w:rFonts w:ascii="Bradley Hand ITC" w:hAnsi="Bradley Hand ITC"/>
                <w:b/>
                <w:spacing w:val="-29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2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 xml:space="preserve">he </w:t>
            </w:r>
            <w:r w:rsidRPr="00802BE6">
              <w:rPr>
                <w:rFonts w:ascii="Bradley Hand ITC" w:hAnsi="Bradley Hand ITC"/>
                <w:b/>
                <w:w w:val="81"/>
                <w:sz w:val="40"/>
                <w:szCs w:val="40"/>
              </w:rPr>
              <w:t>vowels in</w:t>
            </w:r>
            <w:r w:rsidRPr="00802BE6">
              <w:rPr>
                <w:rFonts w:ascii="Bradley Hand ITC" w:hAnsi="Bradley Hand ITC"/>
                <w:b/>
                <w:spacing w:val="22"/>
                <w:w w:val="81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4"/>
                <w:sz w:val="40"/>
                <w:szCs w:val="40"/>
              </w:rPr>
              <w:t>re</w:t>
            </w:r>
            <w:r w:rsidRPr="00802BE6">
              <w:rPr>
                <w:rFonts w:ascii="Bradley Hand ITC" w:hAnsi="Bradley Hand ITC"/>
                <w:b/>
                <w:spacing w:val="-1"/>
                <w:w w:val="94"/>
                <w:sz w:val="40"/>
                <w:szCs w:val="40"/>
              </w:rPr>
              <w:t>d</w:t>
            </w:r>
            <w:r w:rsidRPr="00802BE6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02E00C0" w14:textId="77777777" w:rsidR="006E1BD5" w:rsidRPr="00802BE6" w:rsidRDefault="007B27A9" w:rsidP="00802BE6">
            <w:pPr>
              <w:spacing w:line="440" w:lineRule="exact"/>
              <w:ind w:left="1453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spacing w:val="2"/>
                <w:w w:val="67"/>
                <w:sz w:val="40"/>
                <w:szCs w:val="40"/>
              </w:rPr>
              <w:t>F</w:t>
            </w:r>
            <w:r w:rsidRPr="00802BE6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1"/>
                <w:w w:val="82"/>
                <w:sz w:val="40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cy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55"/>
                <w:sz w:val="40"/>
                <w:szCs w:val="40"/>
              </w:rPr>
              <w:t>Fonts</w:t>
            </w:r>
          </w:p>
          <w:p w14:paraId="6FDF8BBB" w14:textId="77777777" w:rsidR="006E1BD5" w:rsidRPr="00802BE6" w:rsidRDefault="006E1BD5" w:rsidP="00802BE6">
            <w:pPr>
              <w:spacing w:before="6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6E0077CC" w14:textId="18D416B7" w:rsidR="006E1BD5" w:rsidRPr="00802BE6" w:rsidRDefault="007274D0" w:rsidP="00802BE6">
            <w:pPr>
              <w:spacing w:line="208" w:lineRule="auto"/>
              <w:ind w:left="78" w:right="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Write</w:t>
            </w:r>
            <w:r w:rsidRPr="00802BE6">
              <w:rPr>
                <w:rFonts w:ascii="Bradley Hand ITC" w:hAnsi="Bradley Hand ITC"/>
                <w:b/>
                <w:spacing w:val="34"/>
                <w:sz w:val="40"/>
                <w:szCs w:val="40"/>
              </w:rPr>
              <w:t xml:space="preserve"> </w:t>
            </w:r>
            <w:r w:rsidR="007B27A9" w:rsidRPr="00802BE6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1</w:t>
            </w:r>
            <w:r w:rsidR="007B27A9" w:rsidRPr="00802BE6">
              <w:rPr>
                <w:rFonts w:ascii="Bradley Hand ITC" w:hAnsi="Bradley Hand ITC"/>
                <w:b/>
                <w:sz w:val="40"/>
                <w:szCs w:val="40"/>
              </w:rPr>
              <w:t>0 spelling</w:t>
            </w:r>
            <w:r w:rsidRPr="00802BE6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words</w:t>
            </w:r>
            <w:r w:rsidRPr="00802BE6">
              <w:rPr>
                <w:rFonts w:ascii="Bradley Hand ITC" w:hAnsi="Bradley Hand ITC"/>
                <w:b/>
                <w:spacing w:val="25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5"/>
                <w:sz w:val="40"/>
                <w:szCs w:val="40"/>
              </w:rPr>
              <w:t xml:space="preserve">with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fancy</w:t>
            </w:r>
            <w:r w:rsidRPr="00802BE6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le</w:t>
            </w:r>
            <w:r w:rsidRPr="00802BE6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ters</w:t>
            </w:r>
            <w:r w:rsidRPr="00802BE6">
              <w:rPr>
                <w:rFonts w:ascii="Bradley Hand ITC" w:hAnsi="Bradley Hand ITC"/>
                <w:b/>
                <w:spacing w:val="3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802BE6">
              <w:rPr>
                <w:rFonts w:ascii="Bradley Hand ITC" w:hAnsi="Bradley Hand ITC"/>
                <w:b/>
                <w:spacing w:val="28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type</w:t>
            </w:r>
            <w:r w:rsidRPr="00802BE6">
              <w:rPr>
                <w:rFonts w:ascii="Bradley Hand ITC" w:hAnsi="Bradley Hand ITC"/>
                <w:b/>
                <w:spacing w:val="2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them</w:t>
            </w:r>
            <w:r w:rsidRPr="00802BE6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 xml:space="preserve">on the </w:t>
            </w:r>
            <w:r w:rsidRPr="00802BE6">
              <w:rPr>
                <w:rFonts w:ascii="Bradley Hand ITC" w:hAnsi="Bradley Hand ITC"/>
                <w:b/>
                <w:w w:val="87"/>
                <w:sz w:val="40"/>
                <w:szCs w:val="40"/>
              </w:rPr>
              <w:t>comp</w:t>
            </w:r>
            <w:r w:rsidRPr="00802BE6">
              <w:rPr>
                <w:rFonts w:ascii="Bradley Hand ITC" w:hAnsi="Bradley Hand ITC"/>
                <w:b/>
                <w:spacing w:val="-3"/>
                <w:w w:val="87"/>
                <w:sz w:val="40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w w:val="87"/>
                <w:sz w:val="40"/>
                <w:szCs w:val="40"/>
              </w:rPr>
              <w:t xml:space="preserve">ter </w:t>
            </w:r>
            <w:r w:rsidRPr="00802BE6">
              <w:rPr>
                <w:rFonts w:ascii="Bradley Hand ITC" w:hAnsi="Bradley Hand ITC"/>
                <w:b/>
                <w:spacing w:val="-1"/>
                <w:w w:val="87"/>
                <w:sz w:val="40"/>
                <w:szCs w:val="40"/>
              </w:rPr>
              <w:t>w</w:t>
            </w:r>
            <w:r w:rsidRPr="00802BE6">
              <w:rPr>
                <w:rFonts w:ascii="Bradley Hand ITC" w:hAnsi="Bradley Hand ITC"/>
                <w:b/>
                <w:w w:val="87"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spacing w:val="1"/>
                <w:w w:val="87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w w:val="87"/>
                <w:sz w:val="40"/>
                <w:szCs w:val="40"/>
              </w:rPr>
              <w:t>h</w:t>
            </w:r>
            <w:r w:rsidRPr="00802BE6">
              <w:rPr>
                <w:rFonts w:ascii="Bradley Hand ITC" w:hAnsi="Bradley Hand ITC"/>
                <w:b/>
                <w:spacing w:val="21"/>
                <w:w w:val="87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30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d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iffere</w:t>
            </w:r>
            <w:r w:rsidRPr="00802BE6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 font</w:t>
            </w:r>
            <w:r w:rsidRPr="00802BE6">
              <w:rPr>
                <w:rFonts w:ascii="Bradley Hand ITC" w:hAnsi="Bradley Hand ITC"/>
                <w:b/>
                <w:spacing w:val="14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3"/>
                <w:sz w:val="40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nd</w:t>
            </w:r>
            <w:r w:rsidRPr="00802BE6">
              <w:rPr>
                <w:rFonts w:ascii="Bradley Hand ITC" w:hAnsi="Bradley Hand ITC"/>
                <w:b/>
                <w:spacing w:val="-30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0"/>
                <w:sz w:val="40"/>
                <w:szCs w:val="40"/>
              </w:rPr>
              <w:t>p</w:t>
            </w:r>
            <w:r w:rsidRPr="00802BE6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r</w:t>
            </w:r>
            <w:r w:rsidRPr="00802BE6">
              <w:rPr>
                <w:rFonts w:ascii="Bradley Hand ITC" w:hAnsi="Bradley Hand ITC"/>
                <w:b/>
                <w:w w:val="82"/>
                <w:sz w:val="40"/>
                <w:szCs w:val="40"/>
              </w:rPr>
              <w:t>int.</w:t>
            </w:r>
          </w:p>
          <w:p w14:paraId="2300B87C" w14:textId="5956242F" w:rsidR="006E1BD5" w:rsidRPr="00802BE6" w:rsidRDefault="006E1BD5" w:rsidP="00802BE6">
            <w:pPr>
              <w:spacing w:before="73"/>
              <w:ind w:left="78" w:right="87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32CBD2F1" w14:textId="77777777" w:rsidR="00F34A39" w:rsidRDefault="00F34A39" w:rsidP="00F34A39">
            <w:pPr>
              <w:spacing w:line="208" w:lineRule="auto"/>
              <w:ind w:left="77" w:right="46" w:firstLine="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05E1F79" w14:textId="50683FBE" w:rsidR="00F34A39" w:rsidRDefault="00F34A39" w:rsidP="00F34A39">
            <w:pPr>
              <w:spacing w:line="208" w:lineRule="auto"/>
              <w:ind w:left="77" w:right="46" w:firstLine="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sz w:val="40"/>
                <w:szCs w:val="40"/>
              </w:rPr>
              <w:t>Hit the street…</w:t>
            </w:r>
          </w:p>
          <w:p w14:paraId="4A622DD8" w14:textId="77777777" w:rsidR="00F34A39" w:rsidRDefault="00F34A39" w:rsidP="00F34A39">
            <w:pPr>
              <w:spacing w:line="208" w:lineRule="auto"/>
              <w:ind w:left="77" w:right="46" w:firstLine="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482B6CC4" w14:textId="65EA4876" w:rsidR="006E1BD5" w:rsidRPr="00802BE6" w:rsidRDefault="00F34A39" w:rsidP="00F34A39">
            <w:pPr>
              <w:spacing w:line="40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>
              <w:rPr>
                <w:rFonts w:ascii="Bradley Hand ITC" w:hAnsi="Bradley Hand ITC"/>
                <w:b/>
                <w:sz w:val="40"/>
                <w:szCs w:val="40"/>
              </w:rPr>
              <w:t>Use sidewalk chalk to write your spelling words outside</w:t>
            </w:r>
          </w:p>
        </w:tc>
      </w:tr>
      <w:tr w:rsidR="006E1BD5" w:rsidRPr="00802BE6" w14:paraId="26677802" w14:textId="77777777">
        <w:trPr>
          <w:trHeight w:hRule="exact" w:val="2958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0C5E2546" w14:textId="77777777" w:rsidR="006E1BD5" w:rsidRPr="00802BE6" w:rsidRDefault="007274D0" w:rsidP="00802BE6">
            <w:pPr>
              <w:spacing w:line="440" w:lineRule="exact"/>
              <w:ind w:left="1077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82"/>
                <w:sz w:val="40"/>
                <w:szCs w:val="40"/>
              </w:rPr>
              <w:t>ABC</w:t>
            </w:r>
            <w:r w:rsidRPr="00802BE6">
              <w:rPr>
                <w:rFonts w:ascii="Bradley Hand ITC" w:hAnsi="Bradley Hand ITC"/>
                <w:b/>
                <w:spacing w:val="75"/>
                <w:w w:val="82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3"/>
                <w:sz w:val="40"/>
                <w:szCs w:val="40"/>
              </w:rPr>
              <w:t>O</w:t>
            </w:r>
            <w:r w:rsidRPr="00802BE6">
              <w:rPr>
                <w:rFonts w:ascii="Bradley Hand ITC" w:hAnsi="Bradley Hand ITC"/>
                <w:b/>
                <w:spacing w:val="1"/>
                <w:w w:val="83"/>
                <w:sz w:val="40"/>
                <w:szCs w:val="40"/>
              </w:rPr>
              <w:t>r</w:t>
            </w:r>
            <w:r w:rsidRPr="00802BE6">
              <w:rPr>
                <w:rFonts w:ascii="Bradley Hand ITC" w:hAnsi="Bradley Hand ITC"/>
                <w:b/>
                <w:spacing w:val="2"/>
                <w:w w:val="75"/>
                <w:sz w:val="40"/>
                <w:szCs w:val="40"/>
              </w:rPr>
              <w:t>d</w:t>
            </w:r>
            <w:r w:rsidRPr="00802BE6">
              <w:rPr>
                <w:rFonts w:ascii="Bradley Hand ITC" w:hAnsi="Bradley Hand ITC"/>
                <w:b/>
                <w:w w:val="105"/>
                <w:sz w:val="40"/>
                <w:szCs w:val="40"/>
              </w:rPr>
              <w:t>er</w:t>
            </w:r>
          </w:p>
          <w:p w14:paraId="12C89D1D" w14:textId="77777777" w:rsidR="006E1BD5" w:rsidRPr="00802BE6" w:rsidRDefault="006E1BD5" w:rsidP="00802BE6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35401B3B" w14:textId="77777777" w:rsidR="006E1BD5" w:rsidRPr="00802BE6" w:rsidRDefault="006E1BD5" w:rsidP="00802BE6">
            <w:pPr>
              <w:spacing w:before="6"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7617B06" w14:textId="77777777" w:rsidR="006E1BD5" w:rsidRPr="00802BE6" w:rsidRDefault="007274D0" w:rsidP="00802BE6">
            <w:pPr>
              <w:spacing w:line="400" w:lineRule="exact"/>
              <w:ind w:left="78" w:right="574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88"/>
                <w:sz w:val="40"/>
                <w:szCs w:val="40"/>
              </w:rPr>
              <w:t>Cho</w:t>
            </w:r>
            <w:r w:rsidRPr="00802BE6">
              <w:rPr>
                <w:rFonts w:ascii="Bradley Hand ITC" w:hAnsi="Bradley Hand ITC"/>
                <w:b/>
                <w:spacing w:val="-2"/>
                <w:w w:val="88"/>
                <w:sz w:val="40"/>
                <w:szCs w:val="40"/>
              </w:rPr>
              <w:t>o</w:t>
            </w:r>
            <w:r w:rsidRPr="00802BE6">
              <w:rPr>
                <w:rFonts w:ascii="Bradley Hand ITC" w:hAnsi="Bradley Hand ITC"/>
                <w:b/>
                <w:w w:val="88"/>
                <w:sz w:val="40"/>
                <w:szCs w:val="40"/>
              </w:rPr>
              <w:t>se</w:t>
            </w:r>
            <w:r w:rsidRPr="00802BE6">
              <w:rPr>
                <w:rFonts w:ascii="Bradley Hand ITC" w:hAnsi="Bradley Hand ITC"/>
                <w:b/>
                <w:spacing w:val="43"/>
                <w:w w:val="88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1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802BE6">
              <w:rPr>
                <w:rFonts w:ascii="Bradley Hand ITC" w:hAnsi="Bradley Hand ITC"/>
                <w:b/>
                <w:spacing w:val="3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0"/>
                <w:sz w:val="40"/>
                <w:szCs w:val="40"/>
              </w:rPr>
              <w:t>wor</w:t>
            </w:r>
            <w:r w:rsidRPr="00802BE6">
              <w:rPr>
                <w:rFonts w:ascii="Bradley Hand ITC" w:hAnsi="Bradley Hand ITC"/>
                <w:b/>
                <w:spacing w:val="-2"/>
                <w:w w:val="90"/>
                <w:sz w:val="40"/>
                <w:szCs w:val="40"/>
              </w:rPr>
              <w:t>d</w:t>
            </w:r>
            <w:r w:rsidRPr="00802BE6">
              <w:rPr>
                <w:rFonts w:ascii="Bradley Hand ITC" w:hAnsi="Bradley Hand ITC"/>
                <w:b/>
                <w:w w:val="90"/>
                <w:sz w:val="40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spacing w:val="33"/>
                <w:w w:val="90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802BE6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w</w:t>
            </w:r>
            <w:r w:rsidRPr="00802BE6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r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 xml:space="preserve">e </w:t>
            </w:r>
            <w:r w:rsidR="007B27A9" w:rsidRPr="00802BE6">
              <w:rPr>
                <w:rFonts w:ascii="Bradley Hand ITC" w:hAnsi="Bradley Hand ITC"/>
                <w:b/>
                <w:w w:val="79"/>
                <w:sz w:val="40"/>
                <w:szCs w:val="40"/>
              </w:rPr>
              <w:t xml:space="preserve">them </w:t>
            </w:r>
            <w:r w:rsidR="007B27A9" w:rsidRPr="00802BE6">
              <w:rPr>
                <w:rFonts w:ascii="Bradley Hand ITC" w:hAnsi="Bradley Hand ITC"/>
                <w:b/>
                <w:spacing w:val="49"/>
                <w:w w:val="79"/>
                <w:sz w:val="40"/>
                <w:szCs w:val="40"/>
              </w:rPr>
              <w:t>in</w:t>
            </w:r>
            <w:r w:rsidRPr="00802BE6">
              <w:rPr>
                <w:rFonts w:ascii="Bradley Hand ITC" w:hAnsi="Bradley Hand ITC"/>
                <w:b/>
                <w:spacing w:val="31"/>
                <w:w w:val="79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79"/>
                <w:sz w:val="40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-2"/>
                <w:w w:val="79"/>
                <w:sz w:val="40"/>
                <w:szCs w:val="40"/>
              </w:rPr>
              <w:t>B</w:t>
            </w:r>
            <w:r w:rsidRPr="00802BE6">
              <w:rPr>
                <w:rFonts w:ascii="Bradley Hand ITC" w:hAnsi="Bradley Hand ITC"/>
                <w:b/>
                <w:w w:val="79"/>
                <w:sz w:val="40"/>
                <w:szCs w:val="40"/>
              </w:rPr>
              <w:t>C</w:t>
            </w:r>
            <w:r w:rsidRPr="00802BE6">
              <w:rPr>
                <w:rFonts w:ascii="Bradley Hand ITC" w:hAnsi="Bradley Hand ITC"/>
                <w:b/>
                <w:spacing w:val="-2"/>
                <w:w w:val="79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or</w:t>
            </w:r>
            <w:r w:rsidRPr="00802BE6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d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er.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71B99827" w14:textId="77777777" w:rsidR="006E1BD5" w:rsidRPr="00802BE6" w:rsidRDefault="007B27A9" w:rsidP="00FB3534">
            <w:pPr>
              <w:spacing w:line="440" w:lineRule="exact"/>
              <w:ind w:left="1098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P</w:t>
            </w:r>
            <w:r w:rsidRPr="00802BE6">
              <w:rPr>
                <w:rFonts w:ascii="Bradley Hand ITC" w:hAnsi="Bradley Hand ITC"/>
                <w:b/>
                <w:spacing w:val="3"/>
                <w:w w:val="86"/>
                <w:sz w:val="40"/>
                <w:szCs w:val="40"/>
              </w:rPr>
              <w:t>r</w:t>
            </w:r>
            <w:r w:rsidRPr="00802BE6">
              <w:rPr>
                <w:rFonts w:ascii="Bradley Hand ITC" w:hAnsi="Bradley Hand ITC"/>
                <w:b/>
                <w:spacing w:val="1"/>
                <w:w w:val="98"/>
                <w:sz w:val="40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w w:val="114"/>
                <w:sz w:val="40"/>
                <w:szCs w:val="40"/>
              </w:rPr>
              <w:t>c</w:t>
            </w:r>
            <w:r w:rsidRPr="00802BE6">
              <w:rPr>
                <w:rFonts w:ascii="Bradley Hand ITC" w:hAnsi="Bradley Hand ITC"/>
                <w:b/>
                <w:spacing w:val="-2"/>
                <w:w w:val="114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pacing w:val="3"/>
                <w:w w:val="44"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97"/>
                <w:sz w:val="40"/>
                <w:szCs w:val="40"/>
              </w:rPr>
              <w:t>ce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54"/>
                <w:sz w:val="40"/>
                <w:szCs w:val="40"/>
              </w:rPr>
              <w:t>Test</w:t>
            </w:r>
          </w:p>
          <w:p w14:paraId="780EFD7C" w14:textId="77777777" w:rsidR="006E1BD5" w:rsidRPr="00802BE6" w:rsidRDefault="006E1BD5" w:rsidP="00802BE6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21F7ED9" w14:textId="77777777" w:rsidR="006E1BD5" w:rsidRPr="00802BE6" w:rsidRDefault="006E1BD5" w:rsidP="00802BE6">
            <w:pPr>
              <w:spacing w:before="18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3D522DF6" w14:textId="77777777" w:rsidR="006E1BD5" w:rsidRPr="00802BE6" w:rsidRDefault="007274D0" w:rsidP="00802BE6">
            <w:pPr>
              <w:spacing w:line="208" w:lineRule="auto"/>
              <w:ind w:left="78" w:right="112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83"/>
                <w:sz w:val="40"/>
                <w:szCs w:val="40"/>
              </w:rPr>
              <w:t>Ha</w:t>
            </w:r>
            <w:r w:rsidRPr="00802BE6">
              <w:rPr>
                <w:rFonts w:ascii="Bradley Hand ITC" w:hAnsi="Bradley Hand ITC"/>
                <w:b/>
                <w:spacing w:val="-2"/>
                <w:w w:val="83"/>
                <w:sz w:val="40"/>
                <w:szCs w:val="40"/>
              </w:rPr>
              <w:t>v</w:t>
            </w:r>
            <w:r w:rsidRPr="00802BE6">
              <w:rPr>
                <w:rFonts w:ascii="Bradley Hand ITC" w:hAnsi="Bradley Hand ITC"/>
                <w:b/>
                <w:w w:val="83"/>
                <w:sz w:val="40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spacing w:val="43"/>
                <w:w w:val="83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an</w:t>
            </w:r>
            <w:r w:rsidRPr="00802BE6">
              <w:rPr>
                <w:rFonts w:ascii="Bradley Hand ITC" w:hAnsi="Bradley Hand ITC"/>
                <w:b/>
                <w:spacing w:val="-10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ad</w:t>
            </w:r>
            <w:r w:rsidRPr="00802BE6">
              <w:rPr>
                <w:rFonts w:ascii="Bradley Hand ITC" w:hAnsi="Bradley Hand ITC"/>
                <w:b/>
                <w:spacing w:val="-3"/>
                <w:w w:val="86"/>
                <w:sz w:val="40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lt</w:t>
            </w:r>
            <w:r w:rsidRPr="00802BE6">
              <w:rPr>
                <w:rFonts w:ascii="Bradley Hand ITC" w:hAnsi="Bradley Hand ITC"/>
                <w:b/>
                <w:spacing w:val="63"/>
                <w:w w:val="8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g</w:t>
            </w:r>
            <w:r w:rsidRPr="00802BE6">
              <w:rPr>
                <w:rFonts w:ascii="Bradley Hand ITC" w:hAnsi="Bradley Hand ITC"/>
                <w:b/>
                <w:spacing w:val="-2"/>
                <w:w w:val="86"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ve</w:t>
            </w:r>
            <w:r w:rsidRPr="00802BE6">
              <w:rPr>
                <w:rFonts w:ascii="Bradley Hand ITC" w:hAnsi="Bradley Hand ITC"/>
                <w:b/>
                <w:spacing w:val="35"/>
                <w:w w:val="8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y</w:t>
            </w:r>
            <w:r w:rsidRPr="00802BE6">
              <w:rPr>
                <w:rFonts w:ascii="Bradley Hand ITC" w:hAnsi="Bradley Hand ITC"/>
                <w:b/>
                <w:spacing w:val="-1"/>
                <w:w w:val="86"/>
                <w:sz w:val="40"/>
                <w:szCs w:val="40"/>
              </w:rPr>
              <w:t>o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spacing w:val="24"/>
                <w:w w:val="8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104"/>
                <w:sz w:val="40"/>
                <w:szCs w:val="40"/>
              </w:rPr>
              <w:t xml:space="preserve">a </w:t>
            </w:r>
            <w:r w:rsidRPr="00802BE6">
              <w:rPr>
                <w:rFonts w:ascii="Bradley Hand ITC" w:hAnsi="Bradley Hand ITC"/>
                <w:b/>
                <w:w w:val="95"/>
                <w:sz w:val="40"/>
                <w:szCs w:val="40"/>
              </w:rPr>
              <w:t>practice</w:t>
            </w:r>
            <w:r w:rsidRPr="00802BE6">
              <w:rPr>
                <w:rFonts w:ascii="Bradley Hand ITC" w:hAnsi="Bradley Hand ITC"/>
                <w:b/>
                <w:spacing w:val="22"/>
                <w:w w:val="95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test</w:t>
            </w:r>
            <w:r w:rsidRPr="00802BE6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at</w:t>
            </w:r>
            <w:r w:rsidRPr="00802BE6">
              <w:rPr>
                <w:rFonts w:ascii="Bradley Hand ITC" w:hAnsi="Bradley Hand ITC"/>
                <w:b/>
                <w:spacing w:val="32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4"/>
                <w:sz w:val="40"/>
                <w:szCs w:val="40"/>
              </w:rPr>
              <w:t>home.</w:t>
            </w:r>
            <w:r w:rsidRPr="00802BE6">
              <w:rPr>
                <w:rFonts w:ascii="Bradley Hand ITC" w:hAnsi="Bradley Hand ITC"/>
                <w:b/>
                <w:spacing w:val="65"/>
                <w:w w:val="84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4"/>
                <w:sz w:val="40"/>
                <w:szCs w:val="40"/>
              </w:rPr>
              <w:t>Be</w:t>
            </w:r>
            <w:r w:rsidRPr="00802BE6">
              <w:rPr>
                <w:rFonts w:ascii="Bradley Hand ITC" w:hAnsi="Bradley Hand ITC"/>
                <w:b/>
                <w:spacing w:val="24"/>
                <w:w w:val="84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sure the</w:t>
            </w:r>
            <w:r w:rsidRPr="00802BE6">
              <w:rPr>
                <w:rFonts w:ascii="Bradley Hand ITC" w:hAnsi="Bradley Hand ITC"/>
                <w:b/>
                <w:spacing w:val="-4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te</w:t>
            </w:r>
            <w:r w:rsidRPr="00802BE6">
              <w:rPr>
                <w:rFonts w:ascii="Bradley Hand ITC" w:hAnsi="Bradley Hand ITC"/>
                <w:b/>
                <w:spacing w:val="-2"/>
                <w:sz w:val="40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pacing w:val="47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is</w:t>
            </w:r>
            <w:r w:rsidRPr="00802BE6">
              <w:rPr>
                <w:rFonts w:ascii="Bradley Hand ITC" w:hAnsi="Bradley Hand ITC"/>
                <w:b/>
                <w:spacing w:val="-12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3"/>
                <w:w w:val="91"/>
                <w:sz w:val="40"/>
                <w:szCs w:val="40"/>
              </w:rPr>
              <w:t>c</w:t>
            </w:r>
            <w:r w:rsidRPr="00802BE6">
              <w:rPr>
                <w:rFonts w:ascii="Bradley Hand ITC" w:hAnsi="Bradley Hand ITC"/>
                <w:b/>
                <w:w w:val="91"/>
                <w:sz w:val="40"/>
                <w:szCs w:val="40"/>
              </w:rPr>
              <w:t>heck</w:t>
            </w:r>
            <w:r w:rsidRPr="00802BE6">
              <w:rPr>
                <w:rFonts w:ascii="Bradley Hand ITC" w:hAnsi="Bradley Hand ITC"/>
                <w:b/>
                <w:spacing w:val="-1"/>
                <w:w w:val="91"/>
                <w:sz w:val="40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w w:val="91"/>
                <w:sz w:val="40"/>
                <w:szCs w:val="40"/>
              </w:rPr>
              <w:t>d</w:t>
            </w:r>
            <w:r w:rsidRPr="00802BE6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and</w:t>
            </w:r>
            <w:r w:rsidRPr="00802BE6">
              <w:rPr>
                <w:rFonts w:ascii="Bradley Hand ITC" w:hAnsi="Bradley Hand ITC"/>
                <w:b/>
                <w:spacing w:val="-27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0"/>
                <w:sz w:val="40"/>
                <w:szCs w:val="40"/>
              </w:rPr>
              <w:t xml:space="preserve">signed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by</w:t>
            </w:r>
            <w:r w:rsidRPr="00802BE6">
              <w:rPr>
                <w:rFonts w:ascii="Bradley Hand ITC" w:hAnsi="Bradley Hand ITC"/>
                <w:b/>
                <w:spacing w:val="-33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802BE6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8"/>
                <w:sz w:val="40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-3"/>
                <w:w w:val="98"/>
                <w:sz w:val="40"/>
                <w:szCs w:val="40"/>
              </w:rPr>
              <w:t>d</w:t>
            </w:r>
            <w:r w:rsidRPr="00802BE6">
              <w:rPr>
                <w:rFonts w:ascii="Bradley Hand ITC" w:hAnsi="Bradley Hand ITC"/>
                <w:b/>
                <w:w w:val="73"/>
                <w:sz w:val="40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spacing w:val="-1"/>
                <w:w w:val="73"/>
                <w:sz w:val="40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w w:val="92"/>
                <w:sz w:val="40"/>
                <w:szCs w:val="40"/>
              </w:rPr>
              <w:t>t.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14BA1C33" w14:textId="77777777" w:rsidR="006E1BD5" w:rsidRPr="00802BE6" w:rsidRDefault="007274D0" w:rsidP="004D65B5">
            <w:pPr>
              <w:spacing w:line="440" w:lineRule="exact"/>
              <w:ind w:left="1771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76"/>
                <w:sz w:val="40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spacing w:val="2"/>
                <w:w w:val="76"/>
                <w:sz w:val="40"/>
                <w:szCs w:val="40"/>
              </w:rPr>
              <w:t>y</w:t>
            </w:r>
            <w:r w:rsidRPr="00802BE6">
              <w:rPr>
                <w:rFonts w:ascii="Bradley Hand ITC" w:hAnsi="Bradley Hand ITC"/>
                <w:b/>
                <w:w w:val="78"/>
                <w:sz w:val="40"/>
                <w:szCs w:val="40"/>
              </w:rPr>
              <w:t>non</w:t>
            </w:r>
            <w:r w:rsidRPr="00802BE6">
              <w:rPr>
                <w:rFonts w:ascii="Bradley Hand ITC" w:hAnsi="Bradley Hand ITC"/>
                <w:b/>
                <w:spacing w:val="2"/>
                <w:w w:val="78"/>
                <w:sz w:val="40"/>
                <w:szCs w:val="40"/>
              </w:rPr>
              <w:t>y</w:t>
            </w:r>
            <w:r w:rsidRPr="00802BE6">
              <w:rPr>
                <w:rFonts w:ascii="Bradley Hand ITC" w:hAnsi="Bradley Hand ITC"/>
                <w:b/>
                <w:w w:val="80"/>
                <w:sz w:val="40"/>
                <w:szCs w:val="40"/>
              </w:rPr>
              <w:t>ms</w:t>
            </w:r>
          </w:p>
          <w:p w14:paraId="42D87E3C" w14:textId="77777777" w:rsidR="006E1BD5" w:rsidRPr="00802BE6" w:rsidRDefault="006E1BD5" w:rsidP="00802BE6">
            <w:pPr>
              <w:spacing w:before="8" w:line="1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66F95FF" w14:textId="77777777" w:rsidR="006E1BD5" w:rsidRPr="00802BE6" w:rsidRDefault="006E1BD5" w:rsidP="00802BE6">
            <w:pPr>
              <w:spacing w:line="20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01DA1515" w14:textId="262C198C" w:rsidR="006E1BD5" w:rsidRPr="00802BE6" w:rsidRDefault="007274D0" w:rsidP="00802BE6">
            <w:pPr>
              <w:spacing w:line="360" w:lineRule="exact"/>
              <w:ind w:left="78" w:right="-1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89"/>
                <w:sz w:val="40"/>
                <w:szCs w:val="40"/>
              </w:rPr>
              <w:t>Choose</w:t>
            </w:r>
            <w:r w:rsidRPr="00802BE6">
              <w:rPr>
                <w:rFonts w:ascii="Bradley Hand ITC" w:hAnsi="Bradley Hand ITC"/>
                <w:b/>
                <w:spacing w:val="34"/>
                <w:w w:val="89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1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0</w:t>
            </w:r>
            <w:r w:rsidRPr="00802BE6">
              <w:rPr>
                <w:rFonts w:ascii="Bradley Hand ITC" w:hAnsi="Bradley Hand ITC"/>
                <w:b/>
                <w:spacing w:val="10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7"/>
                <w:sz w:val="40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p</w:t>
            </w:r>
            <w:r w:rsidRPr="00802BE6">
              <w:rPr>
                <w:rFonts w:ascii="Bradley Hand ITC" w:hAnsi="Bradley Hand ITC"/>
                <w:b/>
                <w:w w:val="85"/>
                <w:sz w:val="40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w w:val="63"/>
                <w:sz w:val="40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spacing w:val="1"/>
                <w:w w:val="63"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ng</w:t>
            </w:r>
            <w:r w:rsidRPr="00802BE6">
              <w:rPr>
                <w:rFonts w:ascii="Bradley Hand ITC" w:hAnsi="Bradley Hand ITC"/>
                <w:b/>
                <w:spacing w:val="24"/>
                <w:w w:val="8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5"/>
                <w:sz w:val="40"/>
                <w:szCs w:val="40"/>
              </w:rPr>
              <w:t>words.  N</w:t>
            </w:r>
            <w:r w:rsidRPr="00802BE6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w w:val="85"/>
                <w:sz w:val="40"/>
                <w:szCs w:val="40"/>
              </w:rPr>
              <w:t>xt</w:t>
            </w:r>
            <w:r w:rsidRPr="00802BE6">
              <w:rPr>
                <w:rFonts w:ascii="Bradley Hand ITC" w:hAnsi="Bradley Hand ITC"/>
                <w:b/>
                <w:spacing w:val="9"/>
                <w:w w:val="85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 xml:space="preserve">to </w:t>
            </w:r>
            <w:r w:rsidR="007B27A9" w:rsidRPr="00802BE6">
              <w:rPr>
                <w:rFonts w:ascii="Bradley Hand ITC" w:hAnsi="Bradley Hand ITC"/>
                <w:b/>
                <w:sz w:val="40"/>
                <w:szCs w:val="40"/>
              </w:rPr>
              <w:t>each word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,</w:t>
            </w:r>
            <w:r w:rsidRPr="00802BE6">
              <w:rPr>
                <w:rFonts w:ascii="Bradley Hand ITC" w:hAnsi="Bradley Hand ITC"/>
                <w:b/>
                <w:spacing w:val="14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write</w:t>
            </w:r>
            <w:r w:rsidRPr="00802BE6">
              <w:rPr>
                <w:rFonts w:ascii="Bradley Hand ITC" w:hAnsi="Bradley Hand ITC"/>
                <w:b/>
                <w:spacing w:val="42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 word</w:t>
            </w:r>
            <w:r w:rsidRPr="00802BE6">
              <w:rPr>
                <w:rFonts w:ascii="Bradley Hand ITC" w:hAnsi="Bradley Hand ITC"/>
                <w:b/>
                <w:spacing w:val="3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pacing w:val="-1"/>
                <w:sz w:val="40"/>
                <w:szCs w:val="40"/>
              </w:rPr>
              <w:t>h</w:t>
            </w:r>
            <w:r w:rsidRPr="00802BE6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 xml:space="preserve">t </w:t>
            </w:r>
            <w:r w:rsidRPr="00802BE6">
              <w:rPr>
                <w:rFonts w:ascii="Bradley Hand ITC" w:hAnsi="Bradley Hand ITC"/>
                <w:b/>
                <w:w w:val="92"/>
                <w:sz w:val="40"/>
                <w:szCs w:val="40"/>
              </w:rPr>
              <w:t>m</w:t>
            </w:r>
            <w:r w:rsidRPr="00802BE6">
              <w:rPr>
                <w:rFonts w:ascii="Bradley Hand ITC" w:hAnsi="Bradley Hand ITC"/>
                <w:b/>
                <w:spacing w:val="1"/>
                <w:w w:val="92"/>
                <w:sz w:val="40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w w:val="92"/>
                <w:sz w:val="40"/>
                <w:szCs w:val="40"/>
              </w:rPr>
              <w:t>ans</w:t>
            </w:r>
            <w:r w:rsidRPr="00802BE6">
              <w:rPr>
                <w:rFonts w:ascii="Bradley Hand ITC" w:hAnsi="Bradley Hand ITC"/>
                <w:b/>
                <w:spacing w:val="30"/>
                <w:w w:val="92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the</w:t>
            </w:r>
            <w:r w:rsidRPr="00802BE6">
              <w:rPr>
                <w:rFonts w:ascii="Bradley Hand ITC" w:hAnsi="Bradley Hand ITC"/>
                <w:b/>
                <w:spacing w:val="-5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same</w:t>
            </w:r>
            <w:r w:rsidRPr="00802BE6">
              <w:rPr>
                <w:rFonts w:ascii="Bradley Hand ITC" w:hAnsi="Bradley Hand ITC"/>
                <w:b/>
                <w:spacing w:val="-19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4"/>
                <w:w w:val="109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w w:val="78"/>
                <w:sz w:val="40"/>
                <w:szCs w:val="40"/>
              </w:rPr>
              <w:t>hi</w:t>
            </w:r>
            <w:r w:rsidRPr="00802BE6">
              <w:rPr>
                <w:rFonts w:ascii="Bradley Hand ITC" w:hAnsi="Bradley Hand ITC"/>
                <w:b/>
                <w:spacing w:val="1"/>
                <w:w w:val="78"/>
                <w:sz w:val="40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spacing w:val="3"/>
                <w:w w:val="91"/>
                <w:sz w:val="40"/>
                <w:szCs w:val="40"/>
              </w:rPr>
              <w:t>g</w:t>
            </w:r>
            <w:r w:rsidRPr="00802BE6">
              <w:rPr>
                <w:rFonts w:ascii="Bradley Hand ITC" w:hAnsi="Bradley Hand ITC"/>
                <w:b/>
                <w:w w:val="73"/>
                <w:sz w:val="40"/>
                <w:szCs w:val="40"/>
              </w:rPr>
              <w:t>.</w:t>
            </w:r>
          </w:p>
        </w:tc>
      </w:tr>
      <w:tr w:rsidR="006E1BD5" w:rsidRPr="00802BE6" w14:paraId="78FAA551" w14:textId="77777777">
        <w:trPr>
          <w:trHeight w:hRule="exact" w:val="2498"/>
        </w:trPr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6A73B31A" w14:textId="77777777" w:rsidR="006E1BD5" w:rsidRPr="00802BE6" w:rsidRDefault="007274D0" w:rsidP="00452598">
            <w:pPr>
              <w:spacing w:line="440" w:lineRule="exact"/>
              <w:ind w:left="1214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spacing w:val="1"/>
                <w:w w:val="84"/>
                <w:sz w:val="40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2"/>
                <w:w w:val="84"/>
                <w:sz w:val="40"/>
                <w:szCs w:val="40"/>
              </w:rPr>
              <w:t>m</w:t>
            </w:r>
            <w:r w:rsidRPr="00802BE6">
              <w:rPr>
                <w:rFonts w:ascii="Bradley Hand ITC" w:hAnsi="Bradley Hand ITC"/>
                <w:b/>
                <w:w w:val="84"/>
                <w:sz w:val="40"/>
                <w:szCs w:val="40"/>
              </w:rPr>
              <w:t>azing</w:t>
            </w:r>
            <w:r w:rsidRPr="00802BE6">
              <w:rPr>
                <w:rFonts w:ascii="Bradley Hand ITC" w:hAnsi="Bradley Hand ITC"/>
                <w:b/>
                <w:spacing w:val="78"/>
                <w:w w:val="84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w w:val="73"/>
                <w:sz w:val="40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spacing w:val="1"/>
                <w:w w:val="146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w w:val="84"/>
                <w:sz w:val="40"/>
                <w:szCs w:val="40"/>
              </w:rPr>
              <w:t>ory</w:t>
            </w:r>
          </w:p>
          <w:p w14:paraId="73AADD22" w14:textId="77777777" w:rsidR="006E1BD5" w:rsidRPr="00802BE6" w:rsidRDefault="006E1BD5" w:rsidP="00802BE6">
            <w:pPr>
              <w:spacing w:before="9" w:line="260" w:lineRule="exact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</w:p>
          <w:p w14:paraId="7CF268BE" w14:textId="77777777" w:rsidR="006E1BD5" w:rsidRPr="00802BE6" w:rsidRDefault="007274D0" w:rsidP="00802BE6">
            <w:pPr>
              <w:spacing w:line="208" w:lineRule="auto"/>
              <w:ind w:left="78" w:right="356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91"/>
                <w:sz w:val="40"/>
                <w:szCs w:val="40"/>
              </w:rPr>
              <w:t>Write</w:t>
            </w:r>
            <w:r w:rsidRPr="00802BE6">
              <w:rPr>
                <w:rFonts w:ascii="Bradley Hand ITC" w:hAnsi="Bradley Hand ITC"/>
                <w:b/>
                <w:spacing w:val="29"/>
                <w:w w:val="91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25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story</w:t>
            </w:r>
            <w:r w:rsidRPr="00802BE6">
              <w:rPr>
                <w:rFonts w:ascii="Bradley Hand ITC" w:hAnsi="Bradley Hand ITC"/>
                <w:b/>
                <w:spacing w:val="-39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w w:val="85"/>
                <w:sz w:val="40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spacing w:val="-2"/>
                <w:w w:val="85"/>
                <w:sz w:val="40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w w:val="85"/>
                <w:sz w:val="40"/>
                <w:szCs w:val="40"/>
              </w:rPr>
              <w:t>ing</w:t>
            </w:r>
            <w:r w:rsidRPr="00802BE6">
              <w:rPr>
                <w:rFonts w:ascii="Bradley Hand ITC" w:hAnsi="Bradley Hand ITC"/>
                <w:b/>
                <w:spacing w:val="40"/>
                <w:w w:val="85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as</w:t>
            </w:r>
            <w:r w:rsidRPr="00802BE6">
              <w:rPr>
                <w:rFonts w:ascii="Bradley Hand ITC" w:hAnsi="Bradley Hand ITC"/>
                <w:b/>
                <w:spacing w:val="26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m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any of</w:t>
            </w:r>
            <w:r w:rsidRPr="00802BE6">
              <w:rPr>
                <w:rFonts w:ascii="Bradley Hand ITC" w:hAnsi="Bradley Hand ITC"/>
                <w:b/>
                <w:spacing w:val="39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5"/>
                <w:sz w:val="40"/>
                <w:szCs w:val="40"/>
              </w:rPr>
              <w:t>your</w:t>
            </w:r>
            <w:r w:rsidRPr="00802BE6">
              <w:rPr>
                <w:rFonts w:ascii="Bradley Hand ITC" w:hAnsi="Bradley Hand ITC"/>
                <w:b/>
                <w:spacing w:val="34"/>
                <w:w w:val="85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8"/>
                <w:sz w:val="40"/>
                <w:szCs w:val="40"/>
              </w:rPr>
              <w:t>sp</w:t>
            </w:r>
            <w:r w:rsidRPr="00802BE6">
              <w:rPr>
                <w:rFonts w:ascii="Bradley Hand ITC" w:hAnsi="Bradley Hand ITC"/>
                <w:b/>
                <w:spacing w:val="-3"/>
                <w:w w:val="98"/>
                <w:sz w:val="40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w w:val="60"/>
                <w:sz w:val="40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spacing w:val="1"/>
                <w:w w:val="60"/>
                <w:sz w:val="40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spacing w:val="-2"/>
                <w:w w:val="66"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86"/>
                <w:sz w:val="40"/>
                <w:szCs w:val="40"/>
              </w:rPr>
              <w:t>ng</w:t>
            </w:r>
            <w:r w:rsidRPr="00802BE6">
              <w:rPr>
                <w:rFonts w:ascii="Bradley Hand ITC" w:hAnsi="Bradley Hand ITC"/>
                <w:b/>
                <w:spacing w:val="17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1"/>
                <w:sz w:val="40"/>
                <w:szCs w:val="40"/>
              </w:rPr>
              <w:t>words</w:t>
            </w:r>
            <w:r w:rsidRPr="00802BE6">
              <w:rPr>
                <w:rFonts w:ascii="Bradley Hand ITC" w:hAnsi="Bradley Hand ITC"/>
                <w:b/>
                <w:spacing w:val="28"/>
                <w:w w:val="91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103"/>
                <w:sz w:val="40"/>
                <w:szCs w:val="40"/>
              </w:rPr>
              <w:t xml:space="preserve">as </w:t>
            </w:r>
            <w:r w:rsidRPr="00802BE6">
              <w:rPr>
                <w:rFonts w:ascii="Bradley Hand ITC" w:hAnsi="Bradley Hand ITC"/>
                <w:b/>
                <w:w w:val="84"/>
                <w:sz w:val="40"/>
                <w:szCs w:val="40"/>
              </w:rPr>
              <w:t xml:space="preserve">possible. </w:t>
            </w:r>
            <w:r w:rsidRPr="00802BE6">
              <w:rPr>
                <w:rFonts w:ascii="Bradley Hand ITC" w:hAnsi="Bradley Hand ITC"/>
                <w:b/>
                <w:spacing w:val="21"/>
                <w:w w:val="84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w w:val="84"/>
                <w:sz w:val="40"/>
                <w:szCs w:val="40"/>
              </w:rPr>
              <w:t>nderl</w:t>
            </w:r>
            <w:r w:rsidRPr="00802BE6">
              <w:rPr>
                <w:rFonts w:ascii="Bradley Hand ITC" w:hAnsi="Bradley Hand ITC"/>
                <w:b/>
                <w:spacing w:val="-2"/>
                <w:w w:val="84"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84"/>
                <w:sz w:val="40"/>
                <w:szCs w:val="40"/>
              </w:rPr>
              <w:t>ne</w:t>
            </w:r>
            <w:r w:rsidRPr="00802BE6">
              <w:rPr>
                <w:rFonts w:ascii="Bradley Hand ITC" w:hAnsi="Bradley Hand ITC"/>
                <w:b/>
                <w:spacing w:val="20"/>
                <w:w w:val="84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he</w:t>
            </w:r>
            <w:r w:rsidRPr="00802BE6">
              <w:rPr>
                <w:rFonts w:ascii="Bradley Hand ITC" w:hAnsi="Bradley Hand ITC"/>
                <w:b/>
                <w:spacing w:val="-8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2"/>
                <w:w w:val="85"/>
                <w:sz w:val="40"/>
                <w:szCs w:val="40"/>
              </w:rPr>
              <w:t>w</w:t>
            </w:r>
            <w:r w:rsidRPr="00802BE6">
              <w:rPr>
                <w:rFonts w:ascii="Bradley Hand ITC" w:hAnsi="Bradley Hand ITC"/>
                <w:b/>
                <w:w w:val="93"/>
                <w:sz w:val="40"/>
                <w:szCs w:val="40"/>
              </w:rPr>
              <w:t xml:space="preserve">ords </w:t>
            </w:r>
            <w:r w:rsidRPr="00802BE6">
              <w:rPr>
                <w:rFonts w:ascii="Bradley Hand ITC" w:hAnsi="Bradley Hand ITC"/>
                <w:b/>
                <w:w w:val="84"/>
                <w:sz w:val="40"/>
                <w:szCs w:val="40"/>
              </w:rPr>
              <w:t>you</w:t>
            </w:r>
            <w:r w:rsidRPr="00802BE6">
              <w:rPr>
                <w:rFonts w:ascii="Bradley Hand ITC" w:hAnsi="Bradley Hand ITC"/>
                <w:b/>
                <w:spacing w:val="35"/>
                <w:w w:val="84"/>
                <w:sz w:val="40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40"/>
                <w:szCs w:val="40"/>
              </w:rPr>
              <w:t>use.</w:t>
            </w:r>
          </w:p>
        </w:tc>
        <w:tc>
          <w:tcPr>
            <w:tcW w:w="4872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7AA949EA" w14:textId="77777777" w:rsidR="006E1BD5" w:rsidRPr="00802BE6" w:rsidRDefault="007B27A9" w:rsidP="00802BE6">
            <w:pPr>
              <w:spacing w:line="440" w:lineRule="exact"/>
              <w:ind w:left="79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spacing w:val="1"/>
                <w:w w:val="72"/>
                <w:sz w:val="40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w w:val="72"/>
                <w:sz w:val="40"/>
                <w:szCs w:val="40"/>
              </w:rPr>
              <w:t>pell</w:t>
            </w:r>
            <w:r w:rsidRPr="00802BE6">
              <w:rPr>
                <w:rFonts w:ascii="Bradley Hand ITC" w:hAnsi="Bradley Hand ITC"/>
                <w:b/>
                <w:spacing w:val="3"/>
                <w:w w:val="72"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72"/>
                <w:sz w:val="40"/>
                <w:szCs w:val="40"/>
              </w:rPr>
              <w:t xml:space="preserve">ng </w:t>
            </w:r>
            <w:r w:rsidRPr="00802BE6">
              <w:rPr>
                <w:rFonts w:ascii="Bradley Hand ITC" w:hAnsi="Bradley Hand ITC"/>
                <w:b/>
                <w:spacing w:val="8"/>
                <w:w w:val="72"/>
                <w:sz w:val="40"/>
                <w:szCs w:val="40"/>
              </w:rPr>
              <w:t>Puzzles</w:t>
            </w:r>
          </w:p>
          <w:p w14:paraId="5E1C7304" w14:textId="77777777" w:rsidR="006E1BD5" w:rsidRPr="00802BE6" w:rsidRDefault="007274D0" w:rsidP="00802BE6">
            <w:pPr>
              <w:rPr>
                <w:rFonts w:ascii="Bradley Hand ITC" w:hAnsi="Bradley Hand ITC"/>
                <w:b/>
                <w:sz w:val="36"/>
                <w:szCs w:val="40"/>
              </w:rPr>
            </w:pPr>
            <w:r w:rsidRPr="00802BE6">
              <w:rPr>
                <w:rFonts w:ascii="Bradley Hand ITC" w:hAnsi="Bradley Hand ITC"/>
                <w:b/>
                <w:w w:val="81"/>
                <w:sz w:val="36"/>
                <w:szCs w:val="40"/>
              </w:rPr>
              <w:t>Go</w:t>
            </w:r>
            <w:r w:rsidRPr="00802BE6">
              <w:rPr>
                <w:rFonts w:ascii="Bradley Hand ITC" w:hAnsi="Bradley Hand ITC"/>
                <w:b/>
                <w:spacing w:val="39"/>
                <w:w w:val="81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to</w:t>
            </w:r>
            <w:r w:rsidRPr="00802BE6">
              <w:rPr>
                <w:rFonts w:ascii="Bradley Hand ITC" w:hAnsi="Bradley Hand ITC"/>
                <w:b/>
                <w:spacing w:val="8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2"/>
                <w:sz w:val="36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he</w:t>
            </w:r>
            <w:r w:rsidRPr="00802BE6">
              <w:rPr>
                <w:rFonts w:ascii="Bradley Hand ITC" w:hAnsi="Bradley Hand ITC"/>
                <w:b/>
                <w:spacing w:val="-8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2"/>
                <w:w w:val="85"/>
                <w:sz w:val="36"/>
                <w:szCs w:val="40"/>
              </w:rPr>
              <w:t>w</w:t>
            </w:r>
            <w:r w:rsidRPr="00802BE6">
              <w:rPr>
                <w:rFonts w:ascii="Bradley Hand ITC" w:hAnsi="Bradley Hand ITC"/>
                <w:b/>
                <w:w w:val="98"/>
                <w:sz w:val="36"/>
                <w:szCs w:val="40"/>
              </w:rPr>
              <w:t>eb</w:t>
            </w:r>
            <w:r w:rsidRPr="00802BE6">
              <w:rPr>
                <w:rFonts w:ascii="Bradley Hand ITC" w:hAnsi="Bradley Hand ITC"/>
                <w:b/>
                <w:spacing w:val="-4"/>
                <w:w w:val="98"/>
                <w:sz w:val="36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spacing w:val="-2"/>
                <w:w w:val="66"/>
                <w:sz w:val="36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94"/>
                <w:sz w:val="36"/>
                <w:szCs w:val="40"/>
              </w:rPr>
              <w:t>te:</w:t>
            </w:r>
          </w:p>
          <w:p w14:paraId="047535F3" w14:textId="77777777" w:rsidR="006E1BD5" w:rsidRPr="00802BE6" w:rsidRDefault="007E3113" w:rsidP="00802BE6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36"/>
                <w:szCs w:val="40"/>
              </w:rPr>
            </w:pPr>
            <w:hyperlink r:id="rId36">
              <w:r w:rsidR="007274D0" w:rsidRPr="00802BE6">
                <w:rPr>
                  <w:rFonts w:ascii="Bradley Hand ITC" w:hAnsi="Bradley Hand ITC"/>
                  <w:b/>
                  <w:color w:val="0000FF"/>
                  <w:spacing w:val="1"/>
                  <w:w w:val="81"/>
                  <w:sz w:val="36"/>
                  <w:szCs w:val="40"/>
                  <w:u w:val="single" w:color="0000FF"/>
                </w:rPr>
                <w:t>h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-1"/>
                  <w:w w:val="109"/>
                  <w:sz w:val="36"/>
                  <w:szCs w:val="40"/>
                  <w:u w:val="single" w:color="0000FF"/>
                </w:rPr>
                <w:t>tt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w w:val="83"/>
                  <w:sz w:val="36"/>
                  <w:szCs w:val="40"/>
                  <w:u w:val="single" w:color="0000FF"/>
                </w:rPr>
                <w:t>p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1"/>
                  <w:w w:val="83"/>
                  <w:sz w:val="36"/>
                  <w:szCs w:val="40"/>
                  <w:u w:val="single" w:color="0000FF"/>
                </w:rPr>
                <w:t>: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w w:val="95"/>
                  <w:sz w:val="36"/>
                  <w:szCs w:val="40"/>
                  <w:u w:val="single" w:color="0000FF"/>
                </w:rPr>
                <w:t>//w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-2"/>
                  <w:w w:val="95"/>
                  <w:sz w:val="36"/>
                  <w:szCs w:val="40"/>
                  <w:u w:val="single" w:color="0000FF"/>
                </w:rPr>
                <w:t>w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w w:val="82"/>
                  <w:sz w:val="36"/>
                  <w:szCs w:val="40"/>
                  <w:u w:val="single" w:color="0000FF"/>
                </w:rPr>
                <w:t>w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1"/>
                  <w:w w:val="82"/>
                  <w:sz w:val="36"/>
                  <w:szCs w:val="40"/>
                  <w:u w:val="single" w:color="0000FF"/>
                </w:rPr>
                <w:t>.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-3"/>
                  <w:w w:val="92"/>
                  <w:sz w:val="36"/>
                  <w:szCs w:val="40"/>
                  <w:u w:val="single" w:color="0000FF"/>
                </w:rPr>
                <w:t>p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-1"/>
                  <w:w w:val="81"/>
                  <w:sz w:val="36"/>
                  <w:szCs w:val="40"/>
                  <w:u w:val="single" w:color="0000FF"/>
                </w:rPr>
                <w:t>u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1"/>
                  <w:w w:val="90"/>
                  <w:sz w:val="36"/>
                  <w:szCs w:val="40"/>
                  <w:u w:val="single" w:color="0000FF"/>
                </w:rPr>
                <w:t>zz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-1"/>
                  <w:w w:val="60"/>
                  <w:sz w:val="36"/>
                  <w:szCs w:val="40"/>
                  <w:u w:val="single" w:color="0000FF"/>
                </w:rPr>
                <w:t>l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w w:val="94"/>
                  <w:sz w:val="36"/>
                  <w:szCs w:val="40"/>
                  <w:u w:val="single" w:color="0000FF"/>
                </w:rPr>
                <w:t>em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-3"/>
                  <w:w w:val="94"/>
                  <w:sz w:val="36"/>
                  <w:szCs w:val="40"/>
                  <w:u w:val="single" w:color="0000FF"/>
                </w:rPr>
                <w:t>a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1"/>
                  <w:w w:val="73"/>
                  <w:sz w:val="36"/>
                  <w:szCs w:val="40"/>
                  <w:u w:val="single" w:color="0000FF"/>
                </w:rPr>
                <w:t>k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-2"/>
                  <w:w w:val="102"/>
                  <w:sz w:val="36"/>
                  <w:szCs w:val="40"/>
                  <w:u w:val="single" w:color="0000FF"/>
                </w:rPr>
                <w:t>e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w w:val="88"/>
                  <w:sz w:val="36"/>
                  <w:szCs w:val="40"/>
                  <w:u w:val="single" w:color="0000FF"/>
                </w:rPr>
                <w:t>r.c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spacing w:val="1"/>
                  <w:w w:val="88"/>
                  <w:sz w:val="36"/>
                  <w:szCs w:val="40"/>
                  <w:u w:val="single" w:color="0000FF"/>
                </w:rPr>
                <w:t>o</w:t>
              </w:r>
              <w:r w:rsidR="007274D0" w:rsidRPr="00802BE6">
                <w:rPr>
                  <w:rFonts w:ascii="Bradley Hand ITC" w:hAnsi="Bradley Hand ITC"/>
                  <w:b/>
                  <w:color w:val="0000FF"/>
                  <w:w w:val="84"/>
                  <w:sz w:val="36"/>
                  <w:szCs w:val="40"/>
                  <w:u w:val="single" w:color="0000FF"/>
                </w:rPr>
                <w:t>m</w:t>
              </w:r>
            </w:hyperlink>
          </w:p>
          <w:p w14:paraId="5AE9B31A" w14:textId="17DA0BC4" w:rsidR="006E1BD5" w:rsidRPr="00802BE6" w:rsidRDefault="007274D0" w:rsidP="00802BE6">
            <w:pPr>
              <w:spacing w:line="280" w:lineRule="exact"/>
              <w:ind w:left="78"/>
              <w:jc w:val="center"/>
              <w:rPr>
                <w:rFonts w:ascii="Bradley Hand ITC" w:hAnsi="Bradley Hand ITC"/>
                <w:b/>
                <w:sz w:val="36"/>
                <w:szCs w:val="40"/>
              </w:rPr>
            </w:pPr>
            <w:r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>And</w:t>
            </w:r>
            <w:r w:rsidRPr="00802BE6">
              <w:rPr>
                <w:rFonts w:ascii="Bradley Hand ITC" w:hAnsi="Bradley Hand ITC"/>
                <w:b/>
                <w:spacing w:val="24"/>
                <w:w w:val="85"/>
                <w:sz w:val="36"/>
                <w:szCs w:val="40"/>
              </w:rPr>
              <w:t xml:space="preserve"> </w:t>
            </w:r>
            <w:r w:rsidR="007B27A9"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>ma</w:t>
            </w:r>
            <w:r w:rsidR="007B27A9" w:rsidRPr="00802BE6">
              <w:rPr>
                <w:rFonts w:ascii="Bradley Hand ITC" w:hAnsi="Bradley Hand ITC"/>
                <w:b/>
                <w:spacing w:val="-2"/>
                <w:w w:val="85"/>
                <w:sz w:val="36"/>
                <w:szCs w:val="40"/>
              </w:rPr>
              <w:t>k</w:t>
            </w:r>
            <w:r w:rsidR="007B27A9"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 xml:space="preserve">e </w:t>
            </w:r>
            <w:r w:rsidR="007B27A9" w:rsidRPr="00802BE6">
              <w:rPr>
                <w:rFonts w:ascii="Bradley Hand ITC" w:hAnsi="Bradley Hand ITC"/>
                <w:b/>
                <w:spacing w:val="6"/>
                <w:w w:val="85"/>
                <w:sz w:val="36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33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2"/>
                <w:w w:val="88"/>
                <w:sz w:val="36"/>
                <w:szCs w:val="40"/>
              </w:rPr>
              <w:t>w</w:t>
            </w:r>
            <w:r w:rsidRPr="00802BE6">
              <w:rPr>
                <w:rFonts w:ascii="Bradley Hand ITC" w:hAnsi="Bradley Hand ITC"/>
                <w:b/>
                <w:w w:val="88"/>
                <w:sz w:val="36"/>
                <w:szCs w:val="40"/>
              </w:rPr>
              <w:t>ord</w:t>
            </w:r>
            <w:r w:rsidRPr="00802BE6">
              <w:rPr>
                <w:rFonts w:ascii="Bradley Hand ITC" w:hAnsi="Bradley Hand ITC"/>
                <w:b/>
                <w:spacing w:val="38"/>
                <w:w w:val="88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sea</w:t>
            </w:r>
            <w:r w:rsidRPr="00802BE6">
              <w:rPr>
                <w:rFonts w:ascii="Bradley Hand ITC" w:hAnsi="Bradley Hand ITC"/>
                <w:b/>
                <w:spacing w:val="-3"/>
                <w:sz w:val="36"/>
                <w:szCs w:val="40"/>
              </w:rPr>
              <w:t>r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ch</w:t>
            </w:r>
            <w:r w:rsidRPr="00802BE6">
              <w:rPr>
                <w:rFonts w:ascii="Bradley Hand ITC" w:hAnsi="Bradley Hand ITC"/>
                <w:b/>
                <w:spacing w:val="-5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w w:val="85"/>
                <w:sz w:val="36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spacing w:val="-1"/>
                <w:w w:val="85"/>
                <w:sz w:val="36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spacing w:val="1"/>
                <w:w w:val="85"/>
                <w:sz w:val="36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>g</w:t>
            </w:r>
            <w:r w:rsidRPr="00802BE6">
              <w:rPr>
                <w:rFonts w:ascii="Bradley Hand ITC" w:hAnsi="Bradley Hand ITC"/>
                <w:b/>
                <w:spacing w:val="40"/>
                <w:w w:val="85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>y</w:t>
            </w:r>
            <w:r w:rsidRPr="00802BE6">
              <w:rPr>
                <w:rFonts w:ascii="Bradley Hand ITC" w:hAnsi="Bradley Hand ITC"/>
                <w:b/>
                <w:spacing w:val="-1"/>
                <w:w w:val="85"/>
                <w:sz w:val="36"/>
                <w:szCs w:val="40"/>
              </w:rPr>
              <w:t>o</w:t>
            </w:r>
            <w:r w:rsidRPr="00802BE6">
              <w:rPr>
                <w:rFonts w:ascii="Bradley Hand ITC" w:hAnsi="Bradley Hand ITC"/>
                <w:b/>
                <w:spacing w:val="1"/>
                <w:w w:val="85"/>
                <w:sz w:val="36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>r</w:t>
            </w:r>
            <w:r w:rsidRPr="00802BE6">
              <w:rPr>
                <w:rFonts w:ascii="Bradley Hand ITC" w:hAnsi="Bradley Hand ITC"/>
                <w:b/>
                <w:spacing w:val="37"/>
                <w:w w:val="85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7"/>
                <w:sz w:val="36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spacing w:val="-2"/>
                <w:w w:val="97"/>
                <w:sz w:val="36"/>
                <w:szCs w:val="40"/>
              </w:rPr>
              <w:t>p</w:t>
            </w:r>
            <w:r w:rsidRPr="00802BE6">
              <w:rPr>
                <w:rFonts w:ascii="Bradley Hand ITC" w:hAnsi="Bradley Hand ITC"/>
                <w:b/>
                <w:w w:val="78"/>
                <w:sz w:val="36"/>
                <w:szCs w:val="40"/>
              </w:rPr>
              <w:t>el</w:t>
            </w:r>
            <w:r w:rsidRPr="00802BE6">
              <w:rPr>
                <w:rFonts w:ascii="Bradley Hand ITC" w:hAnsi="Bradley Hand ITC"/>
                <w:b/>
                <w:spacing w:val="-1"/>
                <w:w w:val="78"/>
                <w:sz w:val="36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spacing w:val="1"/>
                <w:w w:val="66"/>
                <w:sz w:val="36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spacing w:val="1"/>
                <w:w w:val="81"/>
                <w:sz w:val="36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w w:val="91"/>
                <w:sz w:val="36"/>
                <w:szCs w:val="40"/>
              </w:rPr>
              <w:t>g</w:t>
            </w:r>
            <w:r w:rsidR="00802BE6">
              <w:rPr>
                <w:rFonts w:ascii="Bradley Hand ITC" w:hAnsi="Bradley Hand ITC"/>
                <w:b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w</w:t>
            </w:r>
            <w:r w:rsidRPr="00802BE6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o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rds.</w:t>
            </w:r>
            <w:r w:rsidRPr="00802BE6">
              <w:rPr>
                <w:rFonts w:ascii="Bradley Hand ITC" w:hAnsi="Bradley Hand ITC"/>
                <w:b/>
                <w:spacing w:val="54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1"/>
                <w:w w:val="85"/>
                <w:sz w:val="36"/>
                <w:szCs w:val="40"/>
              </w:rPr>
              <w:t>On</w:t>
            </w:r>
            <w:r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>ce</w:t>
            </w:r>
            <w:r w:rsidRPr="00802BE6">
              <w:rPr>
                <w:rFonts w:ascii="Bradley Hand ITC" w:hAnsi="Bradley Hand ITC"/>
                <w:b/>
                <w:spacing w:val="53"/>
                <w:w w:val="85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>y</w:t>
            </w:r>
            <w:r w:rsidRPr="00802BE6">
              <w:rPr>
                <w:rFonts w:ascii="Bradley Hand ITC" w:hAnsi="Bradley Hand ITC"/>
                <w:b/>
                <w:spacing w:val="-1"/>
                <w:w w:val="85"/>
                <w:sz w:val="36"/>
                <w:szCs w:val="40"/>
              </w:rPr>
              <w:t>o</w:t>
            </w:r>
            <w:r w:rsidRPr="00802BE6">
              <w:rPr>
                <w:rFonts w:ascii="Bradley Hand ITC" w:hAnsi="Bradley Hand ITC"/>
                <w:b/>
                <w:w w:val="85"/>
                <w:sz w:val="36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spacing w:val="42"/>
                <w:w w:val="85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are</w:t>
            </w:r>
            <w:r w:rsidRPr="00802BE6">
              <w:rPr>
                <w:rFonts w:ascii="Bradley Hand ITC" w:hAnsi="Bradley Hand ITC"/>
                <w:b/>
                <w:spacing w:val="27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9"/>
                <w:sz w:val="36"/>
                <w:szCs w:val="40"/>
              </w:rPr>
              <w:t>do</w:t>
            </w:r>
            <w:r w:rsidRPr="00802BE6">
              <w:rPr>
                <w:rFonts w:ascii="Bradley Hand ITC" w:hAnsi="Bradley Hand ITC"/>
                <w:b/>
                <w:spacing w:val="1"/>
                <w:w w:val="89"/>
                <w:sz w:val="36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spacing w:val="-2"/>
                <w:w w:val="89"/>
                <w:sz w:val="36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w w:val="89"/>
                <w:sz w:val="36"/>
                <w:szCs w:val="40"/>
              </w:rPr>
              <w:t>,</w:t>
            </w:r>
            <w:r w:rsidRPr="00802BE6">
              <w:rPr>
                <w:rFonts w:ascii="Bradley Hand ITC" w:hAnsi="Bradley Hand ITC"/>
                <w:b/>
                <w:spacing w:val="45"/>
                <w:w w:val="89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4"/>
                <w:sz w:val="36"/>
                <w:szCs w:val="40"/>
              </w:rPr>
              <w:t>pr</w:t>
            </w:r>
            <w:r w:rsidRPr="00802BE6">
              <w:rPr>
                <w:rFonts w:ascii="Bradley Hand ITC" w:hAnsi="Bradley Hand ITC"/>
                <w:b/>
                <w:spacing w:val="-2"/>
                <w:w w:val="84"/>
                <w:sz w:val="36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spacing w:val="1"/>
                <w:w w:val="81"/>
                <w:sz w:val="36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w w:val="109"/>
                <w:sz w:val="36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pacing w:val="32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w w:val="66"/>
                <w:sz w:val="36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109"/>
                <w:sz w:val="36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pacing w:val="32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o</w:t>
            </w:r>
            <w:r w:rsidRPr="00802BE6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pacing w:val="-3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1"/>
                <w:sz w:val="36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sz w:val="36"/>
                <w:szCs w:val="40"/>
              </w:rPr>
              <w:t>d</w:t>
            </w:r>
          </w:p>
          <w:p w14:paraId="5288CB4E" w14:textId="77777777" w:rsidR="006E1BD5" w:rsidRPr="00802BE6" w:rsidRDefault="007274D0" w:rsidP="00802BE6">
            <w:pPr>
              <w:spacing w:line="260" w:lineRule="exact"/>
              <w:ind w:left="78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91"/>
                <w:sz w:val="36"/>
                <w:szCs w:val="40"/>
              </w:rPr>
              <w:t>c</w:t>
            </w:r>
            <w:r w:rsidRPr="00802BE6">
              <w:rPr>
                <w:rFonts w:ascii="Bradley Hand ITC" w:hAnsi="Bradley Hand ITC"/>
                <w:b/>
                <w:spacing w:val="1"/>
                <w:w w:val="91"/>
                <w:sz w:val="36"/>
                <w:szCs w:val="40"/>
              </w:rPr>
              <w:t>o</w:t>
            </w:r>
            <w:r w:rsidRPr="00802BE6">
              <w:rPr>
                <w:rFonts w:ascii="Bradley Hand ITC" w:hAnsi="Bradley Hand ITC"/>
                <w:b/>
                <w:w w:val="91"/>
                <w:sz w:val="36"/>
                <w:szCs w:val="40"/>
              </w:rPr>
              <w:t>mp</w:t>
            </w:r>
            <w:r w:rsidRPr="00802BE6">
              <w:rPr>
                <w:rFonts w:ascii="Bradley Hand ITC" w:hAnsi="Bradley Hand ITC"/>
                <w:b/>
                <w:spacing w:val="-2"/>
                <w:w w:val="91"/>
                <w:sz w:val="36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w w:val="91"/>
                <w:sz w:val="36"/>
                <w:szCs w:val="40"/>
              </w:rPr>
              <w:t>ete</w:t>
            </w:r>
            <w:r w:rsidRPr="00802BE6">
              <w:rPr>
                <w:rFonts w:ascii="Bradley Hand ITC" w:hAnsi="Bradley Hand ITC"/>
                <w:b/>
                <w:spacing w:val="23"/>
                <w:w w:val="91"/>
                <w:sz w:val="36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w w:val="66"/>
                <w:sz w:val="36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spacing w:val="-1"/>
                <w:w w:val="109"/>
                <w:sz w:val="36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w w:val="73"/>
                <w:sz w:val="36"/>
                <w:szCs w:val="40"/>
              </w:rPr>
              <w:t>.</w:t>
            </w:r>
          </w:p>
        </w:tc>
        <w:tc>
          <w:tcPr>
            <w:tcW w:w="4873" w:type="dxa"/>
            <w:tcBorders>
              <w:top w:val="single" w:sz="25" w:space="0" w:color="000000"/>
              <w:left w:val="single" w:sz="25" w:space="0" w:color="000000"/>
              <w:bottom w:val="single" w:sz="25" w:space="0" w:color="000000"/>
              <w:right w:val="single" w:sz="25" w:space="0" w:color="000000"/>
            </w:tcBorders>
          </w:tcPr>
          <w:p w14:paraId="64EC4786" w14:textId="77777777" w:rsidR="006E1BD5" w:rsidRPr="00802BE6" w:rsidRDefault="007274D0" w:rsidP="00802BE6">
            <w:pPr>
              <w:spacing w:line="400" w:lineRule="exact"/>
              <w:ind w:left="906"/>
              <w:jc w:val="center"/>
              <w:rPr>
                <w:rFonts w:ascii="Bradley Hand ITC" w:hAnsi="Bradley Hand ITC"/>
                <w:b/>
                <w:sz w:val="32"/>
                <w:szCs w:val="40"/>
              </w:rPr>
            </w:pPr>
            <w:r w:rsidRPr="00802BE6">
              <w:rPr>
                <w:rFonts w:ascii="Bradley Hand ITC" w:hAnsi="Bradley Hand ITC"/>
                <w:b/>
                <w:w w:val="84"/>
                <w:sz w:val="32"/>
                <w:szCs w:val="40"/>
              </w:rPr>
              <w:t>Adult</w:t>
            </w:r>
            <w:r w:rsidRPr="00802BE6">
              <w:rPr>
                <w:rFonts w:ascii="Bradley Hand ITC" w:hAnsi="Bradley Hand ITC"/>
                <w:b/>
                <w:spacing w:val="68"/>
                <w:w w:val="84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2"/>
                <w:szCs w:val="40"/>
              </w:rPr>
              <w:t>Practi</w:t>
            </w:r>
            <w:r w:rsidRPr="00802BE6">
              <w:rPr>
                <w:rFonts w:ascii="Bradley Hand ITC" w:hAnsi="Bradley Hand ITC"/>
                <w:b/>
                <w:spacing w:val="1"/>
                <w:sz w:val="32"/>
                <w:szCs w:val="40"/>
              </w:rPr>
              <w:t>c</w:t>
            </w:r>
            <w:r w:rsidRPr="00802BE6">
              <w:rPr>
                <w:rFonts w:ascii="Bradley Hand ITC" w:hAnsi="Bradley Hand ITC"/>
                <w:b/>
                <w:sz w:val="32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spacing w:val="-27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5"/>
                <w:sz w:val="32"/>
                <w:szCs w:val="40"/>
              </w:rPr>
              <w:t>Te</w:t>
            </w:r>
            <w:r w:rsidRPr="00802BE6">
              <w:rPr>
                <w:rFonts w:ascii="Bradley Hand ITC" w:hAnsi="Bradley Hand ITC"/>
                <w:b/>
                <w:spacing w:val="1"/>
                <w:w w:val="95"/>
                <w:sz w:val="32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w w:val="146"/>
                <w:sz w:val="32"/>
                <w:szCs w:val="40"/>
              </w:rPr>
              <w:t>t</w:t>
            </w:r>
          </w:p>
          <w:p w14:paraId="5780D7DD" w14:textId="77777777" w:rsidR="006E1BD5" w:rsidRPr="00802BE6" w:rsidRDefault="006E1BD5" w:rsidP="00802BE6">
            <w:pPr>
              <w:spacing w:before="4" w:line="180" w:lineRule="exact"/>
              <w:jc w:val="center"/>
              <w:rPr>
                <w:rFonts w:ascii="Bradley Hand ITC" w:hAnsi="Bradley Hand ITC"/>
                <w:b/>
                <w:sz w:val="32"/>
                <w:szCs w:val="40"/>
              </w:rPr>
            </w:pPr>
          </w:p>
          <w:p w14:paraId="04E6209D" w14:textId="77777777" w:rsidR="006E1BD5" w:rsidRPr="00802BE6" w:rsidRDefault="006E1BD5" w:rsidP="00802BE6">
            <w:pPr>
              <w:spacing w:line="200" w:lineRule="exact"/>
              <w:jc w:val="center"/>
              <w:rPr>
                <w:rFonts w:ascii="Bradley Hand ITC" w:hAnsi="Bradley Hand ITC"/>
                <w:b/>
                <w:sz w:val="32"/>
                <w:szCs w:val="40"/>
              </w:rPr>
            </w:pPr>
          </w:p>
          <w:p w14:paraId="0B7DED06" w14:textId="77777777" w:rsidR="006E1BD5" w:rsidRPr="00802BE6" w:rsidRDefault="007274D0" w:rsidP="00802BE6">
            <w:pPr>
              <w:spacing w:line="212" w:lineRule="auto"/>
              <w:ind w:left="78" w:right="27"/>
              <w:jc w:val="center"/>
              <w:rPr>
                <w:rFonts w:ascii="Bradley Hand ITC" w:hAnsi="Bradley Hand ITC"/>
                <w:b/>
                <w:sz w:val="40"/>
                <w:szCs w:val="40"/>
              </w:rPr>
            </w:pPr>
            <w:r w:rsidRPr="00802BE6">
              <w:rPr>
                <w:rFonts w:ascii="Bradley Hand ITC" w:hAnsi="Bradley Hand ITC"/>
                <w:b/>
                <w:w w:val="86"/>
                <w:sz w:val="32"/>
                <w:szCs w:val="40"/>
              </w:rPr>
              <w:t>G</w:t>
            </w:r>
            <w:r w:rsidRPr="00802BE6">
              <w:rPr>
                <w:rFonts w:ascii="Bradley Hand ITC" w:hAnsi="Bradley Hand ITC"/>
                <w:b/>
                <w:spacing w:val="2"/>
                <w:w w:val="86"/>
                <w:sz w:val="32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86"/>
                <w:sz w:val="32"/>
                <w:szCs w:val="40"/>
              </w:rPr>
              <w:t>ve</w:t>
            </w:r>
            <w:r w:rsidRPr="00802BE6">
              <w:rPr>
                <w:rFonts w:ascii="Bradley Hand ITC" w:hAnsi="Bradley Hand ITC"/>
                <w:b/>
                <w:spacing w:val="-8"/>
                <w:w w:val="86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-3"/>
                <w:w w:val="86"/>
                <w:sz w:val="32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w w:val="86"/>
                <w:sz w:val="32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spacing w:val="55"/>
                <w:w w:val="86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6"/>
                <w:sz w:val="32"/>
                <w:szCs w:val="40"/>
              </w:rPr>
              <w:t>ad</w:t>
            </w:r>
            <w:r w:rsidRPr="00802BE6">
              <w:rPr>
                <w:rFonts w:ascii="Bradley Hand ITC" w:hAnsi="Bradley Hand ITC"/>
                <w:b/>
                <w:spacing w:val="-3"/>
                <w:w w:val="86"/>
                <w:sz w:val="32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w w:val="86"/>
                <w:sz w:val="32"/>
                <w:szCs w:val="40"/>
              </w:rPr>
              <w:t>lt</w:t>
            </w:r>
            <w:r w:rsidRPr="00802BE6">
              <w:rPr>
                <w:rFonts w:ascii="Bradley Hand ITC" w:hAnsi="Bradley Hand ITC"/>
                <w:b/>
                <w:spacing w:val="63"/>
                <w:w w:val="86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2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24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2"/>
                <w:szCs w:val="40"/>
              </w:rPr>
              <w:t>test</w:t>
            </w:r>
            <w:r w:rsidRPr="00802BE6">
              <w:rPr>
                <w:rFonts w:ascii="Bradley Hand ITC" w:hAnsi="Bradley Hand ITC"/>
                <w:b/>
                <w:spacing w:val="48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5"/>
                <w:sz w:val="32"/>
                <w:szCs w:val="40"/>
              </w:rPr>
              <w:t>using</w:t>
            </w:r>
            <w:r w:rsidRPr="00802BE6">
              <w:rPr>
                <w:rFonts w:ascii="Bradley Hand ITC" w:hAnsi="Bradley Hand ITC"/>
                <w:b/>
                <w:spacing w:val="32"/>
                <w:w w:val="85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2"/>
                <w:szCs w:val="40"/>
              </w:rPr>
              <w:t xml:space="preserve">your </w:t>
            </w:r>
            <w:r w:rsidRPr="00802BE6">
              <w:rPr>
                <w:rFonts w:ascii="Bradley Hand ITC" w:hAnsi="Bradley Hand ITC"/>
                <w:b/>
                <w:w w:val="85"/>
                <w:sz w:val="32"/>
                <w:szCs w:val="40"/>
              </w:rPr>
              <w:t>spelli</w:t>
            </w:r>
            <w:r w:rsidRPr="00802BE6">
              <w:rPr>
                <w:rFonts w:ascii="Bradley Hand ITC" w:hAnsi="Bradley Hand ITC"/>
                <w:b/>
                <w:spacing w:val="1"/>
                <w:w w:val="85"/>
                <w:sz w:val="32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w w:val="85"/>
                <w:sz w:val="32"/>
                <w:szCs w:val="40"/>
              </w:rPr>
              <w:t>g</w:t>
            </w:r>
            <w:r w:rsidRPr="00802BE6">
              <w:rPr>
                <w:rFonts w:ascii="Bradley Hand ITC" w:hAnsi="Bradley Hand ITC"/>
                <w:b/>
                <w:spacing w:val="32"/>
                <w:w w:val="85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2"/>
                <w:w w:val="85"/>
                <w:sz w:val="32"/>
                <w:szCs w:val="40"/>
              </w:rPr>
              <w:t>w</w:t>
            </w:r>
            <w:r w:rsidRPr="00802BE6">
              <w:rPr>
                <w:rFonts w:ascii="Bradley Hand ITC" w:hAnsi="Bradley Hand ITC"/>
                <w:b/>
                <w:w w:val="93"/>
                <w:sz w:val="32"/>
                <w:szCs w:val="40"/>
              </w:rPr>
              <w:t>ord</w:t>
            </w:r>
            <w:r w:rsidRPr="00802BE6">
              <w:rPr>
                <w:rFonts w:ascii="Bradley Hand ITC" w:hAnsi="Bradley Hand ITC"/>
                <w:b/>
                <w:spacing w:val="-3"/>
                <w:w w:val="93"/>
                <w:sz w:val="32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w w:val="73"/>
                <w:sz w:val="32"/>
                <w:szCs w:val="40"/>
              </w:rPr>
              <w:t>.</w:t>
            </w:r>
            <w:r w:rsidRPr="00802BE6">
              <w:rPr>
                <w:rFonts w:ascii="Bradley Hand ITC" w:hAnsi="Bradley Hand ITC"/>
                <w:b/>
                <w:spacing w:val="19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0"/>
                <w:sz w:val="32"/>
                <w:szCs w:val="40"/>
              </w:rPr>
              <w:t>C</w:t>
            </w:r>
            <w:r w:rsidRPr="00802BE6">
              <w:rPr>
                <w:rFonts w:ascii="Bradley Hand ITC" w:hAnsi="Bradley Hand ITC"/>
                <w:b/>
                <w:spacing w:val="-2"/>
                <w:w w:val="90"/>
                <w:sz w:val="32"/>
                <w:szCs w:val="40"/>
              </w:rPr>
              <w:t>o</w:t>
            </w:r>
            <w:r w:rsidRPr="00802BE6">
              <w:rPr>
                <w:rFonts w:ascii="Bradley Hand ITC" w:hAnsi="Bradley Hand ITC"/>
                <w:b/>
                <w:w w:val="90"/>
                <w:sz w:val="32"/>
                <w:szCs w:val="40"/>
              </w:rPr>
              <w:t>rrect</w:t>
            </w:r>
            <w:r w:rsidRPr="00802BE6">
              <w:rPr>
                <w:rFonts w:ascii="Bradley Hand ITC" w:hAnsi="Bradley Hand ITC"/>
                <w:b/>
                <w:spacing w:val="35"/>
                <w:w w:val="90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2"/>
                <w:sz w:val="32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1"/>
                <w:w w:val="92"/>
                <w:sz w:val="32"/>
                <w:szCs w:val="40"/>
              </w:rPr>
              <w:t>n</w:t>
            </w:r>
            <w:r w:rsidRPr="00802BE6">
              <w:rPr>
                <w:rFonts w:ascii="Bradley Hand ITC" w:hAnsi="Bradley Hand ITC"/>
                <w:b/>
                <w:w w:val="81"/>
                <w:sz w:val="32"/>
                <w:szCs w:val="40"/>
              </w:rPr>
              <w:t xml:space="preserve">y </w:t>
            </w:r>
            <w:r w:rsidRPr="00802BE6">
              <w:rPr>
                <w:rFonts w:ascii="Bradley Hand ITC" w:hAnsi="Bradley Hand ITC"/>
                <w:b/>
                <w:w w:val="90"/>
                <w:sz w:val="32"/>
                <w:szCs w:val="40"/>
              </w:rPr>
              <w:t>mis</w:t>
            </w:r>
            <w:r w:rsidRPr="00802BE6">
              <w:rPr>
                <w:rFonts w:ascii="Bradley Hand ITC" w:hAnsi="Bradley Hand ITC"/>
                <w:b/>
                <w:spacing w:val="2"/>
                <w:w w:val="90"/>
                <w:sz w:val="32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pacing w:val="-3"/>
                <w:w w:val="90"/>
                <w:sz w:val="32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w w:val="90"/>
                <w:sz w:val="32"/>
                <w:szCs w:val="40"/>
              </w:rPr>
              <w:t>kes.</w:t>
            </w:r>
            <w:r w:rsidRPr="00802BE6">
              <w:rPr>
                <w:rFonts w:ascii="Bradley Hand ITC" w:hAnsi="Bradley Hand ITC"/>
                <w:b/>
                <w:spacing w:val="35"/>
                <w:w w:val="90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2"/>
                <w:sz w:val="32"/>
                <w:szCs w:val="40"/>
              </w:rPr>
              <w:t>(</w:t>
            </w:r>
            <w:r w:rsidRPr="00802BE6">
              <w:rPr>
                <w:rFonts w:ascii="Bradley Hand ITC" w:hAnsi="Bradley Hand ITC"/>
                <w:b/>
                <w:w w:val="83"/>
                <w:sz w:val="32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-3"/>
                <w:w w:val="83"/>
                <w:sz w:val="32"/>
                <w:szCs w:val="40"/>
              </w:rPr>
              <w:t>d</w:t>
            </w:r>
            <w:r w:rsidRPr="00802BE6">
              <w:rPr>
                <w:rFonts w:ascii="Bradley Hand ITC" w:hAnsi="Bradley Hand ITC"/>
                <w:b/>
                <w:spacing w:val="1"/>
                <w:w w:val="81"/>
                <w:sz w:val="32"/>
                <w:szCs w:val="40"/>
              </w:rPr>
              <w:t>u</w:t>
            </w:r>
            <w:r w:rsidRPr="00802BE6">
              <w:rPr>
                <w:rFonts w:ascii="Bradley Hand ITC" w:hAnsi="Bradley Hand ITC"/>
                <w:b/>
                <w:spacing w:val="-1"/>
                <w:w w:val="60"/>
                <w:sz w:val="32"/>
                <w:szCs w:val="40"/>
              </w:rPr>
              <w:t>l</w:t>
            </w:r>
            <w:r w:rsidRPr="00802BE6">
              <w:rPr>
                <w:rFonts w:ascii="Bradley Hand ITC" w:hAnsi="Bradley Hand ITC"/>
                <w:b/>
                <w:spacing w:val="-1"/>
                <w:w w:val="109"/>
                <w:sz w:val="32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w w:val="88"/>
                <w:sz w:val="32"/>
                <w:szCs w:val="40"/>
              </w:rPr>
              <w:t>s:</w:t>
            </w:r>
            <w:r w:rsidRPr="00802BE6">
              <w:rPr>
                <w:rFonts w:ascii="Bradley Hand ITC" w:hAnsi="Bradley Hand ITC"/>
                <w:b/>
                <w:spacing w:val="13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89"/>
                <w:sz w:val="32"/>
                <w:szCs w:val="40"/>
              </w:rPr>
              <w:t>make</w:t>
            </w:r>
            <w:r w:rsidRPr="00802BE6">
              <w:rPr>
                <w:rFonts w:ascii="Bradley Hand ITC" w:hAnsi="Bradley Hand ITC"/>
                <w:b/>
                <w:spacing w:val="23"/>
                <w:w w:val="89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2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16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z w:val="32"/>
                <w:szCs w:val="40"/>
              </w:rPr>
              <w:t>few</w:t>
            </w:r>
            <w:r w:rsidRPr="00802BE6">
              <w:rPr>
                <w:rFonts w:ascii="Bradley Hand ITC" w:hAnsi="Bradley Hand ITC"/>
                <w:b/>
                <w:spacing w:val="11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79"/>
                <w:sz w:val="32"/>
                <w:szCs w:val="40"/>
              </w:rPr>
              <w:t>m</w:t>
            </w:r>
            <w:r w:rsidRPr="00802BE6">
              <w:rPr>
                <w:rFonts w:ascii="Bradley Hand ITC" w:hAnsi="Bradley Hand ITC"/>
                <w:b/>
                <w:spacing w:val="1"/>
                <w:w w:val="79"/>
                <w:sz w:val="32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106"/>
                <w:sz w:val="32"/>
                <w:szCs w:val="40"/>
              </w:rPr>
              <w:t>s</w:t>
            </w:r>
            <w:r w:rsidRPr="00802BE6">
              <w:rPr>
                <w:rFonts w:ascii="Bradley Hand ITC" w:hAnsi="Bradley Hand ITC"/>
                <w:b/>
                <w:spacing w:val="-1"/>
                <w:w w:val="106"/>
                <w:sz w:val="32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w w:val="87"/>
                <w:sz w:val="32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-1"/>
                <w:w w:val="87"/>
                <w:sz w:val="32"/>
                <w:szCs w:val="40"/>
              </w:rPr>
              <w:t>k</w:t>
            </w:r>
            <w:r w:rsidRPr="00802BE6">
              <w:rPr>
                <w:rFonts w:ascii="Bradley Hand ITC" w:hAnsi="Bradley Hand ITC"/>
                <w:b/>
                <w:w w:val="102"/>
                <w:sz w:val="32"/>
                <w:szCs w:val="40"/>
              </w:rPr>
              <w:t xml:space="preserve">es </w:t>
            </w:r>
            <w:r w:rsidRPr="00802BE6">
              <w:rPr>
                <w:rFonts w:ascii="Bradley Hand ITC" w:hAnsi="Bradley Hand ITC"/>
                <w:b/>
                <w:spacing w:val="-1"/>
                <w:w w:val="129"/>
                <w:sz w:val="32"/>
                <w:szCs w:val="40"/>
              </w:rPr>
              <w:t>f</w:t>
            </w:r>
            <w:r w:rsidRPr="00802BE6">
              <w:rPr>
                <w:rFonts w:ascii="Bradley Hand ITC" w:hAnsi="Bradley Hand ITC"/>
                <w:b/>
                <w:w w:val="89"/>
                <w:sz w:val="32"/>
                <w:szCs w:val="40"/>
              </w:rPr>
              <w:t>or</w:t>
            </w:r>
            <w:r w:rsidRPr="00802BE6">
              <w:rPr>
                <w:rFonts w:ascii="Bradley Hand ITC" w:hAnsi="Bradley Hand ITC"/>
                <w:b/>
                <w:spacing w:val="13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spacing w:val="1"/>
                <w:sz w:val="32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sz w:val="32"/>
                <w:szCs w:val="40"/>
              </w:rPr>
              <w:t>xt</w:t>
            </w:r>
            <w:r w:rsidRPr="00802BE6">
              <w:rPr>
                <w:rFonts w:ascii="Bradley Hand ITC" w:hAnsi="Bradley Hand ITC"/>
                <w:b/>
                <w:spacing w:val="-1"/>
                <w:sz w:val="32"/>
                <w:szCs w:val="40"/>
              </w:rPr>
              <w:t>r</w:t>
            </w:r>
            <w:r w:rsidRPr="00802BE6">
              <w:rPr>
                <w:rFonts w:ascii="Bradley Hand ITC" w:hAnsi="Bradley Hand ITC"/>
                <w:b/>
                <w:sz w:val="32"/>
                <w:szCs w:val="40"/>
              </w:rPr>
              <w:t>a</w:t>
            </w:r>
            <w:r w:rsidRPr="00802BE6">
              <w:rPr>
                <w:rFonts w:ascii="Bradley Hand ITC" w:hAnsi="Bradley Hand ITC"/>
                <w:b/>
                <w:spacing w:val="-23"/>
                <w:sz w:val="32"/>
                <w:szCs w:val="40"/>
              </w:rPr>
              <w:t xml:space="preserve"> </w:t>
            </w:r>
            <w:r w:rsidRPr="00802BE6">
              <w:rPr>
                <w:rFonts w:ascii="Bradley Hand ITC" w:hAnsi="Bradley Hand ITC"/>
                <w:b/>
                <w:w w:val="97"/>
                <w:sz w:val="40"/>
                <w:szCs w:val="40"/>
              </w:rPr>
              <w:t>prac</w:t>
            </w:r>
            <w:r w:rsidRPr="00802BE6">
              <w:rPr>
                <w:rFonts w:ascii="Bradley Hand ITC" w:hAnsi="Bradley Hand ITC"/>
                <w:b/>
                <w:spacing w:val="-1"/>
                <w:w w:val="97"/>
                <w:sz w:val="40"/>
                <w:szCs w:val="40"/>
              </w:rPr>
              <w:t>t</w:t>
            </w:r>
            <w:r w:rsidRPr="00802BE6">
              <w:rPr>
                <w:rFonts w:ascii="Bradley Hand ITC" w:hAnsi="Bradley Hand ITC"/>
                <w:b/>
                <w:spacing w:val="-1"/>
                <w:w w:val="66"/>
                <w:sz w:val="40"/>
                <w:szCs w:val="40"/>
              </w:rPr>
              <w:t>i</w:t>
            </w:r>
            <w:r w:rsidRPr="00802BE6">
              <w:rPr>
                <w:rFonts w:ascii="Bradley Hand ITC" w:hAnsi="Bradley Hand ITC"/>
                <w:b/>
                <w:w w:val="99"/>
                <w:sz w:val="40"/>
                <w:szCs w:val="40"/>
              </w:rPr>
              <w:t>c</w:t>
            </w:r>
            <w:r w:rsidRPr="00802BE6">
              <w:rPr>
                <w:rFonts w:ascii="Bradley Hand ITC" w:hAnsi="Bradley Hand ITC"/>
                <w:b/>
                <w:spacing w:val="-1"/>
                <w:w w:val="99"/>
                <w:sz w:val="40"/>
                <w:szCs w:val="40"/>
              </w:rPr>
              <w:t>e</w:t>
            </w:r>
            <w:r w:rsidRPr="00802BE6">
              <w:rPr>
                <w:rFonts w:ascii="Bradley Hand ITC" w:hAnsi="Bradley Hand ITC"/>
                <w:b/>
                <w:spacing w:val="1"/>
                <w:w w:val="55"/>
                <w:sz w:val="40"/>
                <w:szCs w:val="40"/>
              </w:rPr>
              <w:t>!</w:t>
            </w:r>
            <w:r w:rsidRPr="00802BE6">
              <w:rPr>
                <w:rFonts w:ascii="Bradley Hand ITC" w:hAnsi="Bradley Hand ITC"/>
                <w:b/>
                <w:w w:val="92"/>
                <w:sz w:val="40"/>
                <w:szCs w:val="40"/>
              </w:rPr>
              <w:t>)</w:t>
            </w:r>
          </w:p>
        </w:tc>
      </w:tr>
    </w:tbl>
    <w:p w14:paraId="42A4FFB9" w14:textId="77777777" w:rsidR="006E1BD5" w:rsidRPr="00802BE6" w:rsidRDefault="006E1BD5" w:rsidP="00802BE6">
      <w:pPr>
        <w:jc w:val="center"/>
        <w:rPr>
          <w:rFonts w:ascii="Bradley Hand ITC" w:hAnsi="Bradley Hand ITC"/>
          <w:b/>
          <w:sz w:val="40"/>
          <w:szCs w:val="40"/>
        </w:rPr>
        <w:sectPr w:rsidR="006E1BD5" w:rsidRPr="00802BE6">
          <w:pgSz w:w="15840" w:h="12240" w:orient="landscape"/>
          <w:pgMar w:top="1520" w:right="500" w:bottom="280" w:left="500" w:header="507" w:footer="750" w:gutter="0"/>
          <w:cols w:space="720"/>
        </w:sectPr>
      </w:pPr>
    </w:p>
    <w:p w14:paraId="4EF33A3E" w14:textId="75C33703" w:rsidR="006E1BD5" w:rsidRPr="00802BE6" w:rsidRDefault="007665D4" w:rsidP="00802BE6">
      <w:pPr>
        <w:spacing w:line="200" w:lineRule="exact"/>
        <w:jc w:val="center"/>
        <w:rPr>
          <w:rFonts w:ascii="Bradley Hand ITC" w:hAnsi="Bradley Hand ITC"/>
          <w:b/>
          <w:sz w:val="40"/>
          <w:szCs w:val="40"/>
        </w:rPr>
      </w:pPr>
      <w:r>
        <w:rPr>
          <w:rFonts w:ascii="Bradley Hand ITC" w:hAnsi="Bradley Hand ITC"/>
          <w:b/>
          <w:noProof/>
          <w:sz w:val="40"/>
          <w:szCs w:val="40"/>
        </w:rPr>
        <w:lastRenderedPageBreak/>
        <w:drawing>
          <wp:anchor distT="0" distB="0" distL="114300" distR="114300" simplePos="0" relativeHeight="503315064" behindDoc="1" locked="0" layoutInCell="1" allowOverlap="1" wp14:anchorId="2792EBDF" wp14:editId="096EABD8">
            <wp:simplePos x="0" y="0"/>
            <wp:positionH relativeFrom="page">
              <wp:posOffset>2889885</wp:posOffset>
            </wp:positionH>
            <wp:positionV relativeFrom="page">
              <wp:posOffset>137795</wp:posOffset>
            </wp:positionV>
            <wp:extent cx="1181735" cy="85979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b/>
          <w:noProof/>
          <w:sz w:val="40"/>
          <w:szCs w:val="40"/>
        </w:rPr>
        <w:drawing>
          <wp:anchor distT="0" distB="0" distL="114300" distR="114300" simplePos="0" relativeHeight="503315062" behindDoc="1" locked="0" layoutInCell="1" allowOverlap="1" wp14:anchorId="3621C88F" wp14:editId="1AC764E9">
            <wp:simplePos x="0" y="0"/>
            <wp:positionH relativeFrom="page">
              <wp:posOffset>5808345</wp:posOffset>
            </wp:positionH>
            <wp:positionV relativeFrom="page">
              <wp:posOffset>182880</wp:posOffset>
            </wp:positionV>
            <wp:extent cx="1181735" cy="85979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E34C9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100C022D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7BC3531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4A515F28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EBC70E0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0E431812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EFF2416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D1826A6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028F932A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90D521A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F1390DA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CA8F122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8377B98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38D52AE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FA9BC98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DB4F5D2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2477AFD" w14:textId="77777777" w:rsidR="006E1BD5" w:rsidRPr="00B55839" w:rsidRDefault="006E1BD5">
      <w:pPr>
        <w:spacing w:before="5" w:line="200" w:lineRule="exact"/>
        <w:rPr>
          <w:rFonts w:ascii="Bradley Hand ITC" w:hAnsi="Bradley Hand ITC"/>
          <w:sz w:val="40"/>
          <w:szCs w:val="40"/>
        </w:rPr>
      </w:pPr>
    </w:p>
    <w:p w14:paraId="1B4625F0" w14:textId="3320134D" w:rsidR="006E1BD5" w:rsidRPr="00B55839" w:rsidRDefault="007665D4">
      <w:pPr>
        <w:ind w:left="30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61" behindDoc="1" locked="0" layoutInCell="1" allowOverlap="1" wp14:anchorId="4917F688" wp14:editId="4C960A90">
            <wp:simplePos x="0" y="0"/>
            <wp:positionH relativeFrom="page">
              <wp:posOffset>1564640</wp:posOffset>
            </wp:positionH>
            <wp:positionV relativeFrom="page">
              <wp:posOffset>1538605</wp:posOffset>
            </wp:positionV>
            <wp:extent cx="744855" cy="754380"/>
            <wp:effectExtent l="0" t="0" r="0" b="762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503315065" behindDoc="1" locked="0" layoutInCell="1" allowOverlap="1" wp14:anchorId="37599E6B" wp14:editId="575FA6D3">
                <wp:simplePos x="0" y="0"/>
                <wp:positionH relativeFrom="page">
                  <wp:posOffset>368300</wp:posOffset>
                </wp:positionH>
                <wp:positionV relativeFrom="page">
                  <wp:posOffset>1242060</wp:posOffset>
                </wp:positionV>
                <wp:extent cx="9340215" cy="5674995"/>
                <wp:effectExtent l="0" t="3810" r="0" b="0"/>
                <wp:wrapNone/>
                <wp:docPr id="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215" cy="567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872"/>
                              <w:gridCol w:w="4872"/>
                              <w:gridCol w:w="4872"/>
                            </w:tblGrid>
                            <w:tr w:rsidR="00C96DD5" w:rsidRPr="00B55839" w14:paraId="0D08AEA8" w14:textId="77777777">
                              <w:trPr>
                                <w:trHeight w:hRule="exact" w:val="3360"/>
                              </w:trPr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018ADCD8" w14:textId="77777777" w:rsidR="00C96DD5" w:rsidRPr="00B55839" w:rsidRDefault="00C96DD5" w:rsidP="00BA0585">
                                  <w:pPr>
                                    <w:spacing w:line="440" w:lineRule="exact"/>
                                    <w:ind w:left="820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1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12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8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78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2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5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4"/>
                                      <w:sz w:val="40"/>
                                      <w:szCs w:val="40"/>
                                    </w:rPr>
                                    <w:t>and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79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1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12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69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4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62"/>
                                      <w:sz w:val="40"/>
                                      <w:szCs w:val="40"/>
                                    </w:rPr>
                                    <w:t>d!</w:t>
                                  </w:r>
                                </w:p>
                                <w:p w14:paraId="47470729" w14:textId="77777777" w:rsidR="00C96DD5" w:rsidRPr="00B55839" w:rsidRDefault="00C96DD5" w:rsidP="00BA058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0AEA8EAF" w14:textId="77777777" w:rsidR="00C96DD5" w:rsidRPr="00B55839" w:rsidRDefault="00C96DD5" w:rsidP="00BA058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637085E5" w14:textId="77777777" w:rsidR="00C96DD5" w:rsidRPr="00B55839" w:rsidRDefault="00C96DD5" w:rsidP="00BA058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6ECD967A" w14:textId="77777777" w:rsidR="00C96DD5" w:rsidRPr="00B55839" w:rsidRDefault="00C96DD5" w:rsidP="00BA058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6012C2ED" w14:textId="77777777" w:rsidR="00C96DD5" w:rsidRPr="00B55839" w:rsidRDefault="00C96DD5" w:rsidP="00BA0585">
                                  <w:pPr>
                                    <w:spacing w:before="18" w:line="26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4ACCDAA2" w14:textId="77777777" w:rsidR="00C96DD5" w:rsidRPr="00B55839" w:rsidRDefault="00C96DD5" w:rsidP="00BA0585">
                                  <w:pPr>
                                    <w:spacing w:line="400" w:lineRule="exact"/>
                                    <w:ind w:left="78" w:right="170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art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8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9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79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9"/>
                                      <w:sz w:val="40"/>
                                      <w:szCs w:val="40"/>
                                    </w:rPr>
                                    <w:t xml:space="preserve">ur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79"/>
                                      <w:sz w:val="40"/>
                                      <w:szCs w:val="40"/>
                                    </w:rPr>
                                    <w:t>words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9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9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1"/>
                                      <w:w w:val="7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4"/>
                                      <w:sz w:val="40"/>
                                      <w:szCs w:val="40"/>
                                    </w:rPr>
                                    <w:t xml:space="preserve">a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6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ar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6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77"/>
                                      <w:w w:val="8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rc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6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6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5"/>
                                      <w:w w:val="8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6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6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6"/>
                                      <w:sz w:val="40"/>
                                      <w:szCs w:val="40"/>
                                    </w:rPr>
                                    <w:t>ti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nue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2"/>
                                      <w:w w:val="8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8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8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0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u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4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4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4"/>
                                      <w:sz w:val="40"/>
                                      <w:szCs w:val="40"/>
                                    </w:rPr>
                                    <w:t>ach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7"/>
                                      <w:w w:val="9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2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5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5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7"/>
                                      <w:w w:val="10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2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2FEC5F34" w14:textId="77777777" w:rsidR="00C96DD5" w:rsidRPr="00B55839" w:rsidRDefault="00C96DD5" w:rsidP="00BA0585">
                                  <w:pPr>
                                    <w:spacing w:line="440" w:lineRule="exact"/>
                                    <w:ind w:left="1453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67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98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2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4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9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4"/>
                                      <w:sz w:val="40"/>
                                      <w:szCs w:val="40"/>
                                    </w:rPr>
                                    <w:t>Fonts</w:t>
                                  </w:r>
                                </w:p>
                                <w:p w14:paraId="1A0D2C61" w14:textId="77777777" w:rsidR="00C96DD5" w:rsidRPr="00B55839" w:rsidRDefault="00C96DD5" w:rsidP="00BA0585">
                                  <w:pPr>
                                    <w:spacing w:before="6" w:line="26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066C3A97" w14:textId="77777777" w:rsidR="00C96DD5" w:rsidRPr="00B55839" w:rsidRDefault="00C96DD5" w:rsidP="00BA0585">
                                  <w:pPr>
                                    <w:spacing w:line="208" w:lineRule="auto"/>
                                    <w:ind w:left="78" w:right="5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8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92"/>
                                      <w:w w:val="10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7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5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5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89"/>
                                      <w:w w:val="10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4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ur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9"/>
                                      <w:w w:val="84"/>
                                      <w:sz w:val="40"/>
                                      <w:szCs w:val="40"/>
                                    </w:rPr>
                                    <w:t>words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h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29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9"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4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104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6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9"/>
                                      <w:w w:val="10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r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2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ype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60"/>
                                      <w:w w:val="9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2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4"/>
                                      <w:w w:val="9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 xml:space="preserve">on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he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mp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91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6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5"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2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18"/>
                                      <w:sz w:val="40"/>
                                      <w:szCs w:val="40"/>
                                    </w:rPr>
                                    <w:t>ff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18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6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9"/>
                                      <w:sz w:val="40"/>
                                      <w:szCs w:val="40"/>
                                    </w:rPr>
                                    <w:t xml:space="preserve">t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29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0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nt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nd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8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9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  <w:p w14:paraId="011072EC" w14:textId="37626EBF" w:rsidR="00C96DD5" w:rsidRPr="00B55839" w:rsidRDefault="00C96DD5" w:rsidP="00BA0585">
                                  <w:pPr>
                                    <w:spacing w:before="73"/>
                                    <w:ind w:left="251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6F1586D2" w14:textId="77777777" w:rsidR="00C96DD5" w:rsidRPr="00B55839" w:rsidRDefault="00C96DD5" w:rsidP="00BA0585">
                                  <w:pPr>
                                    <w:spacing w:line="440" w:lineRule="exact"/>
                                    <w:ind w:left="1206" w:right="1204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67"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"/>
                                      <w:w w:val="44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3"/>
                                      <w:sz w:val="40"/>
                                      <w:szCs w:val="40"/>
                                    </w:rPr>
                                    <w:t>dd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83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5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1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"/>
                                      <w:w w:val="44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4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146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6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</w:p>
                                <w:p w14:paraId="27E2243F" w14:textId="77777777" w:rsidR="00C96DD5" w:rsidRPr="00B55839" w:rsidRDefault="00C96DD5" w:rsidP="00BA058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299550F1" w14:textId="77777777" w:rsidR="00C96DD5" w:rsidRPr="00B55839" w:rsidRDefault="00C96DD5" w:rsidP="00BA0585">
                                  <w:pPr>
                                    <w:spacing w:before="7" w:line="28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604EEF09" w14:textId="77777777" w:rsidR="00C96DD5" w:rsidRPr="00B55839" w:rsidRDefault="00C96DD5" w:rsidP="00BA0585">
                                  <w:pPr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Draw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8"/>
                                      <w:w w:val="8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0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0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0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ure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5"/>
                                      <w:w w:val="9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and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0"/>
                                      <w:w w:val="9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0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ry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6"/>
                                      <w:w w:val="9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3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3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</w:p>
                                <w:p w14:paraId="4F352308" w14:textId="77777777" w:rsidR="00C96DD5" w:rsidRPr="00B55839" w:rsidRDefault="00C96DD5" w:rsidP="00BA0585">
                                  <w:pPr>
                                    <w:spacing w:line="40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position w:val="1"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position w:val="1"/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position w:val="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position w:val="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position w:val="1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0"/>
                                      <w:position w:val="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position w:val="1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4"/>
                                      <w:position w:val="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position w:val="1"/>
                                      <w:sz w:val="40"/>
                                      <w:szCs w:val="40"/>
                                    </w:rPr>
                                    <w:t>ur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6"/>
                                      <w:w w:val="84"/>
                                      <w:position w:val="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position w:val="1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position w:val="1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position w:val="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5"/>
                                      <w:position w:val="1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0"/>
                                      <w:position w:val="1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6"/>
                                      <w:position w:val="1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position w:val="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position w:val="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position w:val="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0"/>
                                      <w:position w:val="1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0"/>
                                      <w:position w:val="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position w:val="1"/>
                                      <w:sz w:val="40"/>
                                      <w:szCs w:val="40"/>
                                    </w:rPr>
                                    <w:t>rds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3"/>
                                      <w:w w:val="90"/>
                                      <w:position w:val="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6"/>
                                      <w:position w:val="1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position w:val="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</w:p>
                                <w:p w14:paraId="448DBFED" w14:textId="77777777" w:rsidR="00C96DD5" w:rsidRPr="00B55839" w:rsidRDefault="00C96DD5" w:rsidP="00BA0585">
                                  <w:pPr>
                                    <w:spacing w:line="40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position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position w:val="1"/>
                                      <w:sz w:val="40"/>
                                      <w:szCs w:val="40"/>
                                    </w:rPr>
                                    <w:t>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"/>
                                      <w:position w:val="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position w:val="1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4"/>
                                      <w:position w:val="1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4"/>
                                      <w:position w:val="1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position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position w:val="1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position w:val="1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2"/>
                                      <w:position w:val="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position w:val="1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96DD5" w:rsidRPr="00B55839" w14:paraId="0874D1A3" w14:textId="77777777">
                              <w:trPr>
                                <w:trHeight w:hRule="exact" w:val="2957"/>
                              </w:trPr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2121286B" w14:textId="77777777" w:rsidR="00C96DD5" w:rsidRPr="00B55839" w:rsidRDefault="00C96DD5" w:rsidP="00BA0585">
                                  <w:pPr>
                                    <w:spacing w:line="440" w:lineRule="exact"/>
                                    <w:ind w:left="74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64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7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87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40"/>
                                      <w:sz w:val="40"/>
                                      <w:szCs w:val="40"/>
                                    </w:rPr>
                                    <w:t>,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4"/>
                                      <w:sz w:val="40"/>
                                      <w:szCs w:val="40"/>
                                    </w:rPr>
                                    <w:t>Write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40"/>
                                      <w:sz w:val="40"/>
                                      <w:szCs w:val="40"/>
                                    </w:rPr>
                                    <w:t>,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4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77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3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w w:val="42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3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3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43"/>
                                      <w:sz w:val="40"/>
                                      <w:szCs w:val="40"/>
                                    </w:rPr>
                                    <w:t>!</w:t>
                                  </w:r>
                                </w:p>
                                <w:p w14:paraId="10184BFE" w14:textId="77777777" w:rsidR="00C96DD5" w:rsidRPr="00B55839" w:rsidRDefault="00C96DD5" w:rsidP="00BA058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0F280ED1" w14:textId="77777777" w:rsidR="00C96DD5" w:rsidRPr="00B55839" w:rsidRDefault="00C96DD5" w:rsidP="00BA0585">
                                  <w:pPr>
                                    <w:spacing w:before="18" w:line="26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0ECD1C9B" w14:textId="77777777" w:rsidR="00C96DD5" w:rsidRPr="00B55839" w:rsidRDefault="00C96DD5" w:rsidP="00BA0585">
                                  <w:pPr>
                                    <w:spacing w:line="208" w:lineRule="auto"/>
                                    <w:ind w:left="78" w:right="350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it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7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5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5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7"/>
                                      <w:w w:val="10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4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4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1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g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0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0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rds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3"/>
                                      <w:w w:val="9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2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ns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2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nan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2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3"/>
                                      <w:w w:val="9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n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ue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1"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and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5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5"/>
                                      <w:sz w:val="40"/>
                                      <w:szCs w:val="40"/>
                                    </w:rPr>
                                    <w:t>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2"/>
                                      <w:w w:val="9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v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5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5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5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5"/>
                                      <w:w w:val="7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6DCF0E05" w14:textId="77777777" w:rsidR="00C96DD5" w:rsidRPr="00B55839" w:rsidRDefault="00C96DD5" w:rsidP="004D65B5">
                                  <w:pPr>
                                    <w:spacing w:line="440" w:lineRule="exact"/>
                                    <w:ind w:left="1573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2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2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78"/>
                                      <w:w w:val="8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0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w w:val="112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3"/>
                                      <w:sz w:val="40"/>
                                      <w:szCs w:val="40"/>
                                    </w:rPr>
                                    <w:t>der</w:t>
                                  </w:r>
                                </w:p>
                                <w:p w14:paraId="3B59B9FF" w14:textId="77777777" w:rsidR="00C96DD5" w:rsidRPr="00B55839" w:rsidRDefault="00C96DD5" w:rsidP="00BA0585">
                                  <w:pPr>
                                    <w:spacing w:before="8" w:line="12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7C413FED" w14:textId="77777777" w:rsidR="00C96DD5" w:rsidRPr="00B55839" w:rsidRDefault="00C96DD5" w:rsidP="00BA058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6E3E748F" w14:textId="77777777" w:rsidR="00C96DD5" w:rsidRPr="00B55839" w:rsidRDefault="00C96DD5" w:rsidP="00BA0585">
                                  <w:pPr>
                                    <w:spacing w:line="380" w:lineRule="exact"/>
                                    <w:ind w:left="78" w:right="919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8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4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4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1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g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0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0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rds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3"/>
                                      <w:w w:val="9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4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4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9"/>
                                      <w:w w:val="7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74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4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5"/>
                                      <w:w w:val="7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9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9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6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6D0A8FC0" w14:textId="77777777" w:rsidR="00C96DD5" w:rsidRPr="00B55839" w:rsidRDefault="00C96DD5" w:rsidP="00F34A39">
                                  <w:pPr>
                                    <w:spacing w:line="440" w:lineRule="exact"/>
                                    <w:ind w:left="1213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1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76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8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8"/>
                                      <w:sz w:val="40"/>
                                      <w:szCs w:val="40"/>
                                    </w:rPr>
                                    <w:t>z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44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2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1"/>
                                      <w:sz w:val="40"/>
                                      <w:szCs w:val="40"/>
                                    </w:rPr>
                                    <w:t>Story</w:t>
                                  </w:r>
                                </w:p>
                                <w:p w14:paraId="4939B80E" w14:textId="77777777" w:rsidR="00C96DD5" w:rsidRPr="00B55839" w:rsidRDefault="00C96DD5" w:rsidP="00BA0585">
                                  <w:pPr>
                                    <w:spacing w:before="9" w:line="26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4656BBF0" w14:textId="299407F9" w:rsidR="00C96DD5" w:rsidRPr="00B55839" w:rsidRDefault="00C96DD5" w:rsidP="00BA0585">
                                  <w:pPr>
                                    <w:spacing w:line="208" w:lineRule="auto"/>
                                    <w:ind w:left="78" w:right="-1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8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2"/>
                                      <w:sz w:val="40"/>
                                      <w:szCs w:val="40"/>
                                    </w:rPr>
                                    <w:t>e 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92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2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2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 xml:space="preserve">ry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us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 xml:space="preserve">ng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as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ma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ny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4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ur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5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92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rds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 xml:space="preserve">s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6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74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4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6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2"/>
                                      <w:sz w:val="40"/>
                                      <w:szCs w:val="40"/>
                                    </w:rPr>
                                    <w:t xml:space="preserve">e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5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5"/>
                                      <w:sz w:val="40"/>
                                      <w:szCs w:val="40"/>
                                    </w:rPr>
                                    <w:t>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5"/>
                                      <w:w w:val="9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rds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3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3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3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1"/>
                                      <w:w w:val="8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e.</w:t>
                                  </w:r>
                                </w:p>
                              </w:tc>
                            </w:tr>
                            <w:tr w:rsidR="00C96DD5" w:rsidRPr="00B55839" w14:paraId="4F923FB6" w14:textId="77777777">
                              <w:trPr>
                                <w:trHeight w:hRule="exact" w:val="2498"/>
                              </w:trPr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049B1FD4" w14:textId="26A7AA74" w:rsidR="00C96DD5" w:rsidRPr="00B55839" w:rsidRDefault="00FB3534" w:rsidP="00BA0585">
                                  <w:pPr>
                                    <w:spacing w:line="440" w:lineRule="exact"/>
                                    <w:ind w:left="1619" w:right="1620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73"/>
                                      <w:sz w:val="40"/>
                                      <w:szCs w:val="40"/>
                                    </w:rPr>
                                    <w:t>Ant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w w:val="76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6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w w:val="80"/>
                                      <w:sz w:val="40"/>
                                      <w:szCs w:val="40"/>
                                    </w:rPr>
                                    <w:t>yms</w:t>
                                  </w:r>
                                </w:p>
                                <w:p w14:paraId="4E20B1AD" w14:textId="68644B62" w:rsidR="00C96DD5" w:rsidRPr="00B55839" w:rsidRDefault="00C96DD5" w:rsidP="00FB3534">
                                  <w:pPr>
                                    <w:spacing w:before="8" w:line="360" w:lineRule="exact"/>
                                    <w:ind w:left="78" w:right="149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8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8"/>
                                      <w:sz w:val="40"/>
                                      <w:szCs w:val="40"/>
                                    </w:rPr>
                                    <w:t>oo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se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4"/>
                                      <w:w w:val="8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2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59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9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9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2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6"/>
                                      <w:sz w:val="40"/>
                                      <w:szCs w:val="40"/>
                                    </w:rPr>
                                    <w:t>Ne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6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o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ch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53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,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7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wr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8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rd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1"/>
                                      <w:w w:val="8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t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3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3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3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3"/>
                                      <w:sz w:val="40"/>
                                      <w:szCs w:val="40"/>
                                    </w:rPr>
                                    <w:t>ns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w w:val="9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FB3534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3"/>
                                      <w:sz w:val="40"/>
                                      <w:szCs w:val="40"/>
                                    </w:rPr>
                                    <w:t>the opposite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574D1363" w14:textId="77777777" w:rsidR="00C96DD5" w:rsidRPr="00B55839" w:rsidRDefault="00C96DD5" w:rsidP="00BA0585">
                                  <w:pPr>
                                    <w:spacing w:line="440" w:lineRule="exact"/>
                                    <w:ind w:left="79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7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6"/>
                                      <w:sz w:val="40"/>
                                      <w:szCs w:val="40"/>
                                    </w:rPr>
                                    <w:t>pel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42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"/>
                                      <w:w w:val="44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2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4"/>
                                      <w:sz w:val="40"/>
                                      <w:szCs w:val="40"/>
                                    </w:rPr>
                                    <w:t>Puzzles</w:t>
                                  </w:r>
                                </w:p>
                                <w:p w14:paraId="42ED9920" w14:textId="77777777" w:rsidR="00C96DD5" w:rsidRPr="00B55839" w:rsidRDefault="00C96DD5" w:rsidP="00BA0585">
                                  <w:pPr>
                                    <w:spacing w:line="40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9"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5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5"/>
                                      <w:sz w:val="40"/>
                                      <w:szCs w:val="40"/>
                                    </w:rPr>
                                    <w:t>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2"/>
                                      <w:w w:val="9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7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7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8"/>
                                      <w:sz w:val="40"/>
                                      <w:szCs w:val="40"/>
                                    </w:rPr>
                                    <w:t>e:</w:t>
                                  </w:r>
                                </w:p>
                                <w:p w14:paraId="30184A80" w14:textId="77777777" w:rsidR="00C96DD5" w:rsidRPr="00B55839" w:rsidRDefault="007E3113" w:rsidP="00BA0585">
                                  <w:pPr>
                                    <w:spacing w:line="28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hyperlink r:id="rId38"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81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h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1"/>
                                        <w:w w:val="109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tt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92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p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95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: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95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/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123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/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85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w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2"/>
                                        <w:w w:val="85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w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85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w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86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.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3"/>
                                        <w:w w:val="86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p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1"/>
                                        <w:w w:val="81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u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82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zz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1"/>
                                        <w:w w:val="82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l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102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e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1"/>
                                        <w:w w:val="84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m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3"/>
                                        <w:w w:val="104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a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86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k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2"/>
                                        <w:w w:val="86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e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1"/>
                                        <w:w w:val="88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r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88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.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88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c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90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o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84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m</w:t>
                                    </w:r>
                                  </w:hyperlink>
                                </w:p>
                                <w:p w14:paraId="2EEEDD3A" w14:textId="77777777" w:rsidR="00C96DD5" w:rsidRPr="00B55839" w:rsidRDefault="00C96DD5" w:rsidP="00BA0585">
                                  <w:pPr>
                                    <w:spacing w:line="28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2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2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2"/>
                                      <w:w w:val="8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4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73"/>
                                      <w:sz w:val="40"/>
                                      <w:szCs w:val="40"/>
                                    </w:rPr>
                                    <w:t>k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91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1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ch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91"/>
                                      <w:sz w:val="40"/>
                                      <w:szCs w:val="40"/>
                                    </w:rPr>
                                    <w:t>using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4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4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4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3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2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60"/>
                                      <w:sz w:val="40"/>
                                      <w:szCs w:val="40"/>
                                    </w:rPr>
                                    <w:t>ll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2"/>
                                      <w:sz w:val="40"/>
                                      <w:szCs w:val="40"/>
                                    </w:rPr>
                                    <w:t>ing</w:t>
                                  </w:r>
                                </w:p>
                                <w:p w14:paraId="1CA9D3E9" w14:textId="77777777" w:rsidR="00C96DD5" w:rsidRPr="00B55839" w:rsidRDefault="00C96DD5" w:rsidP="00BA0585">
                                  <w:pPr>
                                    <w:spacing w:line="26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0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8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4"/>
                                      <w:sz w:val="40"/>
                                      <w:szCs w:val="40"/>
                                    </w:rPr>
                                    <w:t>On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ce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4"/>
                                      <w:sz w:val="40"/>
                                      <w:szCs w:val="40"/>
                                    </w:rPr>
                                    <w:t>you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5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9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9"/>
                                      <w:sz w:val="40"/>
                                      <w:szCs w:val="40"/>
                                    </w:rPr>
                                    <w:t>on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9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9"/>
                                      <w:sz w:val="40"/>
                                      <w:szCs w:val="40"/>
                                    </w:rPr>
                                    <w:t>,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4"/>
                                      <w:w w:val="8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8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ou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nd</w:t>
                                  </w:r>
                                </w:p>
                                <w:p w14:paraId="3A336351" w14:textId="77777777" w:rsidR="00C96DD5" w:rsidRPr="00B55839" w:rsidRDefault="00C96DD5" w:rsidP="00BA0585">
                                  <w:pPr>
                                    <w:spacing w:line="28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5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2"/>
                                      <w:sz w:val="40"/>
                                      <w:szCs w:val="40"/>
                                    </w:rPr>
                                    <w:t>t.</w:t>
                                  </w:r>
                                </w:p>
                              </w:tc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6075F3D0" w14:textId="77777777" w:rsidR="00C96DD5" w:rsidRPr="00B55839" w:rsidRDefault="00C96DD5" w:rsidP="00BA0585">
                                  <w:pPr>
                                    <w:spacing w:line="400" w:lineRule="exact"/>
                                    <w:ind w:left="906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Adu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43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46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48"/>
                                      <w:sz w:val="40"/>
                                      <w:szCs w:val="40"/>
                                    </w:rPr>
                                    <w:t>Practice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6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5"/>
                                      <w:sz w:val="40"/>
                                      <w:szCs w:val="40"/>
                                    </w:rPr>
                                    <w:t>es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46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</w:p>
                                <w:p w14:paraId="28176727" w14:textId="77777777" w:rsidR="00C96DD5" w:rsidRPr="00B55839" w:rsidRDefault="00C96DD5" w:rsidP="00BA0585">
                                  <w:pPr>
                                    <w:spacing w:before="4" w:line="400" w:lineRule="exact"/>
                                    <w:ind w:left="78" w:right="43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5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ve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1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2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ad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92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0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st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6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 xml:space="preserve">r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7"/>
                                      <w:sz w:val="40"/>
                                      <w:szCs w:val="40"/>
                                    </w:rPr>
                                    <w:t>sp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0"/>
                                      <w:sz w:val="40"/>
                                      <w:szCs w:val="40"/>
                                    </w:rPr>
                                    <w:t>ll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0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rd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0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rr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0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ct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8"/>
                                      <w:w w:val="9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ny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8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6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106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2"/>
                                      <w:sz w:val="40"/>
                                      <w:szCs w:val="40"/>
                                    </w:rPr>
                                    <w:t>k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2"/>
                                      <w:sz w:val="40"/>
                                      <w:szCs w:val="40"/>
                                    </w:rPr>
                                    <w:t>(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76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2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1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2"/>
                                      <w:sz w:val="40"/>
                                      <w:szCs w:val="40"/>
                                    </w:rPr>
                                    <w:t>lt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66"/>
                                      <w:sz w:val="40"/>
                                      <w:szCs w:val="40"/>
                                    </w:rPr>
                                    <w:t>: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4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3"/>
                                      <w:sz w:val="40"/>
                                      <w:szCs w:val="40"/>
                                    </w:rPr>
                                    <w:t>k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4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6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6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73"/>
                                      <w:sz w:val="40"/>
                                      <w:szCs w:val="40"/>
                                    </w:rPr>
                                    <w:t>k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</w:p>
                                <w:p w14:paraId="24DD0EEC" w14:textId="77777777" w:rsidR="00C96DD5" w:rsidRPr="00B55839" w:rsidRDefault="00C96DD5" w:rsidP="00BA0585">
                                  <w:pPr>
                                    <w:spacing w:line="28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x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7"/>
                                      <w:sz w:val="40"/>
                                      <w:szCs w:val="40"/>
                                    </w:rPr>
                                    <w:t>tr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8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8"/>
                                      <w:sz w:val="40"/>
                                      <w:szCs w:val="40"/>
                                    </w:rPr>
                                    <w:t>ti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6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10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55"/>
                                      <w:sz w:val="40"/>
                                      <w:szCs w:val="40"/>
                                    </w:rPr>
                                    <w:t>!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38A30A00" w14:textId="77777777" w:rsidR="00C96DD5" w:rsidRDefault="00C96DD5" w:rsidP="00BA058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99E6B" id="Text Box 28" o:spid="_x0000_s1028" type="#_x0000_t202" style="position:absolute;left:0;text-align:left;margin-left:29pt;margin-top:97.8pt;width:735.45pt;height:446.85pt;z-index:-14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NbksQIAALI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872"/>
                        <w:gridCol w:w="4872"/>
                        <w:gridCol w:w="4872"/>
                      </w:tblGrid>
                      <w:tr w:rsidR="00C96DD5" w:rsidRPr="00B55839" w14:paraId="0D08AEA8" w14:textId="77777777">
                        <w:trPr>
                          <w:trHeight w:hRule="exact" w:val="3360"/>
                        </w:trPr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018ADCD8" w14:textId="77777777" w:rsidR="00C96DD5" w:rsidRPr="00B55839" w:rsidRDefault="00C96DD5" w:rsidP="00BA0585">
                            <w:pPr>
                              <w:spacing w:line="440" w:lineRule="exact"/>
                              <w:ind w:left="820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1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12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8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78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2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5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4"/>
                                <w:sz w:val="40"/>
                                <w:szCs w:val="40"/>
                              </w:rPr>
                              <w:t>and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79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1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12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69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4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62"/>
                                <w:sz w:val="40"/>
                                <w:szCs w:val="40"/>
                              </w:rPr>
                              <w:t>d!</w:t>
                            </w:r>
                          </w:p>
                          <w:p w14:paraId="47470729" w14:textId="77777777" w:rsidR="00C96DD5" w:rsidRPr="00B55839" w:rsidRDefault="00C96DD5" w:rsidP="00BA0585">
                            <w:pPr>
                              <w:spacing w:line="20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0AEA8EAF" w14:textId="77777777" w:rsidR="00C96DD5" w:rsidRPr="00B55839" w:rsidRDefault="00C96DD5" w:rsidP="00BA0585">
                            <w:pPr>
                              <w:spacing w:line="20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37085E5" w14:textId="77777777" w:rsidR="00C96DD5" w:rsidRPr="00B55839" w:rsidRDefault="00C96DD5" w:rsidP="00BA0585">
                            <w:pPr>
                              <w:spacing w:line="20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ECD967A" w14:textId="77777777" w:rsidR="00C96DD5" w:rsidRPr="00B55839" w:rsidRDefault="00C96DD5" w:rsidP="00BA0585">
                            <w:pPr>
                              <w:spacing w:line="20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012C2ED" w14:textId="77777777" w:rsidR="00C96DD5" w:rsidRPr="00B55839" w:rsidRDefault="00C96DD5" w:rsidP="00BA0585">
                            <w:pPr>
                              <w:spacing w:before="18" w:line="26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4ACCDAA2" w14:textId="77777777" w:rsidR="00C96DD5" w:rsidRPr="00B55839" w:rsidRDefault="00C96DD5" w:rsidP="00BA0585">
                            <w:pPr>
                              <w:spacing w:line="400" w:lineRule="exact"/>
                              <w:ind w:left="78" w:right="170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art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8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9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79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9"/>
                                <w:sz w:val="40"/>
                                <w:szCs w:val="40"/>
                              </w:rPr>
                              <w:t xml:space="preserve">ur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79"/>
                                <w:sz w:val="40"/>
                                <w:szCs w:val="40"/>
                              </w:rPr>
                              <w:t>words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9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9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1"/>
                                <w:w w:val="7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4"/>
                                <w:sz w:val="40"/>
                                <w:szCs w:val="40"/>
                              </w:rPr>
                              <w:t xml:space="preserve">a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6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ar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6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77"/>
                                <w:w w:val="8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rc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6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86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.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5"/>
                                <w:w w:val="8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6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6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6"/>
                                <w:sz w:val="40"/>
                                <w:szCs w:val="40"/>
                              </w:rPr>
                              <w:t>ti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nue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2"/>
                                <w:w w:val="8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8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8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0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 xml:space="preserve">u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4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4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4"/>
                                <w:sz w:val="40"/>
                                <w:szCs w:val="40"/>
                              </w:rPr>
                              <w:t>ach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7"/>
                                <w:w w:val="9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92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5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5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7"/>
                                <w:w w:val="10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92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2FEC5F34" w14:textId="77777777" w:rsidR="00C96DD5" w:rsidRPr="00B55839" w:rsidRDefault="00C96DD5" w:rsidP="00BA0585">
                            <w:pPr>
                              <w:spacing w:line="440" w:lineRule="exact"/>
                              <w:ind w:left="1453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67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98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2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4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9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4"/>
                                <w:sz w:val="40"/>
                                <w:szCs w:val="40"/>
                              </w:rPr>
                              <w:t>Fonts</w:t>
                            </w:r>
                          </w:p>
                          <w:p w14:paraId="1A0D2C61" w14:textId="77777777" w:rsidR="00C96DD5" w:rsidRPr="00B55839" w:rsidRDefault="00C96DD5" w:rsidP="00BA0585">
                            <w:pPr>
                              <w:spacing w:before="6" w:line="26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066C3A97" w14:textId="77777777" w:rsidR="00C96DD5" w:rsidRPr="00B55839" w:rsidRDefault="00C96DD5" w:rsidP="00BA0585">
                            <w:pPr>
                              <w:spacing w:line="208" w:lineRule="auto"/>
                              <w:ind w:left="78" w:right="5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8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92"/>
                                <w:w w:val="10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sz w:val="40"/>
                                <w:szCs w:val="40"/>
                              </w:rPr>
                              <w:t>1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0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7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5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5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89"/>
                                <w:w w:val="10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4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 xml:space="preserve">ur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9"/>
                                <w:w w:val="84"/>
                                <w:sz w:val="40"/>
                                <w:szCs w:val="40"/>
                              </w:rPr>
                              <w:t>words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 xml:space="preserve">h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29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9"/>
                                <w:w w:val="8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4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104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6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9"/>
                                <w:w w:val="10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r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2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ype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60"/>
                                <w:w w:val="9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2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4"/>
                                <w:w w:val="9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 xml:space="preserve">on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he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mp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91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6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5"/>
                                <w:w w:val="8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92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18"/>
                                <w:sz w:val="40"/>
                                <w:szCs w:val="40"/>
                              </w:rPr>
                              <w:t>ff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18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6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9"/>
                                <w:sz w:val="40"/>
                                <w:szCs w:val="40"/>
                              </w:rPr>
                              <w:t xml:space="preserve">t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29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0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nt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nd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8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9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011072EC" w14:textId="37626EBF" w:rsidR="00C96DD5" w:rsidRPr="00B55839" w:rsidRDefault="00C96DD5" w:rsidP="00BA0585">
                            <w:pPr>
                              <w:spacing w:before="73"/>
                              <w:ind w:left="251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6F1586D2" w14:textId="77777777" w:rsidR="00C96DD5" w:rsidRPr="00B55839" w:rsidRDefault="00C96DD5" w:rsidP="00BA0585">
                            <w:pPr>
                              <w:spacing w:line="440" w:lineRule="exact"/>
                              <w:ind w:left="1206" w:right="1204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67"/>
                                <w:sz w:val="40"/>
                                <w:szCs w:val="40"/>
                              </w:rPr>
                              <w:t>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"/>
                                <w:w w:val="44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3"/>
                                <w:sz w:val="40"/>
                                <w:szCs w:val="40"/>
                              </w:rPr>
                              <w:t>dd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83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5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1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"/>
                                <w:w w:val="44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4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146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6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  <w:p w14:paraId="27E2243F" w14:textId="77777777" w:rsidR="00C96DD5" w:rsidRPr="00B55839" w:rsidRDefault="00C96DD5" w:rsidP="00BA0585">
                            <w:pPr>
                              <w:spacing w:line="20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299550F1" w14:textId="77777777" w:rsidR="00C96DD5" w:rsidRPr="00B55839" w:rsidRDefault="00C96DD5" w:rsidP="00BA0585">
                            <w:pPr>
                              <w:spacing w:before="7" w:line="28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04EEF09" w14:textId="77777777" w:rsidR="00C96DD5" w:rsidRPr="00B55839" w:rsidRDefault="00C96DD5" w:rsidP="00BA0585">
                            <w:pPr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Draw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8"/>
                                <w:w w:val="8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0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90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0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ure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5"/>
                                <w:w w:val="9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and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0"/>
                                <w:w w:val="9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0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ry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6"/>
                                <w:w w:val="9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3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3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</w:p>
                          <w:p w14:paraId="4F352308" w14:textId="77777777" w:rsidR="00C96DD5" w:rsidRPr="00B55839" w:rsidRDefault="00C96DD5" w:rsidP="00BA0585">
                            <w:pPr>
                              <w:spacing w:line="40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position w:val="1"/>
                                <w:sz w:val="40"/>
                                <w:szCs w:val="40"/>
                              </w:rPr>
                              <w:t>1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position w:val="1"/>
                                <w:sz w:val="40"/>
                                <w:szCs w:val="40"/>
                              </w:rPr>
                              <w:t>0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position w:val="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position w:val="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position w:val="1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0"/>
                                <w:position w:val="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position w:val="1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4"/>
                                <w:position w:val="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position w:val="1"/>
                                <w:sz w:val="40"/>
                                <w:szCs w:val="40"/>
                              </w:rPr>
                              <w:t>ur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6"/>
                                <w:w w:val="84"/>
                                <w:position w:val="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position w:val="1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position w:val="1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position w:val="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5"/>
                                <w:position w:val="1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0"/>
                                <w:position w:val="1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6"/>
                                <w:position w:val="1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position w:val="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position w:val="1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position w:val="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0"/>
                                <w:position w:val="1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0"/>
                                <w:position w:val="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position w:val="1"/>
                                <w:sz w:val="40"/>
                                <w:szCs w:val="40"/>
                              </w:rPr>
                              <w:t>rds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3"/>
                                <w:w w:val="90"/>
                                <w:position w:val="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6"/>
                                <w:position w:val="1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position w:val="1"/>
                                <w:sz w:val="40"/>
                                <w:szCs w:val="40"/>
                              </w:rPr>
                              <w:t>n</w:t>
                            </w:r>
                          </w:p>
                          <w:p w14:paraId="448DBFED" w14:textId="77777777" w:rsidR="00C96DD5" w:rsidRPr="00B55839" w:rsidRDefault="00C96DD5" w:rsidP="00BA0585">
                            <w:pPr>
                              <w:spacing w:line="40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position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position w:val="1"/>
                                <w:sz w:val="40"/>
                                <w:szCs w:val="40"/>
                              </w:rPr>
                              <w:t>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"/>
                                <w:position w:val="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position w:val="1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4"/>
                                <w:position w:val="1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84"/>
                                <w:position w:val="1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position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position w:val="1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position w:val="1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2"/>
                                <w:position w:val="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position w:val="1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</w:tr>
                      <w:tr w:rsidR="00C96DD5" w:rsidRPr="00B55839" w14:paraId="0874D1A3" w14:textId="77777777">
                        <w:trPr>
                          <w:trHeight w:hRule="exact" w:val="2957"/>
                        </w:trPr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2121286B" w14:textId="77777777" w:rsidR="00C96DD5" w:rsidRPr="00B55839" w:rsidRDefault="00C96DD5" w:rsidP="00BA0585">
                            <w:pPr>
                              <w:spacing w:line="440" w:lineRule="exact"/>
                              <w:ind w:left="74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64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7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87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40"/>
                                <w:sz w:val="40"/>
                                <w:szCs w:val="40"/>
                              </w:rPr>
                              <w:t>,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4"/>
                                <w:sz w:val="40"/>
                                <w:szCs w:val="40"/>
                              </w:rPr>
                              <w:t>Write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40"/>
                                <w:sz w:val="40"/>
                                <w:szCs w:val="40"/>
                              </w:rPr>
                              <w:t>,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4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77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3"/>
                                <w:sz w:val="40"/>
                                <w:szCs w:val="40"/>
                              </w:rPr>
                              <w:t>B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w w:val="42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3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3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43"/>
                                <w:sz w:val="40"/>
                                <w:szCs w:val="40"/>
                              </w:rPr>
                              <w:t>!</w:t>
                            </w:r>
                          </w:p>
                          <w:p w14:paraId="10184BFE" w14:textId="77777777" w:rsidR="00C96DD5" w:rsidRPr="00B55839" w:rsidRDefault="00C96DD5" w:rsidP="00BA0585">
                            <w:pPr>
                              <w:spacing w:line="20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0F280ED1" w14:textId="77777777" w:rsidR="00C96DD5" w:rsidRPr="00B55839" w:rsidRDefault="00C96DD5" w:rsidP="00BA0585">
                            <w:pPr>
                              <w:spacing w:before="18" w:line="26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0ECD1C9B" w14:textId="77777777" w:rsidR="00C96DD5" w:rsidRPr="00B55839" w:rsidRDefault="00C96DD5" w:rsidP="00BA0585">
                            <w:pPr>
                              <w:spacing w:line="208" w:lineRule="auto"/>
                              <w:ind w:left="78" w:right="350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it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7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1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0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5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5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7"/>
                                <w:w w:val="10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84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4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1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 xml:space="preserve">g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0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0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rds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3"/>
                                <w:w w:val="9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2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ns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2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nan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2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3"/>
                                <w:w w:val="9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 xml:space="preserve">n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b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ue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1"/>
                                <w:w w:val="8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and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5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5"/>
                                <w:sz w:val="40"/>
                                <w:szCs w:val="40"/>
                              </w:rPr>
                              <w:t>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2"/>
                                <w:w w:val="9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v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85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5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5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5"/>
                                <w:w w:val="7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6DCF0E05" w14:textId="77777777" w:rsidR="00C96DD5" w:rsidRPr="00B55839" w:rsidRDefault="00C96DD5" w:rsidP="004D65B5">
                            <w:pPr>
                              <w:spacing w:line="440" w:lineRule="exact"/>
                              <w:ind w:left="1573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2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2"/>
                                <w:sz w:val="40"/>
                                <w:szCs w:val="40"/>
                              </w:rPr>
                              <w:t>B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78"/>
                                <w:w w:val="8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0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w w:val="112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3"/>
                                <w:sz w:val="40"/>
                                <w:szCs w:val="40"/>
                              </w:rPr>
                              <w:t>der</w:t>
                            </w:r>
                          </w:p>
                          <w:p w14:paraId="3B59B9FF" w14:textId="77777777" w:rsidR="00C96DD5" w:rsidRPr="00B55839" w:rsidRDefault="00C96DD5" w:rsidP="00BA0585">
                            <w:pPr>
                              <w:spacing w:before="8" w:line="12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C413FED" w14:textId="77777777" w:rsidR="00C96DD5" w:rsidRPr="00B55839" w:rsidRDefault="00C96DD5" w:rsidP="00BA0585">
                            <w:pPr>
                              <w:spacing w:line="20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E3E748F" w14:textId="77777777" w:rsidR="00C96DD5" w:rsidRPr="00B55839" w:rsidRDefault="00C96DD5" w:rsidP="00BA0585">
                            <w:pPr>
                              <w:spacing w:line="380" w:lineRule="exact"/>
                              <w:ind w:left="78" w:right="919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8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1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0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84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4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1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 xml:space="preserve">g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0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0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rds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3"/>
                                <w:w w:val="9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4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4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9"/>
                                <w:w w:val="7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74"/>
                                <w:sz w:val="40"/>
                                <w:szCs w:val="40"/>
                              </w:rPr>
                              <w:t>B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4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5"/>
                                <w:w w:val="7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9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9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6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6D0A8FC0" w14:textId="77777777" w:rsidR="00C96DD5" w:rsidRPr="00B55839" w:rsidRDefault="00C96DD5" w:rsidP="00F34A39">
                            <w:pPr>
                              <w:spacing w:line="440" w:lineRule="exact"/>
                              <w:ind w:left="1213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1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76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8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8"/>
                                <w:sz w:val="40"/>
                                <w:szCs w:val="40"/>
                              </w:rPr>
                              <w:t>z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44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2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1"/>
                                <w:sz w:val="40"/>
                                <w:szCs w:val="40"/>
                              </w:rPr>
                              <w:t>Story</w:t>
                            </w:r>
                          </w:p>
                          <w:p w14:paraId="4939B80E" w14:textId="77777777" w:rsidR="00C96DD5" w:rsidRPr="00B55839" w:rsidRDefault="00C96DD5" w:rsidP="00BA0585">
                            <w:pPr>
                              <w:spacing w:before="9" w:line="26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4656BBF0" w14:textId="299407F9" w:rsidR="00C96DD5" w:rsidRPr="00B55839" w:rsidRDefault="00C96DD5" w:rsidP="00BA0585">
                            <w:pPr>
                              <w:spacing w:line="208" w:lineRule="auto"/>
                              <w:ind w:left="78" w:right="-1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8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2"/>
                                <w:sz w:val="40"/>
                                <w:szCs w:val="40"/>
                              </w:rPr>
                              <w:t>e 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92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2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2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 xml:space="preserve">ry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us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 xml:space="preserve">ng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as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ma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 xml:space="preserve">ny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4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 xml:space="preserve">ur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5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92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rds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 xml:space="preserve">s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6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b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.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74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4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6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2"/>
                                <w:sz w:val="40"/>
                                <w:szCs w:val="40"/>
                              </w:rPr>
                              <w:t xml:space="preserve">e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5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5"/>
                                <w:sz w:val="40"/>
                                <w:szCs w:val="40"/>
                              </w:rPr>
                              <w:t>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5"/>
                                <w:w w:val="9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rds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3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3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3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1"/>
                                <w:w w:val="8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e.</w:t>
                            </w:r>
                          </w:p>
                        </w:tc>
                      </w:tr>
                      <w:tr w:rsidR="00C96DD5" w:rsidRPr="00B55839" w14:paraId="4F923FB6" w14:textId="77777777">
                        <w:trPr>
                          <w:trHeight w:hRule="exact" w:val="2498"/>
                        </w:trPr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049B1FD4" w14:textId="26A7AA74" w:rsidR="00C96DD5" w:rsidRPr="00B55839" w:rsidRDefault="00FB3534" w:rsidP="00BA0585">
                            <w:pPr>
                              <w:spacing w:line="440" w:lineRule="exact"/>
                              <w:ind w:left="1619" w:right="1620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spacing w:val="2"/>
                                <w:w w:val="73"/>
                                <w:sz w:val="40"/>
                                <w:szCs w:val="40"/>
                              </w:rPr>
                              <w:t>Ant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w w:val="76"/>
                                <w:sz w:val="40"/>
                                <w:szCs w:val="40"/>
                              </w:rPr>
                              <w:t>o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6"/>
                                <w:sz w:val="40"/>
                                <w:szCs w:val="40"/>
                              </w:rPr>
                              <w:t>n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w w:val="80"/>
                                <w:sz w:val="40"/>
                                <w:szCs w:val="40"/>
                              </w:rPr>
                              <w:t>yms</w:t>
                            </w:r>
                          </w:p>
                          <w:p w14:paraId="4E20B1AD" w14:textId="68644B62" w:rsidR="00C96DD5" w:rsidRPr="00B55839" w:rsidRDefault="00C96DD5" w:rsidP="00FB3534">
                            <w:pPr>
                              <w:spacing w:before="8" w:line="360" w:lineRule="exact"/>
                              <w:ind w:left="78" w:right="149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8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8"/>
                                <w:sz w:val="40"/>
                                <w:szCs w:val="40"/>
                              </w:rPr>
                              <w:t>oo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se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4"/>
                                <w:w w:val="8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1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0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2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59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9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9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2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6"/>
                                <w:sz w:val="40"/>
                                <w:szCs w:val="40"/>
                              </w:rPr>
                              <w:t>Ne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6"/>
                                <w:sz w:val="40"/>
                                <w:szCs w:val="40"/>
                              </w:rPr>
                              <w:t>x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o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ch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53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,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7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wr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8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rd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1"/>
                                <w:w w:val="8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t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3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3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3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3"/>
                                <w:sz w:val="40"/>
                                <w:szCs w:val="40"/>
                              </w:rPr>
                              <w:t>ns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w w:val="9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B3534">
                              <w:rPr>
                                <w:rFonts w:ascii="Bradley Hand ITC" w:hAnsi="Bradley Hand ITC"/>
                                <w:b/>
                                <w:spacing w:val="-1"/>
                                <w:w w:val="93"/>
                                <w:sz w:val="40"/>
                                <w:szCs w:val="40"/>
                              </w:rPr>
                              <w:t>the opposite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574D1363" w14:textId="77777777" w:rsidR="00C96DD5" w:rsidRPr="00B55839" w:rsidRDefault="00C96DD5" w:rsidP="00BA0585">
                            <w:pPr>
                              <w:spacing w:line="440" w:lineRule="exact"/>
                              <w:ind w:left="79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7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6"/>
                                <w:sz w:val="40"/>
                                <w:szCs w:val="40"/>
                              </w:rPr>
                              <w:t>pel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42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"/>
                                <w:w w:val="44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2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4"/>
                                <w:sz w:val="40"/>
                                <w:szCs w:val="40"/>
                              </w:rPr>
                              <w:t>Puzzles</w:t>
                            </w:r>
                          </w:p>
                          <w:p w14:paraId="42ED9920" w14:textId="77777777" w:rsidR="00C96DD5" w:rsidRPr="00B55839" w:rsidRDefault="00C96DD5" w:rsidP="00BA0585">
                            <w:pPr>
                              <w:spacing w:line="40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1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9"/>
                                <w:w w:val="8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5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5"/>
                                <w:sz w:val="40"/>
                                <w:szCs w:val="40"/>
                              </w:rPr>
                              <w:t>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2"/>
                                <w:w w:val="9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7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7"/>
                                <w:sz w:val="40"/>
                                <w:szCs w:val="40"/>
                              </w:rPr>
                              <w:t>b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8"/>
                                <w:sz w:val="40"/>
                                <w:szCs w:val="40"/>
                              </w:rPr>
                              <w:t>e:</w:t>
                            </w:r>
                          </w:p>
                          <w:p w14:paraId="30184A80" w14:textId="77777777" w:rsidR="00C96DD5" w:rsidRPr="00B55839" w:rsidRDefault="007E3113" w:rsidP="00BA0585">
                            <w:pPr>
                              <w:spacing w:line="28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hyperlink r:id="rId39"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81"/>
                                  <w:sz w:val="40"/>
                                  <w:szCs w:val="40"/>
                                  <w:u w:val="single" w:color="0000FF"/>
                                </w:rPr>
                                <w:t>h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1"/>
                                  <w:w w:val="109"/>
                                  <w:sz w:val="40"/>
                                  <w:szCs w:val="40"/>
                                  <w:u w:val="single" w:color="0000FF"/>
                                </w:rPr>
                                <w:t>tt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92"/>
                                  <w:sz w:val="40"/>
                                  <w:szCs w:val="40"/>
                                  <w:u w:val="single" w:color="0000FF"/>
                                </w:rPr>
                                <w:t>p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95"/>
                                  <w:sz w:val="40"/>
                                  <w:szCs w:val="40"/>
                                  <w:u w:val="single" w:color="0000FF"/>
                                </w:rPr>
                                <w:t>: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95"/>
                                  <w:sz w:val="40"/>
                                  <w:szCs w:val="40"/>
                                  <w:u w:val="single" w:color="0000FF"/>
                                </w:rPr>
                                <w:t>/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123"/>
                                  <w:sz w:val="40"/>
                                  <w:szCs w:val="40"/>
                                  <w:u w:val="single" w:color="0000FF"/>
                                </w:rPr>
                                <w:t>/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85"/>
                                  <w:sz w:val="40"/>
                                  <w:szCs w:val="40"/>
                                  <w:u w:val="single" w:color="0000FF"/>
                                </w:rPr>
                                <w:t>w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2"/>
                                  <w:w w:val="85"/>
                                  <w:sz w:val="40"/>
                                  <w:szCs w:val="40"/>
                                  <w:u w:val="single" w:color="0000FF"/>
                                </w:rPr>
                                <w:t>w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85"/>
                                  <w:sz w:val="40"/>
                                  <w:szCs w:val="40"/>
                                  <w:u w:val="single" w:color="0000FF"/>
                                </w:rPr>
                                <w:t>w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86"/>
                                  <w:sz w:val="40"/>
                                  <w:szCs w:val="40"/>
                                  <w:u w:val="single" w:color="0000FF"/>
                                </w:rPr>
                                <w:t>.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3"/>
                                  <w:w w:val="86"/>
                                  <w:sz w:val="40"/>
                                  <w:szCs w:val="40"/>
                                  <w:u w:val="single" w:color="0000FF"/>
                                </w:rPr>
                                <w:t>p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1"/>
                                  <w:w w:val="81"/>
                                  <w:sz w:val="40"/>
                                  <w:szCs w:val="40"/>
                                  <w:u w:val="single" w:color="0000FF"/>
                                </w:rPr>
                                <w:t>u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82"/>
                                  <w:sz w:val="40"/>
                                  <w:szCs w:val="40"/>
                                  <w:u w:val="single" w:color="0000FF"/>
                                </w:rPr>
                                <w:t>zz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1"/>
                                  <w:w w:val="82"/>
                                  <w:sz w:val="40"/>
                                  <w:szCs w:val="40"/>
                                  <w:u w:val="single" w:color="0000FF"/>
                                </w:rPr>
                                <w:t>l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102"/>
                                  <w:sz w:val="40"/>
                                  <w:szCs w:val="40"/>
                                  <w:u w:val="single" w:color="0000FF"/>
                                </w:rPr>
                                <w:t>e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1"/>
                                  <w:w w:val="84"/>
                                  <w:sz w:val="40"/>
                                  <w:szCs w:val="40"/>
                                  <w:u w:val="single" w:color="0000FF"/>
                                </w:rPr>
                                <w:t>m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3"/>
                                  <w:w w:val="104"/>
                                  <w:sz w:val="40"/>
                                  <w:szCs w:val="40"/>
                                  <w:u w:val="single" w:color="0000FF"/>
                                </w:rPr>
                                <w:t>a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86"/>
                                  <w:sz w:val="40"/>
                                  <w:szCs w:val="40"/>
                                  <w:u w:val="single" w:color="0000FF"/>
                                </w:rPr>
                                <w:t>k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2"/>
                                  <w:w w:val="86"/>
                                  <w:sz w:val="40"/>
                                  <w:szCs w:val="40"/>
                                  <w:u w:val="single" w:color="0000FF"/>
                                </w:rPr>
                                <w:t>e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1"/>
                                  <w:w w:val="88"/>
                                  <w:sz w:val="40"/>
                                  <w:szCs w:val="40"/>
                                  <w:u w:val="single" w:color="0000FF"/>
                                </w:rPr>
                                <w:t>r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88"/>
                                  <w:sz w:val="40"/>
                                  <w:szCs w:val="40"/>
                                  <w:u w:val="single" w:color="0000FF"/>
                                </w:rPr>
                                <w:t>.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88"/>
                                  <w:sz w:val="40"/>
                                  <w:szCs w:val="40"/>
                                  <w:u w:val="single" w:color="0000FF"/>
                                </w:rPr>
                                <w:t>c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90"/>
                                  <w:sz w:val="40"/>
                                  <w:szCs w:val="40"/>
                                  <w:u w:val="single" w:color="0000FF"/>
                                </w:rPr>
                                <w:t>o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84"/>
                                  <w:sz w:val="40"/>
                                  <w:szCs w:val="40"/>
                                  <w:u w:val="single" w:color="0000FF"/>
                                </w:rPr>
                                <w:t>m</w:t>
                              </w:r>
                            </w:hyperlink>
                          </w:p>
                          <w:p w14:paraId="2EEEDD3A" w14:textId="77777777" w:rsidR="00C96DD5" w:rsidRPr="00B55839" w:rsidRDefault="00C96DD5" w:rsidP="00BA0585">
                            <w:pPr>
                              <w:spacing w:line="28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2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2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2"/>
                                <w:w w:val="8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4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73"/>
                                <w:sz w:val="40"/>
                                <w:szCs w:val="40"/>
                              </w:rPr>
                              <w:t>k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91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91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 xml:space="preserve">ch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91"/>
                                <w:sz w:val="40"/>
                                <w:szCs w:val="40"/>
                              </w:rPr>
                              <w:t>using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4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4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4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3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92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60"/>
                                <w:sz w:val="40"/>
                                <w:szCs w:val="40"/>
                              </w:rPr>
                              <w:t>ll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2"/>
                                <w:sz w:val="40"/>
                                <w:szCs w:val="40"/>
                              </w:rPr>
                              <w:t>ing</w:t>
                            </w:r>
                          </w:p>
                          <w:p w14:paraId="1CA9D3E9" w14:textId="77777777" w:rsidR="00C96DD5" w:rsidRPr="00B55839" w:rsidRDefault="00C96DD5" w:rsidP="00BA0585">
                            <w:pPr>
                              <w:spacing w:line="26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0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8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4"/>
                                <w:sz w:val="40"/>
                                <w:szCs w:val="40"/>
                              </w:rPr>
                              <w:t>On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 xml:space="preserve">ce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4"/>
                                <w:sz w:val="40"/>
                                <w:szCs w:val="40"/>
                              </w:rPr>
                              <w:t>you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5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9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9"/>
                                <w:sz w:val="40"/>
                                <w:szCs w:val="40"/>
                              </w:rPr>
                              <w:t>on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9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9"/>
                                <w:sz w:val="40"/>
                                <w:szCs w:val="40"/>
                              </w:rPr>
                              <w:t>,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4"/>
                                <w:w w:val="8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8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ou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nd</w:t>
                            </w:r>
                          </w:p>
                          <w:p w14:paraId="3A336351" w14:textId="77777777" w:rsidR="00C96DD5" w:rsidRPr="00B55839" w:rsidRDefault="00C96DD5" w:rsidP="00BA0585">
                            <w:pPr>
                              <w:spacing w:line="28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5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2"/>
                                <w:sz w:val="40"/>
                                <w:szCs w:val="40"/>
                              </w:rPr>
                              <w:t>t.</w:t>
                            </w:r>
                          </w:p>
                        </w:tc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6075F3D0" w14:textId="77777777" w:rsidR="00C96DD5" w:rsidRPr="00B55839" w:rsidRDefault="00C96DD5" w:rsidP="00BA0585">
                            <w:pPr>
                              <w:spacing w:line="400" w:lineRule="exact"/>
                              <w:ind w:left="906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Adu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43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46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48"/>
                                <w:sz w:val="40"/>
                                <w:szCs w:val="40"/>
                              </w:rPr>
                              <w:t>Practice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6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5"/>
                                <w:sz w:val="40"/>
                                <w:szCs w:val="40"/>
                              </w:rPr>
                              <w:t>es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46"/>
                                <w:sz w:val="40"/>
                                <w:szCs w:val="40"/>
                              </w:rPr>
                              <w:t>t</w:t>
                            </w:r>
                          </w:p>
                          <w:p w14:paraId="28176727" w14:textId="77777777" w:rsidR="00C96DD5" w:rsidRPr="00B55839" w:rsidRDefault="00C96DD5" w:rsidP="00BA0585">
                            <w:pPr>
                              <w:spacing w:before="4" w:line="400" w:lineRule="exact"/>
                              <w:ind w:left="78" w:right="43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5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ve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91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2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ad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92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0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st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6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 xml:space="preserve">r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7"/>
                                <w:sz w:val="40"/>
                                <w:szCs w:val="40"/>
                              </w:rPr>
                              <w:t>sp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0"/>
                                <w:sz w:val="40"/>
                                <w:szCs w:val="40"/>
                              </w:rPr>
                              <w:t>ll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0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rd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0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rr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0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ct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8"/>
                                <w:w w:val="9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 xml:space="preserve">ny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8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6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106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2"/>
                                <w:sz w:val="40"/>
                                <w:szCs w:val="40"/>
                              </w:rPr>
                              <w:t>k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2"/>
                                <w:sz w:val="40"/>
                                <w:szCs w:val="40"/>
                              </w:rPr>
                              <w:t>(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76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92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1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2"/>
                                <w:sz w:val="40"/>
                                <w:szCs w:val="40"/>
                              </w:rPr>
                              <w:t>lt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66"/>
                                <w:sz w:val="40"/>
                                <w:szCs w:val="40"/>
                              </w:rPr>
                              <w:t>: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4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3"/>
                                <w:sz w:val="40"/>
                                <w:szCs w:val="40"/>
                              </w:rPr>
                              <w:t>k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4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6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6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73"/>
                                <w:sz w:val="40"/>
                                <w:szCs w:val="40"/>
                              </w:rPr>
                              <w:t>k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</w:p>
                          <w:p w14:paraId="24DD0EEC" w14:textId="77777777" w:rsidR="00C96DD5" w:rsidRPr="00B55839" w:rsidRDefault="00C96DD5" w:rsidP="00BA0585">
                            <w:pPr>
                              <w:spacing w:line="28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x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7"/>
                                <w:sz w:val="40"/>
                                <w:szCs w:val="40"/>
                              </w:rPr>
                              <w:t>tr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8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8"/>
                                <w:sz w:val="40"/>
                                <w:szCs w:val="40"/>
                              </w:rPr>
                              <w:t>ti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6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10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55"/>
                                <w:sz w:val="40"/>
                                <w:szCs w:val="40"/>
                              </w:rPr>
                              <w:t>!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38A30A00" w14:textId="77777777" w:rsidR="00C96DD5" w:rsidRDefault="00C96DD5" w:rsidP="00BA0585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Bradley Hand ITC" w:hAnsi="Bradley Hand ITC"/>
          <w:noProof/>
          <w:sz w:val="40"/>
          <w:szCs w:val="40"/>
        </w:rPr>
        <w:drawing>
          <wp:inline distT="0" distB="0" distL="0" distR="0" wp14:anchorId="041F2EA4" wp14:editId="23329C31">
            <wp:extent cx="68580" cy="22860"/>
            <wp:effectExtent l="0" t="0" r="762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A1C7C" w14:textId="77777777" w:rsidR="006E1BD5" w:rsidRPr="00B55839" w:rsidRDefault="006E1BD5">
      <w:pPr>
        <w:spacing w:before="2" w:line="140" w:lineRule="exact"/>
        <w:rPr>
          <w:rFonts w:ascii="Bradley Hand ITC" w:hAnsi="Bradley Hand ITC"/>
          <w:sz w:val="40"/>
          <w:szCs w:val="40"/>
        </w:rPr>
      </w:pPr>
    </w:p>
    <w:p w14:paraId="0393B903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52D5439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4704E805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245F570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0E5998F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340F4EB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E00997C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80D1A23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09B0A6BB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8F90AA1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519B341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5FEAC9E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630E15F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0C42C74A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8E42A2F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4335824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0C93BB7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3049EC4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434BA363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47C7F32B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CC8892B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14431A94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D5F5F14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ECF6EC2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6D90946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F45CBEB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3AD0290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0F482276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  <w:sectPr w:rsidR="006E1BD5" w:rsidRPr="00B55839">
          <w:pgSz w:w="15840" w:h="12240" w:orient="landscape"/>
          <w:pgMar w:top="1520" w:right="500" w:bottom="280" w:left="0" w:header="507" w:footer="750" w:gutter="0"/>
          <w:cols w:space="720"/>
        </w:sectPr>
      </w:pPr>
    </w:p>
    <w:p w14:paraId="5D5EBBAB" w14:textId="0D54F270" w:rsidR="006E1BD5" w:rsidRPr="00B55839" w:rsidRDefault="007665D4">
      <w:pPr>
        <w:spacing w:line="200" w:lineRule="exact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lastRenderedPageBreak/>
        <w:drawing>
          <wp:anchor distT="0" distB="0" distL="114300" distR="114300" simplePos="0" relativeHeight="503315067" behindDoc="1" locked="0" layoutInCell="1" allowOverlap="1" wp14:anchorId="55DCD097" wp14:editId="0F8F73AA">
            <wp:simplePos x="0" y="0"/>
            <wp:positionH relativeFrom="page">
              <wp:posOffset>3028950</wp:posOffset>
            </wp:positionH>
            <wp:positionV relativeFrom="page">
              <wp:posOffset>-121920</wp:posOffset>
            </wp:positionV>
            <wp:extent cx="1294765" cy="1265555"/>
            <wp:effectExtent l="0" t="0" r="63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265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68" behindDoc="1" locked="0" layoutInCell="1" allowOverlap="1" wp14:anchorId="11250FD3" wp14:editId="0194D469">
            <wp:simplePos x="0" y="0"/>
            <wp:positionH relativeFrom="page">
              <wp:posOffset>5563235</wp:posOffset>
            </wp:positionH>
            <wp:positionV relativeFrom="page">
              <wp:posOffset>-48260</wp:posOffset>
            </wp:positionV>
            <wp:extent cx="1290320" cy="1375410"/>
            <wp:effectExtent l="0" t="0" r="508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375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26ECF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371ACF3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B04D77E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3CBE84C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09B7843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7617536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0DA6E69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6CA8B28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034975A5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432F4F0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1EB654C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E99D160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4E0235A1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45D02E97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E982D2C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0F09D46B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0726C1C6" w14:textId="77777777" w:rsidR="006E1BD5" w:rsidRPr="00B55839" w:rsidRDefault="006E1BD5">
      <w:pPr>
        <w:spacing w:before="5" w:line="200" w:lineRule="exact"/>
        <w:rPr>
          <w:rFonts w:ascii="Bradley Hand ITC" w:hAnsi="Bradley Hand ITC"/>
          <w:sz w:val="40"/>
          <w:szCs w:val="40"/>
        </w:rPr>
      </w:pPr>
    </w:p>
    <w:p w14:paraId="74E4858B" w14:textId="4B35DD88" w:rsidR="006E1BD5" w:rsidRPr="00B55839" w:rsidRDefault="007665D4">
      <w:pPr>
        <w:ind w:left="30"/>
        <w:rPr>
          <w:rFonts w:ascii="Bradley Hand ITC" w:hAnsi="Bradley Hand ITC"/>
          <w:sz w:val="40"/>
          <w:szCs w:val="40"/>
        </w:rPr>
      </w:pPr>
      <w:r>
        <w:rPr>
          <w:rFonts w:ascii="Bradley Hand ITC" w:hAnsi="Bradley Hand ITC"/>
          <w:noProof/>
          <w:sz w:val="40"/>
          <w:szCs w:val="40"/>
        </w:rPr>
        <w:drawing>
          <wp:anchor distT="0" distB="0" distL="114300" distR="114300" simplePos="0" relativeHeight="503315066" behindDoc="1" locked="0" layoutInCell="1" allowOverlap="1" wp14:anchorId="133B20E0" wp14:editId="0389740E">
            <wp:simplePos x="0" y="0"/>
            <wp:positionH relativeFrom="page">
              <wp:posOffset>1565910</wp:posOffset>
            </wp:positionH>
            <wp:positionV relativeFrom="page">
              <wp:posOffset>1539240</wp:posOffset>
            </wp:positionV>
            <wp:extent cx="742950" cy="752475"/>
            <wp:effectExtent l="0" t="0" r="0" b="952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503315070" behindDoc="1" locked="0" layoutInCell="1" allowOverlap="1" wp14:anchorId="5E68FA0E" wp14:editId="69DCDF20">
                <wp:simplePos x="0" y="0"/>
                <wp:positionH relativeFrom="page">
                  <wp:posOffset>368300</wp:posOffset>
                </wp:positionH>
                <wp:positionV relativeFrom="page">
                  <wp:posOffset>1242695</wp:posOffset>
                </wp:positionV>
                <wp:extent cx="9341485" cy="5695950"/>
                <wp:effectExtent l="0" t="4445" r="0" b="0"/>
                <wp:wrapNone/>
                <wp:docPr id="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1485" cy="569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873"/>
                              <w:gridCol w:w="4872"/>
                              <w:gridCol w:w="4873"/>
                            </w:tblGrid>
                            <w:tr w:rsidR="00C96DD5" w:rsidRPr="00B55839" w14:paraId="43563D44" w14:textId="77777777">
                              <w:trPr>
                                <w:trHeight w:hRule="exact" w:val="3211"/>
                              </w:trPr>
                              <w:tc>
                                <w:tcPr>
                                  <w:tcW w:w="4873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6F3FC84C" w14:textId="01EB60DB" w:rsidR="00F34A39" w:rsidRDefault="00F34A39" w:rsidP="00F34A39">
                                  <w:pPr>
                                    <w:spacing w:line="208" w:lineRule="auto"/>
                                    <w:ind w:left="77" w:right="46" w:firstLine="1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Hit the street…</w:t>
                                  </w:r>
                                </w:p>
                                <w:p w14:paraId="257A3A06" w14:textId="77777777" w:rsidR="00F34A39" w:rsidRDefault="00F34A39" w:rsidP="00F34A39">
                                  <w:pPr>
                                    <w:spacing w:line="400" w:lineRule="exact"/>
                                    <w:ind w:left="78" w:right="170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68C34215" w14:textId="77777777" w:rsidR="00F34A39" w:rsidRDefault="00F34A39" w:rsidP="00F34A39">
                                  <w:pPr>
                                    <w:spacing w:line="400" w:lineRule="exact"/>
                                    <w:ind w:left="78" w:right="170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7980435B" w14:textId="77777777" w:rsidR="00F34A39" w:rsidRDefault="00F34A39" w:rsidP="00F34A39">
                                  <w:pPr>
                                    <w:spacing w:line="400" w:lineRule="exact"/>
                                    <w:ind w:left="78" w:right="170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3EA409B5" w14:textId="48E08AB5" w:rsidR="00C96DD5" w:rsidRPr="00B55839" w:rsidRDefault="00F34A39" w:rsidP="00F34A39">
                                  <w:pPr>
                                    <w:spacing w:line="400" w:lineRule="exact"/>
                                    <w:ind w:left="78" w:right="170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Use sidewalk chalk to write your spelling words outside in a circle</w:t>
                                  </w:r>
                                </w:p>
                              </w:tc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36152A5E" w14:textId="77777777" w:rsidR="00C96DD5" w:rsidRPr="00B55839" w:rsidRDefault="00C96DD5" w:rsidP="00BA0585">
                                  <w:pPr>
                                    <w:spacing w:line="440" w:lineRule="exact"/>
                                    <w:ind w:left="1213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4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84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azing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78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46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ory</w:t>
                                  </w:r>
                                </w:p>
                                <w:p w14:paraId="650718CF" w14:textId="77777777" w:rsidR="00C96DD5" w:rsidRPr="00B55839" w:rsidRDefault="00C96DD5" w:rsidP="00BA0585">
                                  <w:pPr>
                                    <w:spacing w:before="6" w:line="26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7A4208B2" w14:textId="77777777" w:rsidR="005E5935" w:rsidRDefault="00C96DD5" w:rsidP="00BA0585">
                                  <w:pPr>
                                    <w:spacing w:line="208" w:lineRule="auto"/>
                                    <w:ind w:left="78" w:right="6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Write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a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6"/>
                                      <w:sz w:val="40"/>
                                      <w:szCs w:val="40"/>
                                    </w:rPr>
                                    <w:t>story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us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ng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577636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half</w:t>
                                  </w:r>
                                </w:p>
                                <w:p w14:paraId="5C4FB409" w14:textId="52A85268" w:rsidR="00C96DD5" w:rsidRPr="00B55839" w:rsidRDefault="00577636" w:rsidP="00BA0585">
                                  <w:pPr>
                                    <w:spacing w:line="208" w:lineRule="auto"/>
                                    <w:ind w:left="78" w:right="6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of your </w:t>
                                  </w:r>
                                  <w:r w:rsidR="00DD74A2"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spe</w:t>
                                  </w:r>
                                  <w:r w:rsidR="00DD74A2"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5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="00DD74A2"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ling </w:t>
                                  </w:r>
                                  <w:r w:rsidR="00DD74A2" w:rsidRPr="00B55839">
                                    <w:rPr>
                                      <w:rFonts w:ascii="Bradley Hand ITC" w:hAnsi="Bradley Hand ITC"/>
                                      <w:b/>
                                      <w:spacing w:val="40"/>
                                      <w:w w:val="85"/>
                                      <w:sz w:val="40"/>
                                      <w:szCs w:val="40"/>
                                    </w:rPr>
                                    <w:t>words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pacing w:val="2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w w:val="103"/>
                                      <w:sz w:val="40"/>
                                      <w:szCs w:val="40"/>
                                    </w:rPr>
                                    <w:t xml:space="preserve">as 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possible.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pacing w:val="-2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Und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2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 xml:space="preserve">ine  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w w:val="8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the 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pacing w:val="11"/>
                                      <w:sz w:val="40"/>
                                      <w:szCs w:val="40"/>
                                    </w:rPr>
                                    <w:t>words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you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pacing w:val="35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C96DD5"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use.</w:t>
                                  </w:r>
                                </w:p>
                              </w:tc>
                              <w:tc>
                                <w:tcPr>
                                  <w:tcW w:w="4873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78BA9A41" w14:textId="77777777" w:rsidR="00C96DD5" w:rsidRDefault="00C96DD5" w:rsidP="00BA0585">
                                  <w:pPr>
                                    <w:spacing w:line="440" w:lineRule="exact"/>
                                    <w:ind w:left="1619" w:right="1622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w w:val="80"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7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0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0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6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6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0"/>
                                      <w:sz w:val="40"/>
                                      <w:szCs w:val="40"/>
                                    </w:rPr>
                                    <w:t>yms</w:t>
                                  </w:r>
                                </w:p>
                                <w:p w14:paraId="4A2DF381" w14:textId="77777777" w:rsidR="00FB3534" w:rsidRPr="00B55839" w:rsidRDefault="00FB3534" w:rsidP="00BA0585">
                                  <w:pPr>
                                    <w:spacing w:line="440" w:lineRule="exact"/>
                                    <w:ind w:left="1619" w:right="1622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29BC996A" w14:textId="00369CE7" w:rsidR="00C96DD5" w:rsidRPr="00B55839" w:rsidRDefault="00C96DD5" w:rsidP="00BA0585">
                                  <w:pPr>
                                    <w:spacing w:before="3" w:line="208" w:lineRule="auto"/>
                                    <w:ind w:left="78" w:right="151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9"/>
                                      <w:sz w:val="40"/>
                                      <w:szCs w:val="40"/>
                                    </w:rPr>
                                    <w:t>Choose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8"/>
                                      <w:w w:val="8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FB3534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7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97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63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3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words.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68"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xt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"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to each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word,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w w:val="8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wr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8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te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2"/>
                                      <w:w w:val="8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wo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8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2"/>
                                      <w:w w:val="8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at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2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ans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0"/>
                                      <w:w w:val="9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same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4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8"/>
                                      <w:sz w:val="40"/>
                                      <w:szCs w:val="40"/>
                                    </w:rPr>
                                    <w:t>hi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8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w w:val="9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96DD5" w:rsidRPr="00B55839" w14:paraId="03E0740F" w14:textId="77777777">
                              <w:trPr>
                                <w:trHeight w:hRule="exact" w:val="3361"/>
                              </w:trPr>
                              <w:tc>
                                <w:tcPr>
                                  <w:tcW w:w="4873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5E7937A9" w14:textId="20F1E099" w:rsidR="00C96DD5" w:rsidRPr="00B55839" w:rsidRDefault="00C96DD5" w:rsidP="00BA0585">
                                  <w:pPr>
                                    <w:spacing w:line="440" w:lineRule="exact"/>
                                    <w:ind w:left="74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4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7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87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40"/>
                                      <w:sz w:val="40"/>
                                      <w:szCs w:val="40"/>
                                    </w:rPr>
                                    <w:t>,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4"/>
                                      <w:sz w:val="40"/>
                                      <w:szCs w:val="40"/>
                                    </w:rPr>
                                    <w:t>Write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40"/>
                                      <w:sz w:val="40"/>
                                      <w:szCs w:val="40"/>
                                    </w:rPr>
                                    <w:t>,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and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73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3"/>
                                      <w:sz w:val="40"/>
                                      <w:szCs w:val="40"/>
                                    </w:rPr>
                                    <w:t>B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w w:val="42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3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w w:val="93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43"/>
                                      <w:sz w:val="40"/>
                                      <w:szCs w:val="40"/>
                                    </w:rPr>
                                    <w:t>!</w:t>
                                  </w:r>
                                </w:p>
                                <w:p w14:paraId="6B59460D" w14:textId="77777777" w:rsidR="00C96DD5" w:rsidRPr="00B55839" w:rsidRDefault="00C96DD5" w:rsidP="00BA058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5AE163FF" w14:textId="77777777" w:rsidR="00C96DD5" w:rsidRPr="00B55839" w:rsidRDefault="00C96DD5" w:rsidP="00BA0585">
                                  <w:pPr>
                                    <w:spacing w:before="18" w:line="26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13C61078" w14:textId="35188C35" w:rsidR="00C96DD5" w:rsidRPr="00B55839" w:rsidRDefault="00C96DD5" w:rsidP="00BA0585">
                                  <w:pPr>
                                    <w:spacing w:line="208" w:lineRule="auto"/>
                                    <w:ind w:left="78" w:right="349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Write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7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10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of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4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4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1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3"/>
                                      <w:sz w:val="40"/>
                                      <w:szCs w:val="40"/>
                                    </w:rPr>
                                    <w:t>pel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3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 xml:space="preserve">ing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words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59"/>
                                      <w:w w:val="8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with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0"/>
                                      <w:w w:val="8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cons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6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nan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6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 xml:space="preserve">s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52"/>
                                      <w:w w:val="86"/>
                                      <w:sz w:val="40"/>
                                      <w:szCs w:val="40"/>
                                    </w:rPr>
                                    <w:t>in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 xml:space="preserve"> blue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3"/>
                                      <w:w w:val="8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and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v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wels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1"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in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0"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red.</w:t>
                                  </w:r>
                                </w:p>
                              </w:tc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30729579" w14:textId="77777777" w:rsidR="00C96DD5" w:rsidRPr="00B55839" w:rsidRDefault="00C96DD5" w:rsidP="00BA0585">
                                  <w:pPr>
                                    <w:spacing w:line="440" w:lineRule="exact"/>
                                    <w:ind w:left="79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72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2"/>
                                      <w:sz w:val="40"/>
                                      <w:szCs w:val="40"/>
                                    </w:rPr>
                                    <w:t>pell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w w:val="72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2"/>
                                      <w:sz w:val="40"/>
                                      <w:szCs w:val="40"/>
                                    </w:rPr>
                                    <w:t xml:space="preserve">ng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8"/>
                                      <w:w w:val="72"/>
                                      <w:sz w:val="40"/>
                                      <w:szCs w:val="40"/>
                                    </w:rPr>
                                    <w:t>Puzzles</w:t>
                                  </w:r>
                                </w:p>
                                <w:p w14:paraId="36DD208B" w14:textId="77777777" w:rsidR="00C96DD5" w:rsidRPr="00B55839" w:rsidRDefault="00C96DD5" w:rsidP="00BA0585">
                                  <w:pPr>
                                    <w:spacing w:line="40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40"/>
                                      <w:szCs w:val="40"/>
                                    </w:rPr>
                                    <w:t>Go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9"/>
                                      <w:w w:val="8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he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8"/>
                                      <w:sz w:val="40"/>
                                      <w:szCs w:val="40"/>
                                    </w:rPr>
                                    <w:t>eb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4"/>
                                      <w:w w:val="98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4"/>
                                      <w:sz w:val="40"/>
                                      <w:szCs w:val="40"/>
                                    </w:rPr>
                                    <w:t>te:</w:t>
                                  </w:r>
                                </w:p>
                                <w:p w14:paraId="5C364950" w14:textId="77777777" w:rsidR="00C96DD5" w:rsidRPr="00B55839" w:rsidRDefault="007E3113" w:rsidP="00BA0585">
                                  <w:pPr>
                                    <w:spacing w:line="28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hyperlink r:id="rId43"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81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h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1"/>
                                        <w:w w:val="109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tt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83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p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83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: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95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//w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2"/>
                                        <w:w w:val="95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w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82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w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82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.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3"/>
                                        <w:w w:val="92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p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1"/>
                                        <w:w w:val="81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u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90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zz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1"/>
                                        <w:w w:val="60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l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94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em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3"/>
                                        <w:w w:val="94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a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73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k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-2"/>
                                        <w:w w:val="102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e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88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r.c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spacing w:val="1"/>
                                        <w:w w:val="88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o</w:t>
                                    </w:r>
                                    <w:r w:rsidR="00C96DD5" w:rsidRPr="00B55839">
                                      <w:rPr>
                                        <w:rFonts w:ascii="Bradley Hand ITC" w:hAnsi="Bradley Hand ITC"/>
                                        <w:b/>
                                        <w:color w:val="0000FF"/>
                                        <w:w w:val="84"/>
                                        <w:sz w:val="40"/>
                                        <w:szCs w:val="40"/>
                                        <w:u w:val="single" w:color="0000FF"/>
                                      </w:rPr>
                                      <w:t>m</w:t>
                                    </w:r>
                                  </w:hyperlink>
                                </w:p>
                                <w:p w14:paraId="29A77395" w14:textId="77777777" w:rsidR="00C96DD5" w:rsidRPr="00B55839" w:rsidRDefault="00C96DD5" w:rsidP="00BA0585">
                                  <w:pPr>
                                    <w:spacing w:line="28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And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4"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ma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5"/>
                                      <w:sz w:val="40"/>
                                      <w:szCs w:val="40"/>
                                    </w:rPr>
                                    <w:t>k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e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6"/>
                                      <w:w w:val="85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8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8"/>
                                      <w:sz w:val="40"/>
                                      <w:szCs w:val="40"/>
                                    </w:rPr>
                                    <w:t>ord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8"/>
                                      <w:w w:val="8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sea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ch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0"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7"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7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97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8"/>
                                      <w:sz w:val="40"/>
                                      <w:szCs w:val="40"/>
                                    </w:rPr>
                                    <w:t>el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78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g</w:t>
                                  </w:r>
                                </w:p>
                                <w:p w14:paraId="1809D5BA" w14:textId="77777777" w:rsidR="00C96DD5" w:rsidRPr="00B55839" w:rsidRDefault="00C96DD5" w:rsidP="00BA0585">
                                  <w:pPr>
                                    <w:spacing w:line="28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rds.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5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On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ce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53"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2"/>
                                      <w:w w:val="85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are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9"/>
                                      <w:sz w:val="40"/>
                                      <w:szCs w:val="40"/>
                                    </w:rPr>
                                    <w:t>do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9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9"/>
                                      <w:sz w:val="40"/>
                                      <w:szCs w:val="40"/>
                                    </w:rPr>
                                    <w:t>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9"/>
                                      <w:sz w:val="40"/>
                                      <w:szCs w:val="40"/>
                                    </w:rPr>
                                    <w:t>,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5"/>
                                      <w:w w:val="8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pr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4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</w:p>
                                <w:p w14:paraId="4C58F5B2" w14:textId="77777777" w:rsidR="00C96DD5" w:rsidRPr="00B55839" w:rsidRDefault="00C96DD5" w:rsidP="00BA0585">
                                  <w:pPr>
                                    <w:spacing w:line="26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1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mp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91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ete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3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66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109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4873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0BD67F31" w14:textId="77777777" w:rsidR="00C96DD5" w:rsidRPr="00B55839" w:rsidRDefault="00C96DD5" w:rsidP="00577636">
                                  <w:pPr>
                                    <w:spacing w:line="440" w:lineRule="exact"/>
                                    <w:ind w:left="1453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67"/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8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2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40"/>
                                      <w:szCs w:val="40"/>
                                    </w:rPr>
                                    <w:t>cy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55"/>
                                      <w:sz w:val="40"/>
                                      <w:szCs w:val="40"/>
                                    </w:rPr>
                                    <w:t>Fonts</w:t>
                                  </w:r>
                                </w:p>
                                <w:p w14:paraId="3EDA1FE4" w14:textId="77777777" w:rsidR="00C96DD5" w:rsidRPr="00B55839" w:rsidRDefault="00C96DD5" w:rsidP="00BA0585">
                                  <w:pPr>
                                    <w:spacing w:before="9" w:line="26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5106444B" w14:textId="62DFA265" w:rsidR="00C96DD5" w:rsidRPr="00B55839" w:rsidRDefault="00C96DD5" w:rsidP="00BA0585">
                                  <w:pPr>
                                    <w:spacing w:line="208" w:lineRule="auto"/>
                                    <w:ind w:left="78" w:right="-1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Write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8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of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3"/>
                                      <w:sz w:val="40"/>
                                      <w:szCs w:val="40"/>
                                    </w:rPr>
                                    <w:t>your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words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5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ith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fancy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le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ters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or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8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type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6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them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 xml:space="preserve">on the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7"/>
                                      <w:sz w:val="40"/>
                                      <w:szCs w:val="40"/>
                                    </w:rPr>
                                    <w:t>comp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7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7"/>
                                      <w:sz w:val="40"/>
                                      <w:szCs w:val="40"/>
                                    </w:rPr>
                                    <w:t xml:space="preserve">ter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"/>
                                      <w:w w:val="87"/>
                                      <w:sz w:val="40"/>
                                      <w:szCs w:val="40"/>
                                    </w:rPr>
                                    <w:t>w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7"/>
                                      <w:sz w:val="40"/>
                                      <w:szCs w:val="40"/>
                                    </w:rPr>
                                    <w:t>i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7"/>
                                      <w:sz w:val="40"/>
                                      <w:szCs w:val="40"/>
                                    </w:rPr>
                                    <w:t>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7"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1"/>
                                      <w:w w:val="87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sz w:val="40"/>
                                      <w:szCs w:val="40"/>
                                    </w:rPr>
                                    <w:t>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iffere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sz w:val="40"/>
                                      <w:szCs w:val="40"/>
                                    </w:rPr>
                                    <w:t>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t font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sz w:val="40"/>
                                      <w:szCs w:val="40"/>
                                    </w:rPr>
                                    <w:t>a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nd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40"/>
                                      <w:szCs w:val="40"/>
                                    </w:rPr>
                                    <w:t>p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90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int.</w:t>
                                  </w:r>
                                </w:p>
                                <w:p w14:paraId="7876E29C" w14:textId="7B8C32FA" w:rsidR="00C96DD5" w:rsidRPr="00B55839" w:rsidRDefault="00C96DD5" w:rsidP="00BA0585">
                                  <w:pPr>
                                    <w:spacing w:before="71"/>
                                    <w:ind w:left="251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</w:tr>
                            <w:tr w:rsidR="00C96DD5" w:rsidRPr="00B55839" w14:paraId="081EDF2B" w14:textId="77777777">
                              <w:trPr>
                                <w:trHeight w:hRule="exact" w:val="2275"/>
                              </w:trPr>
                              <w:tc>
                                <w:tcPr>
                                  <w:tcW w:w="4873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199BB5DE" w14:textId="77777777" w:rsidR="00BA0585" w:rsidRDefault="00BA0585" w:rsidP="00BA0585">
                                  <w:pPr>
                                    <w:spacing w:line="40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w w:val="75"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620B0B88" w14:textId="34937FD4" w:rsidR="00C96DD5" w:rsidRDefault="00BA0585" w:rsidP="00BA0585">
                                  <w:pPr>
                                    <w:spacing w:line="40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w w:val="75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b/>
                                      <w:w w:val="75"/>
                                      <w:sz w:val="40"/>
                                      <w:szCs w:val="40"/>
                                    </w:rPr>
                                    <w:t>Write your spelling words</w:t>
                                  </w:r>
                                </w:p>
                                <w:p w14:paraId="74DB23F4" w14:textId="142A4486" w:rsidR="00BA0585" w:rsidRPr="00B55839" w:rsidRDefault="00BA0585" w:rsidP="00BA0585">
                                  <w:pPr>
                                    <w:spacing w:line="400" w:lineRule="exact"/>
                                    <w:ind w:left="78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3x each</w:t>
                                  </w:r>
                                </w:p>
                              </w:tc>
                              <w:tc>
                                <w:tcPr>
                                  <w:tcW w:w="4872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15FF3A0F" w14:textId="77777777" w:rsidR="00C96DD5" w:rsidRPr="00B55839" w:rsidRDefault="00C96DD5" w:rsidP="00BA0585">
                                  <w:pPr>
                                    <w:spacing w:line="440" w:lineRule="exact"/>
                                    <w:ind w:left="1573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>ABC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75"/>
                                      <w:w w:val="82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3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"/>
                                      <w:w w:val="83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3"/>
                                      <w:sz w:val="40"/>
                                      <w:szCs w:val="40"/>
                                    </w:rPr>
                                    <w:t>der</w:t>
                                  </w:r>
                                </w:p>
                                <w:p w14:paraId="7B631302" w14:textId="77777777" w:rsidR="00C96DD5" w:rsidRPr="00B55839" w:rsidRDefault="00C96DD5" w:rsidP="00BA0585">
                                  <w:pPr>
                                    <w:spacing w:before="8" w:line="12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22DD3175" w14:textId="77777777" w:rsidR="00C96DD5" w:rsidRPr="00B55839" w:rsidRDefault="00C96DD5" w:rsidP="00BA0585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</w:p>
                                <w:p w14:paraId="1ABF278E" w14:textId="77777777" w:rsidR="00C96DD5" w:rsidRPr="00B55839" w:rsidRDefault="00C96DD5" w:rsidP="00F76A86">
                                  <w:pPr>
                                    <w:spacing w:line="380" w:lineRule="exact"/>
                                    <w:ind w:left="78" w:right="920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1"/>
                                      <w:sz w:val="40"/>
                                      <w:szCs w:val="40"/>
                                    </w:rPr>
                                    <w:t>Write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7"/>
                                      <w:w w:val="91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10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of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39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4"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4"/>
                                      <w:sz w:val="40"/>
                                      <w:szCs w:val="40"/>
                                    </w:rPr>
                                    <w:t>u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42"/>
                                      <w:w w:val="84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103"/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3"/>
                                      <w:sz w:val="40"/>
                                      <w:szCs w:val="40"/>
                                    </w:rPr>
                                    <w:t>pel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83"/>
                                      <w:sz w:val="40"/>
                                      <w:szCs w:val="40"/>
                                    </w:rPr>
                                    <w:t>l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2"/>
                                      <w:sz w:val="40"/>
                                      <w:szCs w:val="40"/>
                                    </w:rPr>
                                    <w:t xml:space="preserve">ing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0"/>
                                      <w:sz w:val="40"/>
                                      <w:szCs w:val="40"/>
                                    </w:rPr>
                                    <w:t xml:space="preserve">words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66"/>
                                      <w:w w:val="80"/>
                                      <w:sz w:val="40"/>
                                      <w:szCs w:val="40"/>
                                    </w:rPr>
                                    <w:t>in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27"/>
                                      <w:w w:val="8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80"/>
                                      <w:sz w:val="40"/>
                                      <w:szCs w:val="40"/>
                                    </w:rPr>
                                    <w:t>ABC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10"/>
                                      <w:w w:val="8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o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sz w:val="40"/>
                                      <w:szCs w:val="40"/>
                                    </w:rPr>
                                    <w:t>r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z w:val="40"/>
                                      <w:szCs w:val="40"/>
                                    </w:rPr>
                                    <w:t>der.</w:t>
                                  </w:r>
                                </w:p>
                              </w:tc>
                              <w:tc>
                                <w:tcPr>
                                  <w:tcW w:w="4873" w:type="dxa"/>
                                  <w:tcBorders>
                                    <w:top w:val="single" w:sz="25" w:space="0" w:color="000000"/>
                                    <w:left w:val="single" w:sz="25" w:space="0" w:color="000000"/>
                                    <w:bottom w:val="single" w:sz="25" w:space="0" w:color="000000"/>
                                    <w:right w:val="single" w:sz="25" w:space="0" w:color="000000"/>
                                  </w:tcBorders>
                                </w:tcPr>
                                <w:p w14:paraId="325D2217" w14:textId="77777777" w:rsidR="00C96DD5" w:rsidRPr="00BA0585" w:rsidRDefault="00C96DD5" w:rsidP="00BA0585">
                                  <w:pPr>
                                    <w:spacing w:line="400" w:lineRule="exact"/>
                                    <w:ind w:left="906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36"/>
                                      <w:szCs w:val="40"/>
                                    </w:rPr>
                                  </w:pP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4"/>
                                      <w:sz w:val="36"/>
                                      <w:szCs w:val="40"/>
                                    </w:rPr>
                                    <w:t>Adult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68"/>
                                      <w:w w:val="84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z w:val="36"/>
                                      <w:szCs w:val="40"/>
                                    </w:rPr>
                                    <w:t>Practi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sz w:val="36"/>
                                      <w:szCs w:val="40"/>
                                    </w:rPr>
                                    <w:t>c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z w:val="36"/>
                                      <w:szCs w:val="40"/>
                                    </w:rPr>
                                    <w:t>e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-27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95"/>
                                      <w:sz w:val="36"/>
                                      <w:szCs w:val="40"/>
                                    </w:rPr>
                                    <w:t>Te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5"/>
                                      <w:sz w:val="36"/>
                                      <w:szCs w:val="40"/>
                                    </w:rPr>
                                    <w:t>s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146"/>
                                      <w:sz w:val="36"/>
                                      <w:szCs w:val="40"/>
                                    </w:rPr>
                                    <w:t>t</w:t>
                                  </w:r>
                                </w:p>
                                <w:p w14:paraId="076D533C" w14:textId="0CF82E2A" w:rsidR="00C96DD5" w:rsidRPr="00BA0585" w:rsidRDefault="00C96DD5" w:rsidP="00BA0585">
                                  <w:pPr>
                                    <w:spacing w:before="4" w:line="400" w:lineRule="exact"/>
                                    <w:ind w:left="78" w:right="45"/>
                                    <w:jc w:val="center"/>
                                    <w:rPr>
                                      <w:rFonts w:ascii="Bradley Hand ITC" w:hAnsi="Bradley Hand ITC"/>
                                      <w:b/>
                                      <w:sz w:val="36"/>
                                      <w:szCs w:val="40"/>
                                    </w:rPr>
                                  </w:pP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36"/>
                                      <w:szCs w:val="40"/>
                                    </w:rPr>
                                    <w:t>G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86"/>
                                      <w:sz w:val="36"/>
                                      <w:szCs w:val="40"/>
                                    </w:rPr>
                                    <w:t>i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36"/>
                                      <w:szCs w:val="40"/>
                                    </w:rPr>
                                    <w:t>ve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-8"/>
                                      <w:w w:val="86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6"/>
                                      <w:sz w:val="36"/>
                                      <w:szCs w:val="40"/>
                                    </w:rPr>
                                    <w:t>a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36"/>
                                      <w:szCs w:val="40"/>
                                    </w:rPr>
                                    <w:t>n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55"/>
                                      <w:w w:val="86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36"/>
                                      <w:szCs w:val="40"/>
                                    </w:rPr>
                                    <w:t>ad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86"/>
                                      <w:sz w:val="36"/>
                                      <w:szCs w:val="40"/>
                                    </w:rPr>
                                    <w:t>u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6"/>
                                      <w:sz w:val="36"/>
                                      <w:szCs w:val="40"/>
                                    </w:rPr>
                                    <w:t>lt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63"/>
                                      <w:w w:val="86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z w:val="36"/>
                                      <w:szCs w:val="40"/>
                                    </w:rPr>
                                    <w:t>a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24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z w:val="36"/>
                                      <w:szCs w:val="40"/>
                                    </w:rPr>
                                    <w:t>test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46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36"/>
                                      <w:szCs w:val="40"/>
                                    </w:rPr>
                                    <w:t>using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32"/>
                                      <w:w w:val="85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z w:val="36"/>
                                      <w:szCs w:val="40"/>
                                    </w:rPr>
                                    <w:t xml:space="preserve">your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36"/>
                                      <w:szCs w:val="40"/>
                                    </w:rPr>
                                    <w:t>spelli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85"/>
                                      <w:sz w:val="36"/>
                                      <w:szCs w:val="40"/>
                                    </w:rPr>
                                    <w:t>n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5"/>
                                      <w:sz w:val="36"/>
                                      <w:szCs w:val="40"/>
                                    </w:rPr>
                                    <w:t>g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32"/>
                                      <w:w w:val="85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85"/>
                                      <w:sz w:val="36"/>
                                      <w:szCs w:val="40"/>
                                    </w:rPr>
                                    <w:t>w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93"/>
                                      <w:sz w:val="36"/>
                                      <w:szCs w:val="40"/>
                                    </w:rPr>
                                    <w:t>ord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3"/>
                                      <w:sz w:val="36"/>
                                      <w:szCs w:val="40"/>
                                    </w:rPr>
                                    <w:t>s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73"/>
                                      <w:sz w:val="36"/>
                                      <w:szCs w:val="40"/>
                                    </w:rPr>
                                    <w:t>.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19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36"/>
                                      <w:szCs w:val="40"/>
                                    </w:rPr>
                                    <w:t>C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-2"/>
                                      <w:w w:val="90"/>
                                      <w:sz w:val="36"/>
                                      <w:szCs w:val="40"/>
                                    </w:rPr>
                                    <w:t>o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36"/>
                                      <w:szCs w:val="40"/>
                                    </w:rPr>
                                    <w:t>rrect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35"/>
                                      <w:w w:val="90"/>
                                      <w:sz w:val="36"/>
                                      <w:szCs w:val="40"/>
                                    </w:rPr>
                                    <w:t xml:space="preserve">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36"/>
                                      <w:szCs w:val="40"/>
                                    </w:rPr>
                                    <w:t>a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92"/>
                                      <w:sz w:val="36"/>
                                      <w:szCs w:val="40"/>
                                    </w:rPr>
                                    <w:t>n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81"/>
                                      <w:sz w:val="36"/>
                                      <w:szCs w:val="40"/>
                                    </w:rPr>
                                    <w:t xml:space="preserve">y 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36"/>
                                      <w:szCs w:val="40"/>
                                    </w:rPr>
                                    <w:t>mis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2"/>
                                      <w:w w:val="90"/>
                                      <w:sz w:val="36"/>
                                      <w:szCs w:val="40"/>
                                    </w:rPr>
                                    <w:t>t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spacing w:val="-3"/>
                                      <w:w w:val="90"/>
                                      <w:sz w:val="36"/>
                                      <w:szCs w:val="40"/>
                                    </w:rPr>
                                    <w:t>a</w:t>
                                  </w:r>
                                  <w:r w:rsidRPr="00BA0585">
                                    <w:rPr>
                                      <w:rFonts w:ascii="Bradley Hand ITC" w:hAnsi="Bradley Hand ITC"/>
                                      <w:b/>
                                      <w:w w:val="90"/>
                                      <w:sz w:val="36"/>
                                      <w:szCs w:val="40"/>
                                    </w:rPr>
                                    <w:t>kes.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spacing w:val="1"/>
                                      <w:w w:val="55"/>
                                      <w:sz w:val="40"/>
                                      <w:szCs w:val="40"/>
                                    </w:rPr>
                                    <w:t>!</w:t>
                                  </w:r>
                                  <w:r w:rsidRPr="00B55839">
                                    <w:rPr>
                                      <w:rFonts w:ascii="Bradley Hand ITC" w:hAnsi="Bradley Hand ITC"/>
                                      <w:b/>
                                      <w:w w:val="92"/>
                                      <w:sz w:val="40"/>
                                      <w:szCs w:val="40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14:paraId="23643B35" w14:textId="77777777" w:rsidR="00C96DD5" w:rsidRDefault="00C96DD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8FA0E" id="Text Box 22" o:spid="_x0000_s1029" type="#_x0000_t202" style="position:absolute;left:0;text-align:left;margin-left:29pt;margin-top:97.85pt;width:735.55pt;height:448.5pt;z-index:-14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873"/>
                        <w:gridCol w:w="4872"/>
                        <w:gridCol w:w="4873"/>
                      </w:tblGrid>
                      <w:tr w:rsidR="00C96DD5" w:rsidRPr="00B55839" w14:paraId="43563D44" w14:textId="77777777">
                        <w:trPr>
                          <w:trHeight w:hRule="exact" w:val="3211"/>
                        </w:trPr>
                        <w:tc>
                          <w:tcPr>
                            <w:tcW w:w="4873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6F3FC84C" w14:textId="01EB60DB" w:rsidR="00F34A39" w:rsidRDefault="00F34A39" w:rsidP="00F34A39">
                            <w:pPr>
                              <w:spacing w:line="208" w:lineRule="auto"/>
                              <w:ind w:left="77" w:right="46" w:firstLine="1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Hit the street…</w:t>
                            </w:r>
                          </w:p>
                          <w:p w14:paraId="257A3A06" w14:textId="77777777" w:rsidR="00F34A39" w:rsidRDefault="00F34A39" w:rsidP="00F34A39">
                            <w:pPr>
                              <w:spacing w:line="400" w:lineRule="exact"/>
                              <w:ind w:left="78" w:right="170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68C34215" w14:textId="77777777" w:rsidR="00F34A39" w:rsidRDefault="00F34A39" w:rsidP="00F34A39">
                            <w:pPr>
                              <w:spacing w:line="400" w:lineRule="exact"/>
                              <w:ind w:left="78" w:right="170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980435B" w14:textId="77777777" w:rsidR="00F34A39" w:rsidRDefault="00F34A39" w:rsidP="00F34A39">
                            <w:pPr>
                              <w:spacing w:line="400" w:lineRule="exact"/>
                              <w:ind w:left="78" w:right="170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3EA409B5" w14:textId="48E08AB5" w:rsidR="00C96DD5" w:rsidRPr="00B55839" w:rsidRDefault="00F34A39" w:rsidP="00F34A39">
                            <w:pPr>
                              <w:spacing w:line="400" w:lineRule="exact"/>
                              <w:ind w:left="78" w:right="170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Use sidewalk chalk to write your spelling words outside in a circle</w:t>
                            </w:r>
                          </w:p>
                        </w:tc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36152A5E" w14:textId="77777777" w:rsidR="00C96DD5" w:rsidRPr="00B55839" w:rsidRDefault="00C96DD5" w:rsidP="00BA0585">
                            <w:pPr>
                              <w:spacing w:line="440" w:lineRule="exact"/>
                              <w:ind w:left="1213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4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84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azing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78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46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ory</w:t>
                            </w:r>
                          </w:p>
                          <w:p w14:paraId="650718CF" w14:textId="77777777" w:rsidR="00C96DD5" w:rsidRPr="00B55839" w:rsidRDefault="00C96DD5" w:rsidP="00BA0585">
                            <w:pPr>
                              <w:spacing w:before="6" w:line="26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7A4208B2" w14:textId="77777777" w:rsidR="005E5935" w:rsidRDefault="00C96DD5" w:rsidP="00BA0585">
                            <w:pPr>
                              <w:spacing w:line="208" w:lineRule="auto"/>
                              <w:ind w:left="78" w:right="6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Write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a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6"/>
                                <w:sz w:val="40"/>
                                <w:szCs w:val="40"/>
                              </w:rPr>
                              <w:t>story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us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ng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77636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half</w:t>
                            </w:r>
                          </w:p>
                          <w:p w14:paraId="5C4FB409" w14:textId="52A85268" w:rsidR="00C96DD5" w:rsidRPr="00B55839" w:rsidRDefault="00577636" w:rsidP="00BA0585">
                            <w:pPr>
                              <w:spacing w:line="208" w:lineRule="auto"/>
                              <w:ind w:left="78" w:right="6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of your </w:t>
                            </w:r>
                            <w:r w:rsidR="00DD74A2"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spe</w:t>
                            </w:r>
                            <w:r w:rsidR="00DD74A2"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85"/>
                                <w:sz w:val="40"/>
                                <w:szCs w:val="40"/>
                              </w:rPr>
                              <w:t>l</w:t>
                            </w:r>
                            <w:r w:rsidR="00DD74A2"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 xml:space="preserve">ling </w:t>
                            </w:r>
                            <w:r w:rsidR="00DD74A2" w:rsidRPr="00B55839">
                              <w:rPr>
                                <w:rFonts w:ascii="Bradley Hand ITC" w:hAnsi="Bradley Hand ITC"/>
                                <w:b/>
                                <w:spacing w:val="40"/>
                                <w:w w:val="85"/>
                                <w:sz w:val="40"/>
                                <w:szCs w:val="40"/>
                              </w:rPr>
                              <w:t>words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pacing w:val="2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w w:val="103"/>
                                <w:sz w:val="40"/>
                                <w:szCs w:val="40"/>
                              </w:rPr>
                              <w:t xml:space="preserve">as 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possible.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pacing w:val="-2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Und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2"/>
                                <w:sz w:val="40"/>
                                <w:szCs w:val="40"/>
                              </w:rPr>
                              <w:t>e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r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2"/>
                                <w:sz w:val="40"/>
                                <w:szCs w:val="40"/>
                              </w:rPr>
                              <w:t>l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 xml:space="preserve">ine  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w w:val="8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the 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pacing w:val="11"/>
                                <w:sz w:val="40"/>
                                <w:szCs w:val="40"/>
                              </w:rPr>
                              <w:t>words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you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pacing w:val="35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96DD5"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use.</w:t>
                            </w:r>
                          </w:p>
                        </w:tc>
                        <w:tc>
                          <w:tcPr>
                            <w:tcW w:w="4873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78BA9A41" w14:textId="77777777" w:rsidR="00C96DD5" w:rsidRDefault="00C96DD5" w:rsidP="00BA0585">
                            <w:pPr>
                              <w:spacing w:line="440" w:lineRule="exact"/>
                              <w:ind w:left="1619" w:right="1622"/>
                              <w:jc w:val="center"/>
                              <w:rPr>
                                <w:rFonts w:ascii="Bradley Hand ITC" w:hAnsi="Bradley Hand ITC"/>
                                <w:b/>
                                <w:w w:val="80"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7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0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0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6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6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0"/>
                                <w:sz w:val="40"/>
                                <w:szCs w:val="40"/>
                              </w:rPr>
                              <w:t>yms</w:t>
                            </w:r>
                          </w:p>
                          <w:p w14:paraId="4A2DF381" w14:textId="77777777" w:rsidR="00FB3534" w:rsidRPr="00B55839" w:rsidRDefault="00FB3534" w:rsidP="00BA0585">
                            <w:pPr>
                              <w:spacing w:line="440" w:lineRule="exact"/>
                              <w:ind w:left="1619" w:right="1622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29BC996A" w14:textId="00369CE7" w:rsidR="00C96DD5" w:rsidRPr="00B55839" w:rsidRDefault="00C96DD5" w:rsidP="00BA0585">
                            <w:pPr>
                              <w:spacing w:before="3" w:line="208" w:lineRule="auto"/>
                              <w:ind w:left="78" w:right="151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89"/>
                                <w:sz w:val="40"/>
                                <w:szCs w:val="40"/>
                              </w:rPr>
                              <w:t>Choose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8"/>
                                <w:w w:val="8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B3534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5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7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97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63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3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words.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68"/>
                                <w:w w:val="8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xt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"/>
                                <w:w w:val="8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to each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word,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9"/>
                                <w:w w:val="8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wr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8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te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2"/>
                                <w:w w:val="8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wo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8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2"/>
                                <w:w w:val="8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sz w:val="40"/>
                                <w:szCs w:val="40"/>
                              </w:rPr>
                              <w:t>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at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2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ans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0"/>
                                <w:w w:val="9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same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4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8"/>
                                <w:sz w:val="40"/>
                                <w:szCs w:val="40"/>
                              </w:rPr>
                              <w:t>hi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8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w w:val="91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</w:tr>
                      <w:tr w:rsidR="00C96DD5" w:rsidRPr="00B55839" w14:paraId="03E0740F" w14:textId="77777777">
                        <w:trPr>
                          <w:trHeight w:hRule="exact" w:val="3361"/>
                        </w:trPr>
                        <w:tc>
                          <w:tcPr>
                            <w:tcW w:w="4873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5E7937A9" w14:textId="20F1E099" w:rsidR="00C96DD5" w:rsidRPr="00B55839" w:rsidRDefault="00C96DD5" w:rsidP="00BA0585">
                            <w:pPr>
                              <w:spacing w:line="440" w:lineRule="exact"/>
                              <w:ind w:left="74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4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7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87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40"/>
                                <w:sz w:val="40"/>
                                <w:szCs w:val="40"/>
                              </w:rPr>
                              <w:t>,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4"/>
                                <w:sz w:val="40"/>
                                <w:szCs w:val="40"/>
                              </w:rPr>
                              <w:t>Write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40"/>
                                <w:sz w:val="40"/>
                                <w:szCs w:val="40"/>
                              </w:rPr>
                              <w:t>,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and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73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3"/>
                                <w:sz w:val="40"/>
                                <w:szCs w:val="40"/>
                              </w:rPr>
                              <w:t>B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w w:val="42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3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w w:val="93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43"/>
                                <w:sz w:val="40"/>
                                <w:szCs w:val="40"/>
                              </w:rPr>
                              <w:t>!</w:t>
                            </w:r>
                          </w:p>
                          <w:p w14:paraId="6B59460D" w14:textId="77777777" w:rsidR="00C96DD5" w:rsidRPr="00B55839" w:rsidRDefault="00C96DD5" w:rsidP="00BA0585">
                            <w:pPr>
                              <w:spacing w:line="20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5AE163FF" w14:textId="77777777" w:rsidR="00C96DD5" w:rsidRPr="00B55839" w:rsidRDefault="00C96DD5" w:rsidP="00BA0585">
                            <w:pPr>
                              <w:spacing w:before="18" w:line="26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13C61078" w14:textId="35188C35" w:rsidR="00C96DD5" w:rsidRPr="00B55839" w:rsidRDefault="00C96DD5" w:rsidP="00BA0585">
                            <w:pPr>
                              <w:spacing w:line="208" w:lineRule="auto"/>
                              <w:ind w:left="78" w:right="349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Write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7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10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of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84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4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1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3"/>
                                <w:sz w:val="40"/>
                                <w:szCs w:val="40"/>
                              </w:rPr>
                              <w:t>pel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3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 xml:space="preserve">ing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words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59"/>
                                <w:w w:val="8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with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0"/>
                                <w:w w:val="8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cons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6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nan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6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 xml:space="preserve">s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52"/>
                                <w:w w:val="86"/>
                                <w:sz w:val="40"/>
                                <w:szCs w:val="40"/>
                              </w:rPr>
                              <w:t>in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 xml:space="preserve"> blue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3"/>
                                <w:w w:val="8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and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v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wels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1"/>
                                <w:w w:val="8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in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0"/>
                                <w:w w:val="8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red.</w:t>
                            </w:r>
                          </w:p>
                        </w:tc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30729579" w14:textId="77777777" w:rsidR="00C96DD5" w:rsidRPr="00B55839" w:rsidRDefault="00C96DD5" w:rsidP="00BA0585">
                            <w:pPr>
                              <w:spacing w:line="440" w:lineRule="exact"/>
                              <w:ind w:left="79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72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2"/>
                                <w:sz w:val="40"/>
                                <w:szCs w:val="40"/>
                              </w:rPr>
                              <w:t>pell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w w:val="72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2"/>
                                <w:sz w:val="40"/>
                                <w:szCs w:val="40"/>
                              </w:rPr>
                              <w:t xml:space="preserve">ng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8"/>
                                <w:w w:val="72"/>
                                <w:sz w:val="40"/>
                                <w:szCs w:val="40"/>
                              </w:rPr>
                              <w:t>Puzzles</w:t>
                            </w:r>
                          </w:p>
                          <w:p w14:paraId="36DD208B" w14:textId="77777777" w:rsidR="00C96DD5" w:rsidRPr="00B55839" w:rsidRDefault="00C96DD5" w:rsidP="00BA0585">
                            <w:pPr>
                              <w:spacing w:line="40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81"/>
                                <w:sz w:val="40"/>
                                <w:szCs w:val="40"/>
                              </w:rPr>
                              <w:t>Go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9"/>
                                <w:w w:val="8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he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8"/>
                                <w:sz w:val="40"/>
                                <w:szCs w:val="40"/>
                              </w:rPr>
                              <w:t>eb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4"/>
                                <w:w w:val="98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4"/>
                                <w:sz w:val="40"/>
                                <w:szCs w:val="40"/>
                              </w:rPr>
                              <w:t>te:</w:t>
                            </w:r>
                          </w:p>
                          <w:p w14:paraId="5C364950" w14:textId="77777777" w:rsidR="00C96DD5" w:rsidRPr="00B55839" w:rsidRDefault="007E3113" w:rsidP="00BA0585">
                            <w:pPr>
                              <w:spacing w:line="28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hyperlink r:id="rId44"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81"/>
                                  <w:sz w:val="40"/>
                                  <w:szCs w:val="40"/>
                                  <w:u w:val="single" w:color="0000FF"/>
                                </w:rPr>
                                <w:t>h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1"/>
                                  <w:w w:val="109"/>
                                  <w:sz w:val="40"/>
                                  <w:szCs w:val="40"/>
                                  <w:u w:val="single" w:color="0000FF"/>
                                </w:rPr>
                                <w:t>tt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83"/>
                                  <w:sz w:val="40"/>
                                  <w:szCs w:val="40"/>
                                  <w:u w:val="single" w:color="0000FF"/>
                                </w:rPr>
                                <w:t>p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83"/>
                                  <w:sz w:val="40"/>
                                  <w:szCs w:val="40"/>
                                  <w:u w:val="single" w:color="0000FF"/>
                                </w:rPr>
                                <w:t>: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95"/>
                                  <w:sz w:val="40"/>
                                  <w:szCs w:val="40"/>
                                  <w:u w:val="single" w:color="0000FF"/>
                                </w:rPr>
                                <w:t>//w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2"/>
                                  <w:w w:val="95"/>
                                  <w:sz w:val="40"/>
                                  <w:szCs w:val="40"/>
                                  <w:u w:val="single" w:color="0000FF"/>
                                </w:rPr>
                                <w:t>w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82"/>
                                  <w:sz w:val="40"/>
                                  <w:szCs w:val="40"/>
                                  <w:u w:val="single" w:color="0000FF"/>
                                </w:rPr>
                                <w:t>w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82"/>
                                  <w:sz w:val="40"/>
                                  <w:szCs w:val="40"/>
                                  <w:u w:val="single" w:color="0000FF"/>
                                </w:rPr>
                                <w:t>.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3"/>
                                  <w:w w:val="92"/>
                                  <w:sz w:val="40"/>
                                  <w:szCs w:val="40"/>
                                  <w:u w:val="single" w:color="0000FF"/>
                                </w:rPr>
                                <w:t>p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1"/>
                                  <w:w w:val="81"/>
                                  <w:sz w:val="40"/>
                                  <w:szCs w:val="40"/>
                                  <w:u w:val="single" w:color="0000FF"/>
                                </w:rPr>
                                <w:t>u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90"/>
                                  <w:sz w:val="40"/>
                                  <w:szCs w:val="40"/>
                                  <w:u w:val="single" w:color="0000FF"/>
                                </w:rPr>
                                <w:t>zz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1"/>
                                  <w:w w:val="60"/>
                                  <w:sz w:val="40"/>
                                  <w:szCs w:val="40"/>
                                  <w:u w:val="single" w:color="0000FF"/>
                                </w:rPr>
                                <w:t>l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94"/>
                                  <w:sz w:val="40"/>
                                  <w:szCs w:val="40"/>
                                  <w:u w:val="single" w:color="0000FF"/>
                                </w:rPr>
                                <w:t>em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3"/>
                                  <w:w w:val="94"/>
                                  <w:sz w:val="40"/>
                                  <w:szCs w:val="40"/>
                                  <w:u w:val="single" w:color="0000FF"/>
                                </w:rPr>
                                <w:t>a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73"/>
                                  <w:sz w:val="40"/>
                                  <w:szCs w:val="40"/>
                                  <w:u w:val="single" w:color="0000FF"/>
                                </w:rPr>
                                <w:t>k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-2"/>
                                  <w:w w:val="102"/>
                                  <w:sz w:val="40"/>
                                  <w:szCs w:val="40"/>
                                  <w:u w:val="single" w:color="0000FF"/>
                                </w:rPr>
                                <w:t>e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88"/>
                                  <w:sz w:val="40"/>
                                  <w:szCs w:val="40"/>
                                  <w:u w:val="single" w:color="0000FF"/>
                                </w:rPr>
                                <w:t>r.c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spacing w:val="1"/>
                                  <w:w w:val="88"/>
                                  <w:sz w:val="40"/>
                                  <w:szCs w:val="40"/>
                                  <w:u w:val="single" w:color="0000FF"/>
                                </w:rPr>
                                <w:t>o</w:t>
                              </w:r>
                              <w:r w:rsidR="00C96DD5" w:rsidRPr="00B55839">
                                <w:rPr>
                                  <w:rFonts w:ascii="Bradley Hand ITC" w:hAnsi="Bradley Hand ITC"/>
                                  <w:b/>
                                  <w:color w:val="0000FF"/>
                                  <w:w w:val="84"/>
                                  <w:sz w:val="40"/>
                                  <w:szCs w:val="40"/>
                                  <w:u w:val="single" w:color="0000FF"/>
                                </w:rPr>
                                <w:t>m</w:t>
                              </w:r>
                            </w:hyperlink>
                          </w:p>
                          <w:p w14:paraId="29A77395" w14:textId="77777777" w:rsidR="00C96DD5" w:rsidRPr="00B55839" w:rsidRDefault="00C96DD5" w:rsidP="00BA0585">
                            <w:pPr>
                              <w:spacing w:line="28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And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4"/>
                                <w:w w:val="8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ma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5"/>
                                <w:sz w:val="40"/>
                                <w:szCs w:val="40"/>
                              </w:rPr>
                              <w:t>k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 xml:space="preserve">e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6"/>
                                <w:w w:val="85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8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8"/>
                                <w:sz w:val="40"/>
                                <w:szCs w:val="40"/>
                              </w:rPr>
                              <w:t>ord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8"/>
                                <w:w w:val="8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sea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ch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g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0"/>
                                <w:w w:val="8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7"/>
                                <w:w w:val="8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7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97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8"/>
                                <w:sz w:val="40"/>
                                <w:szCs w:val="40"/>
                              </w:rPr>
                              <w:t>el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78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g</w:t>
                            </w:r>
                          </w:p>
                          <w:p w14:paraId="1809D5BA" w14:textId="77777777" w:rsidR="00C96DD5" w:rsidRPr="00B55839" w:rsidRDefault="00C96DD5" w:rsidP="00BA0585">
                            <w:pPr>
                              <w:spacing w:line="28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rds.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5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On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ce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53"/>
                                <w:w w:val="8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5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2"/>
                                <w:w w:val="85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are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9"/>
                                <w:sz w:val="40"/>
                                <w:szCs w:val="40"/>
                              </w:rPr>
                              <w:t>do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9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9"/>
                                <w:sz w:val="40"/>
                                <w:szCs w:val="40"/>
                              </w:rPr>
                              <w:t>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9"/>
                                <w:sz w:val="40"/>
                                <w:szCs w:val="40"/>
                              </w:rPr>
                              <w:t>,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5"/>
                                <w:w w:val="8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pr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4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  <w:p w14:paraId="4C58F5B2" w14:textId="77777777" w:rsidR="00C96DD5" w:rsidRPr="00B55839" w:rsidRDefault="00C96DD5" w:rsidP="00BA0585">
                            <w:pPr>
                              <w:spacing w:line="26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1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mp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91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ete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3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66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109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73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4873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0BD67F31" w14:textId="77777777" w:rsidR="00C96DD5" w:rsidRPr="00B55839" w:rsidRDefault="00C96DD5" w:rsidP="00577636">
                            <w:pPr>
                              <w:spacing w:line="440" w:lineRule="exact"/>
                              <w:ind w:left="1453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"/>
                                <w:w w:val="67"/>
                                <w:sz w:val="40"/>
                                <w:szCs w:val="40"/>
                              </w:rPr>
                              <w:t>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98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2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6"/>
                                <w:sz w:val="40"/>
                                <w:szCs w:val="40"/>
                              </w:rPr>
                              <w:t>cy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55"/>
                                <w:sz w:val="40"/>
                                <w:szCs w:val="40"/>
                              </w:rPr>
                              <w:t>Fonts</w:t>
                            </w:r>
                          </w:p>
                          <w:p w14:paraId="3EDA1FE4" w14:textId="77777777" w:rsidR="00C96DD5" w:rsidRPr="00B55839" w:rsidRDefault="00C96DD5" w:rsidP="00BA0585">
                            <w:pPr>
                              <w:spacing w:before="9" w:line="26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5106444B" w14:textId="62DFA265" w:rsidR="00C96DD5" w:rsidRPr="00B55839" w:rsidRDefault="00C96DD5" w:rsidP="00BA0585">
                            <w:pPr>
                              <w:spacing w:line="208" w:lineRule="auto"/>
                              <w:ind w:left="78" w:right="-1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Write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sz w:val="40"/>
                                <w:szCs w:val="40"/>
                              </w:rPr>
                              <w:t>1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0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8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of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3"/>
                                <w:sz w:val="40"/>
                                <w:szCs w:val="40"/>
                              </w:rPr>
                              <w:t>your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words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5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 xml:space="preserve">ith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fancy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le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ters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or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8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type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6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them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 xml:space="preserve">on the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7"/>
                                <w:sz w:val="40"/>
                                <w:szCs w:val="40"/>
                              </w:rPr>
                              <w:t>comp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87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7"/>
                                <w:sz w:val="40"/>
                                <w:szCs w:val="40"/>
                              </w:rPr>
                              <w:t xml:space="preserve">ter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"/>
                                <w:w w:val="87"/>
                                <w:sz w:val="40"/>
                                <w:szCs w:val="40"/>
                              </w:rPr>
                              <w:t>w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7"/>
                                <w:sz w:val="40"/>
                                <w:szCs w:val="40"/>
                              </w:rPr>
                              <w:t>i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87"/>
                                <w:sz w:val="40"/>
                                <w:szCs w:val="40"/>
                              </w:rPr>
                              <w:t>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7"/>
                                <w:sz w:val="40"/>
                                <w:szCs w:val="40"/>
                              </w:rPr>
                              <w:t>h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1"/>
                                <w:w w:val="87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sz w:val="40"/>
                                <w:szCs w:val="40"/>
                              </w:rPr>
                              <w:t>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iffere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sz w:val="40"/>
                                <w:szCs w:val="40"/>
                              </w:rPr>
                              <w:t>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t font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sz w:val="40"/>
                                <w:szCs w:val="40"/>
                              </w:rPr>
                              <w:t>a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nd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0"/>
                                <w:sz w:val="40"/>
                                <w:szCs w:val="40"/>
                              </w:rPr>
                              <w:t>p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90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int.</w:t>
                            </w:r>
                          </w:p>
                          <w:p w14:paraId="7876E29C" w14:textId="7B8C32FA" w:rsidR="00C96DD5" w:rsidRPr="00B55839" w:rsidRDefault="00C96DD5" w:rsidP="00BA0585">
                            <w:pPr>
                              <w:spacing w:before="71"/>
                              <w:ind w:left="251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c>
                      </w:tr>
                      <w:tr w:rsidR="00C96DD5" w:rsidRPr="00B55839" w14:paraId="081EDF2B" w14:textId="77777777">
                        <w:trPr>
                          <w:trHeight w:hRule="exact" w:val="2275"/>
                        </w:trPr>
                        <w:tc>
                          <w:tcPr>
                            <w:tcW w:w="4873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199BB5DE" w14:textId="77777777" w:rsidR="00BA0585" w:rsidRDefault="00BA0585" w:rsidP="00BA0585">
                            <w:pPr>
                              <w:spacing w:line="40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w w:val="75"/>
                                <w:sz w:val="40"/>
                                <w:szCs w:val="40"/>
                              </w:rPr>
                            </w:pPr>
                          </w:p>
                          <w:p w14:paraId="620B0B88" w14:textId="34937FD4" w:rsidR="00C96DD5" w:rsidRDefault="00BA0585" w:rsidP="00BA0585">
                            <w:pPr>
                              <w:spacing w:line="40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w w:val="7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w w:val="75"/>
                                <w:sz w:val="40"/>
                                <w:szCs w:val="40"/>
                              </w:rPr>
                              <w:t>Write your spelling words</w:t>
                            </w:r>
                          </w:p>
                          <w:p w14:paraId="74DB23F4" w14:textId="142A4486" w:rsidR="00BA0585" w:rsidRPr="00B55839" w:rsidRDefault="00BA0585" w:rsidP="00BA0585">
                            <w:pPr>
                              <w:spacing w:line="400" w:lineRule="exact"/>
                              <w:ind w:left="78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3x each</w:t>
                            </w:r>
                          </w:p>
                        </w:tc>
                        <w:tc>
                          <w:tcPr>
                            <w:tcW w:w="4872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15FF3A0F" w14:textId="77777777" w:rsidR="00C96DD5" w:rsidRPr="00B55839" w:rsidRDefault="00C96DD5" w:rsidP="00BA0585">
                            <w:pPr>
                              <w:spacing w:line="440" w:lineRule="exact"/>
                              <w:ind w:left="1573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>ABC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75"/>
                                <w:w w:val="8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3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"/>
                                <w:w w:val="83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3"/>
                                <w:sz w:val="40"/>
                                <w:szCs w:val="40"/>
                              </w:rPr>
                              <w:t>der</w:t>
                            </w:r>
                          </w:p>
                          <w:p w14:paraId="7B631302" w14:textId="77777777" w:rsidR="00C96DD5" w:rsidRPr="00B55839" w:rsidRDefault="00C96DD5" w:rsidP="00BA0585">
                            <w:pPr>
                              <w:spacing w:before="8" w:line="12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22DD3175" w14:textId="77777777" w:rsidR="00C96DD5" w:rsidRPr="00B55839" w:rsidRDefault="00C96DD5" w:rsidP="00BA0585">
                            <w:pPr>
                              <w:spacing w:line="200" w:lineRule="exact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14:paraId="1ABF278E" w14:textId="77777777" w:rsidR="00C96DD5" w:rsidRPr="00B55839" w:rsidRDefault="00C96DD5" w:rsidP="00F76A86">
                            <w:pPr>
                              <w:spacing w:line="380" w:lineRule="exact"/>
                              <w:ind w:left="78" w:right="920"/>
                              <w:jc w:val="center"/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</w:pPr>
                            <w:r w:rsidRPr="00B55839">
                              <w:rPr>
                                <w:rFonts w:ascii="Bradley Hand ITC" w:hAnsi="Bradley Hand ITC"/>
                                <w:b/>
                                <w:w w:val="91"/>
                                <w:sz w:val="40"/>
                                <w:szCs w:val="40"/>
                              </w:rPr>
                              <w:t>Write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7"/>
                                <w:w w:val="9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10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of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39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y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w w:val="84"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4"/>
                                <w:sz w:val="40"/>
                                <w:szCs w:val="40"/>
                              </w:rPr>
                              <w:t>u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4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42"/>
                                <w:w w:val="84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103"/>
                                <w:sz w:val="40"/>
                                <w:szCs w:val="40"/>
                              </w:rPr>
                              <w:t>s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3"/>
                                <w:sz w:val="40"/>
                                <w:szCs w:val="40"/>
                              </w:rPr>
                              <w:t>pel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2"/>
                                <w:w w:val="83"/>
                                <w:sz w:val="40"/>
                                <w:szCs w:val="40"/>
                              </w:rPr>
                              <w:t>l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2"/>
                                <w:sz w:val="40"/>
                                <w:szCs w:val="40"/>
                              </w:rPr>
                              <w:t xml:space="preserve">ing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0"/>
                                <w:sz w:val="40"/>
                                <w:szCs w:val="40"/>
                              </w:rPr>
                              <w:t xml:space="preserve">words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66"/>
                                <w:w w:val="80"/>
                                <w:sz w:val="40"/>
                                <w:szCs w:val="40"/>
                              </w:rPr>
                              <w:t>in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27"/>
                                <w:w w:val="8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80"/>
                                <w:sz w:val="40"/>
                                <w:szCs w:val="40"/>
                              </w:rPr>
                              <w:t>ABC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10"/>
                                <w:w w:val="8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o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-3"/>
                                <w:sz w:val="40"/>
                                <w:szCs w:val="40"/>
                              </w:rPr>
                              <w:t>r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z w:val="40"/>
                                <w:szCs w:val="40"/>
                              </w:rPr>
                              <w:t>der.</w:t>
                            </w:r>
                          </w:p>
                        </w:tc>
                        <w:tc>
                          <w:tcPr>
                            <w:tcW w:w="4873" w:type="dxa"/>
                            <w:tcBorders>
                              <w:top w:val="single" w:sz="25" w:space="0" w:color="000000"/>
                              <w:left w:val="single" w:sz="25" w:space="0" w:color="000000"/>
                              <w:bottom w:val="single" w:sz="25" w:space="0" w:color="000000"/>
                              <w:right w:val="single" w:sz="25" w:space="0" w:color="000000"/>
                            </w:tcBorders>
                          </w:tcPr>
                          <w:p w14:paraId="325D2217" w14:textId="77777777" w:rsidR="00C96DD5" w:rsidRPr="00BA0585" w:rsidRDefault="00C96DD5" w:rsidP="00BA0585">
                            <w:pPr>
                              <w:spacing w:line="400" w:lineRule="exact"/>
                              <w:ind w:left="906"/>
                              <w:jc w:val="center"/>
                              <w:rPr>
                                <w:rFonts w:ascii="Bradley Hand ITC" w:hAnsi="Bradley Hand ITC"/>
                                <w:b/>
                                <w:sz w:val="36"/>
                                <w:szCs w:val="40"/>
                              </w:rPr>
                            </w:pPr>
                            <w:r w:rsidRPr="00BA0585">
                              <w:rPr>
                                <w:rFonts w:ascii="Bradley Hand ITC" w:hAnsi="Bradley Hand ITC"/>
                                <w:b/>
                                <w:w w:val="84"/>
                                <w:sz w:val="36"/>
                                <w:szCs w:val="40"/>
                              </w:rPr>
                              <w:t>Adult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68"/>
                                <w:w w:val="84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z w:val="36"/>
                                <w:szCs w:val="40"/>
                              </w:rPr>
                              <w:t>Practi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1"/>
                                <w:sz w:val="36"/>
                                <w:szCs w:val="40"/>
                              </w:rPr>
                              <w:t>c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z w:val="36"/>
                                <w:szCs w:val="40"/>
                              </w:rPr>
                              <w:t>e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-27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95"/>
                                <w:sz w:val="36"/>
                                <w:szCs w:val="40"/>
                              </w:rPr>
                              <w:t>Te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1"/>
                                <w:w w:val="95"/>
                                <w:sz w:val="36"/>
                                <w:szCs w:val="40"/>
                              </w:rPr>
                              <w:t>s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146"/>
                                <w:sz w:val="36"/>
                                <w:szCs w:val="40"/>
                              </w:rPr>
                              <w:t>t</w:t>
                            </w:r>
                          </w:p>
                          <w:p w14:paraId="076D533C" w14:textId="0CF82E2A" w:rsidR="00C96DD5" w:rsidRPr="00BA0585" w:rsidRDefault="00C96DD5" w:rsidP="00BA0585">
                            <w:pPr>
                              <w:spacing w:before="4" w:line="400" w:lineRule="exact"/>
                              <w:ind w:left="78" w:right="45"/>
                              <w:jc w:val="center"/>
                              <w:rPr>
                                <w:rFonts w:ascii="Bradley Hand ITC" w:hAnsi="Bradley Hand ITC"/>
                                <w:b/>
                                <w:sz w:val="36"/>
                                <w:szCs w:val="40"/>
                              </w:rPr>
                            </w:pPr>
                            <w:r w:rsidRPr="00BA0585">
                              <w:rPr>
                                <w:rFonts w:ascii="Bradley Hand ITC" w:hAnsi="Bradley Hand ITC"/>
                                <w:b/>
                                <w:w w:val="86"/>
                                <w:sz w:val="36"/>
                                <w:szCs w:val="40"/>
                              </w:rPr>
                              <w:t>G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2"/>
                                <w:w w:val="86"/>
                                <w:sz w:val="36"/>
                                <w:szCs w:val="40"/>
                              </w:rPr>
                              <w:t>i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86"/>
                                <w:sz w:val="36"/>
                                <w:szCs w:val="40"/>
                              </w:rPr>
                              <w:t>ve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-8"/>
                                <w:w w:val="86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-3"/>
                                <w:w w:val="86"/>
                                <w:sz w:val="36"/>
                                <w:szCs w:val="40"/>
                              </w:rPr>
                              <w:t>a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86"/>
                                <w:sz w:val="36"/>
                                <w:szCs w:val="40"/>
                              </w:rPr>
                              <w:t>n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55"/>
                                <w:w w:val="86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86"/>
                                <w:sz w:val="36"/>
                                <w:szCs w:val="40"/>
                              </w:rPr>
                              <w:t>ad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-3"/>
                                <w:w w:val="86"/>
                                <w:sz w:val="36"/>
                                <w:szCs w:val="40"/>
                              </w:rPr>
                              <w:t>u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86"/>
                                <w:sz w:val="36"/>
                                <w:szCs w:val="40"/>
                              </w:rPr>
                              <w:t>lt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63"/>
                                <w:w w:val="86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z w:val="36"/>
                                <w:szCs w:val="40"/>
                              </w:rPr>
                              <w:t>a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24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z w:val="36"/>
                                <w:szCs w:val="40"/>
                              </w:rPr>
                              <w:t>test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46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85"/>
                                <w:sz w:val="36"/>
                                <w:szCs w:val="40"/>
                              </w:rPr>
                              <w:t>using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32"/>
                                <w:w w:val="85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z w:val="36"/>
                                <w:szCs w:val="40"/>
                              </w:rPr>
                              <w:t xml:space="preserve">your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85"/>
                                <w:sz w:val="36"/>
                                <w:szCs w:val="40"/>
                              </w:rPr>
                              <w:t>spelli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1"/>
                                <w:w w:val="85"/>
                                <w:sz w:val="36"/>
                                <w:szCs w:val="40"/>
                              </w:rPr>
                              <w:t>n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85"/>
                                <w:sz w:val="36"/>
                                <w:szCs w:val="40"/>
                              </w:rPr>
                              <w:t>g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32"/>
                                <w:w w:val="85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2"/>
                                <w:w w:val="85"/>
                                <w:sz w:val="36"/>
                                <w:szCs w:val="40"/>
                              </w:rPr>
                              <w:t>w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93"/>
                                <w:sz w:val="36"/>
                                <w:szCs w:val="40"/>
                              </w:rPr>
                              <w:t>ord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-3"/>
                                <w:w w:val="93"/>
                                <w:sz w:val="36"/>
                                <w:szCs w:val="40"/>
                              </w:rPr>
                              <w:t>s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73"/>
                                <w:sz w:val="36"/>
                                <w:szCs w:val="40"/>
                              </w:rPr>
                              <w:t>.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19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90"/>
                                <w:sz w:val="36"/>
                                <w:szCs w:val="40"/>
                              </w:rPr>
                              <w:t>C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-2"/>
                                <w:w w:val="90"/>
                                <w:sz w:val="36"/>
                                <w:szCs w:val="40"/>
                              </w:rPr>
                              <w:t>o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90"/>
                                <w:sz w:val="36"/>
                                <w:szCs w:val="40"/>
                              </w:rPr>
                              <w:t>rrect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35"/>
                                <w:w w:val="90"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92"/>
                                <w:sz w:val="36"/>
                                <w:szCs w:val="40"/>
                              </w:rPr>
                              <w:t>a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1"/>
                                <w:w w:val="92"/>
                                <w:sz w:val="36"/>
                                <w:szCs w:val="40"/>
                              </w:rPr>
                              <w:t>n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81"/>
                                <w:sz w:val="36"/>
                                <w:szCs w:val="40"/>
                              </w:rPr>
                              <w:t xml:space="preserve">y 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90"/>
                                <w:sz w:val="36"/>
                                <w:szCs w:val="40"/>
                              </w:rPr>
                              <w:t>mis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2"/>
                                <w:w w:val="90"/>
                                <w:sz w:val="36"/>
                                <w:szCs w:val="40"/>
                              </w:rPr>
                              <w:t>t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spacing w:val="-3"/>
                                <w:w w:val="90"/>
                                <w:sz w:val="36"/>
                                <w:szCs w:val="40"/>
                              </w:rPr>
                              <w:t>a</w:t>
                            </w:r>
                            <w:r w:rsidRPr="00BA0585">
                              <w:rPr>
                                <w:rFonts w:ascii="Bradley Hand ITC" w:hAnsi="Bradley Hand ITC"/>
                                <w:b/>
                                <w:w w:val="90"/>
                                <w:sz w:val="36"/>
                                <w:szCs w:val="40"/>
                              </w:rPr>
                              <w:t>kes.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spacing w:val="1"/>
                                <w:w w:val="55"/>
                                <w:sz w:val="40"/>
                                <w:szCs w:val="40"/>
                              </w:rPr>
                              <w:t>!</w:t>
                            </w:r>
                            <w:r w:rsidRPr="00B55839">
                              <w:rPr>
                                <w:rFonts w:ascii="Bradley Hand ITC" w:hAnsi="Bradley Hand ITC"/>
                                <w:b/>
                                <w:w w:val="92"/>
                                <w:sz w:val="40"/>
                                <w:szCs w:val="40"/>
                              </w:rPr>
                              <w:t>)</w:t>
                            </w:r>
                          </w:p>
                        </w:tc>
                      </w:tr>
                    </w:tbl>
                    <w:p w14:paraId="23643B35" w14:textId="77777777" w:rsidR="00C96DD5" w:rsidRDefault="00C96DD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Bradley Hand ITC" w:hAnsi="Bradley Hand ITC"/>
          <w:noProof/>
          <w:sz w:val="40"/>
          <w:szCs w:val="40"/>
        </w:rPr>
        <w:drawing>
          <wp:inline distT="0" distB="0" distL="0" distR="0" wp14:anchorId="7C4DCC44" wp14:editId="311F5171">
            <wp:extent cx="68580" cy="22860"/>
            <wp:effectExtent l="0" t="0" r="762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423AC" w14:textId="77777777" w:rsidR="006E1BD5" w:rsidRPr="00B55839" w:rsidRDefault="006E1BD5">
      <w:pPr>
        <w:spacing w:before="6" w:line="160" w:lineRule="exact"/>
        <w:rPr>
          <w:rFonts w:ascii="Bradley Hand ITC" w:hAnsi="Bradley Hand ITC"/>
          <w:sz w:val="40"/>
          <w:szCs w:val="40"/>
        </w:rPr>
      </w:pPr>
    </w:p>
    <w:p w14:paraId="34397931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1BEB2272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6953A7E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45F1CDC3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86F9172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1B2BB9ED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7888812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4BD9059C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FB9213D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C3D0CC1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D1F4206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334A7F7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61C62A8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A019C26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AD044D5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12ED6FEE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9EBBB0D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373C767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BB5808D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D117BA9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52C1E573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38C4BB5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68416446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FB0C5A5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2B9B1A38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7849908F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393BC353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</w:pPr>
    </w:p>
    <w:p w14:paraId="44C106EB" w14:textId="77777777" w:rsidR="006E1BD5" w:rsidRPr="00B55839" w:rsidRDefault="006E1BD5">
      <w:pPr>
        <w:spacing w:line="200" w:lineRule="exact"/>
        <w:rPr>
          <w:rFonts w:ascii="Bradley Hand ITC" w:hAnsi="Bradley Hand ITC"/>
          <w:sz w:val="40"/>
          <w:szCs w:val="40"/>
        </w:rPr>
        <w:sectPr w:rsidR="006E1BD5" w:rsidRPr="00B55839">
          <w:pgSz w:w="15840" w:h="12240" w:orient="landscape"/>
          <w:pgMar w:top="1520" w:right="500" w:bottom="280" w:left="0" w:header="507" w:footer="750" w:gutter="0"/>
          <w:cols w:space="720"/>
        </w:sectPr>
      </w:pPr>
    </w:p>
    <w:p w14:paraId="3C332EF4" w14:textId="77777777" w:rsidR="006E1BD5" w:rsidRPr="00B55839" w:rsidRDefault="006E1BD5">
      <w:pPr>
        <w:rPr>
          <w:rFonts w:ascii="Bradley Hand ITC" w:hAnsi="Bradley Hand ITC"/>
          <w:sz w:val="40"/>
          <w:szCs w:val="40"/>
        </w:rPr>
        <w:sectPr w:rsidR="006E1BD5" w:rsidRPr="00B55839">
          <w:headerReference w:type="default" r:id="rId46"/>
          <w:footerReference w:type="default" r:id="rId47"/>
          <w:pgSz w:w="15840" w:h="12240" w:orient="landscape"/>
          <w:pgMar w:top="1600" w:right="780" w:bottom="280" w:left="220" w:header="795" w:footer="0" w:gutter="0"/>
          <w:cols w:space="720"/>
        </w:sectPr>
      </w:pPr>
    </w:p>
    <w:p w14:paraId="129D085B" w14:textId="77777777" w:rsidR="006E1BD5" w:rsidRDefault="006E1BD5">
      <w:pPr>
        <w:spacing w:before="5" w:line="100" w:lineRule="exact"/>
        <w:rPr>
          <w:sz w:val="11"/>
          <w:szCs w:val="11"/>
        </w:rPr>
      </w:pPr>
    </w:p>
    <w:p w14:paraId="2D564A00" w14:textId="77777777" w:rsidR="006E1BD5" w:rsidRDefault="006E1BD5">
      <w:pPr>
        <w:spacing w:line="200" w:lineRule="exact"/>
      </w:pPr>
    </w:p>
    <w:p w14:paraId="6261ABA7" w14:textId="77777777" w:rsidR="006E1BD5" w:rsidRDefault="006E1BD5">
      <w:pPr>
        <w:spacing w:line="200" w:lineRule="exact"/>
      </w:pPr>
    </w:p>
    <w:p w14:paraId="580314B6" w14:textId="77777777" w:rsidR="006E1BD5" w:rsidRDefault="006E1BD5">
      <w:pPr>
        <w:spacing w:line="200" w:lineRule="exact"/>
      </w:pPr>
    </w:p>
    <w:p w14:paraId="093E6B4E" w14:textId="77777777" w:rsidR="006E1BD5" w:rsidRDefault="006E1BD5">
      <w:pPr>
        <w:spacing w:line="200" w:lineRule="exact"/>
      </w:pPr>
    </w:p>
    <w:p w14:paraId="3AA73301" w14:textId="77777777" w:rsidR="006E1BD5" w:rsidRDefault="006E1BD5">
      <w:pPr>
        <w:spacing w:line="200" w:lineRule="exact"/>
      </w:pPr>
    </w:p>
    <w:p w14:paraId="3B5C7286" w14:textId="77777777" w:rsidR="006E1BD5" w:rsidRDefault="006E1BD5">
      <w:pPr>
        <w:spacing w:before="14" w:line="200" w:lineRule="exact"/>
      </w:pPr>
    </w:p>
    <w:p w14:paraId="64A24B41" w14:textId="7E1B541E" w:rsidR="006E1BD5" w:rsidRDefault="007665D4">
      <w:pPr>
        <w:ind w:left="30"/>
        <w:rPr>
          <w:sz w:val="2"/>
          <w:szCs w:val="2"/>
        </w:rPr>
      </w:pPr>
      <w:r>
        <w:rPr>
          <w:noProof/>
        </w:rPr>
        <w:drawing>
          <wp:inline distT="0" distB="0" distL="0" distR="0" wp14:anchorId="4FA23D18" wp14:editId="1AB71E8A">
            <wp:extent cx="68580" cy="2286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DEEE1" w14:textId="77777777" w:rsidR="006E1BD5" w:rsidRDefault="006E1BD5">
      <w:pPr>
        <w:spacing w:line="200" w:lineRule="exact"/>
      </w:pPr>
    </w:p>
    <w:p w14:paraId="1A3207A8" w14:textId="77777777" w:rsidR="006E1BD5" w:rsidRDefault="006E1BD5">
      <w:pPr>
        <w:spacing w:line="200" w:lineRule="exact"/>
      </w:pPr>
    </w:p>
    <w:p w14:paraId="0C5C6A50" w14:textId="77777777" w:rsidR="006E1BD5" w:rsidRDefault="006E1BD5">
      <w:pPr>
        <w:spacing w:line="200" w:lineRule="exact"/>
      </w:pPr>
    </w:p>
    <w:p w14:paraId="50672DF8" w14:textId="77777777" w:rsidR="006E1BD5" w:rsidRDefault="006E1BD5">
      <w:pPr>
        <w:spacing w:line="200" w:lineRule="exact"/>
      </w:pPr>
    </w:p>
    <w:p w14:paraId="215B51B2" w14:textId="77777777" w:rsidR="006E1BD5" w:rsidRDefault="006E1BD5">
      <w:pPr>
        <w:spacing w:line="200" w:lineRule="exact"/>
      </w:pPr>
    </w:p>
    <w:p w14:paraId="4759E1E5" w14:textId="77777777" w:rsidR="006E1BD5" w:rsidRDefault="006E1BD5">
      <w:pPr>
        <w:spacing w:line="200" w:lineRule="exact"/>
      </w:pPr>
    </w:p>
    <w:p w14:paraId="5E3BEBED" w14:textId="77777777" w:rsidR="006E1BD5" w:rsidRDefault="006E1BD5">
      <w:pPr>
        <w:spacing w:line="200" w:lineRule="exact"/>
      </w:pPr>
    </w:p>
    <w:p w14:paraId="3BD6C5DB" w14:textId="77777777" w:rsidR="006E1BD5" w:rsidRDefault="006E1BD5">
      <w:pPr>
        <w:spacing w:line="200" w:lineRule="exact"/>
      </w:pPr>
    </w:p>
    <w:p w14:paraId="39712578" w14:textId="77777777" w:rsidR="006E1BD5" w:rsidRDefault="006E1BD5">
      <w:pPr>
        <w:spacing w:line="200" w:lineRule="exact"/>
      </w:pPr>
    </w:p>
    <w:p w14:paraId="44B74E4D" w14:textId="77777777" w:rsidR="006E1BD5" w:rsidRDefault="006E1BD5">
      <w:pPr>
        <w:spacing w:line="200" w:lineRule="exact"/>
      </w:pPr>
    </w:p>
    <w:p w14:paraId="4743B46B" w14:textId="77777777" w:rsidR="006E1BD5" w:rsidRDefault="006E1BD5">
      <w:pPr>
        <w:spacing w:line="200" w:lineRule="exact"/>
      </w:pPr>
    </w:p>
    <w:p w14:paraId="0B6D3B8D" w14:textId="77777777" w:rsidR="006E1BD5" w:rsidRDefault="006E1BD5">
      <w:pPr>
        <w:spacing w:line="200" w:lineRule="exact"/>
      </w:pPr>
    </w:p>
    <w:p w14:paraId="7892390E" w14:textId="77777777" w:rsidR="006E1BD5" w:rsidRDefault="006E1BD5">
      <w:pPr>
        <w:spacing w:line="200" w:lineRule="exact"/>
      </w:pPr>
    </w:p>
    <w:p w14:paraId="1CA3CE11" w14:textId="77777777" w:rsidR="006E1BD5" w:rsidRDefault="006E1BD5">
      <w:pPr>
        <w:spacing w:line="200" w:lineRule="exact"/>
      </w:pPr>
    </w:p>
    <w:p w14:paraId="53251EF1" w14:textId="77777777" w:rsidR="006E1BD5" w:rsidRDefault="006E1BD5">
      <w:pPr>
        <w:spacing w:line="200" w:lineRule="exact"/>
      </w:pPr>
    </w:p>
    <w:p w14:paraId="5220E94D" w14:textId="77777777" w:rsidR="006E1BD5" w:rsidRDefault="006E1BD5">
      <w:pPr>
        <w:spacing w:line="200" w:lineRule="exact"/>
      </w:pPr>
    </w:p>
    <w:p w14:paraId="53A32270" w14:textId="77777777" w:rsidR="006E1BD5" w:rsidRDefault="006E1BD5">
      <w:pPr>
        <w:spacing w:line="200" w:lineRule="exact"/>
      </w:pPr>
    </w:p>
    <w:p w14:paraId="346CF902" w14:textId="77777777" w:rsidR="006E1BD5" w:rsidRDefault="006E1BD5">
      <w:pPr>
        <w:spacing w:line="200" w:lineRule="exact"/>
      </w:pPr>
    </w:p>
    <w:p w14:paraId="53997ECB" w14:textId="77777777" w:rsidR="006E1BD5" w:rsidRDefault="006E1BD5">
      <w:pPr>
        <w:spacing w:line="200" w:lineRule="exact"/>
      </w:pPr>
    </w:p>
    <w:p w14:paraId="42A20D02" w14:textId="77777777" w:rsidR="006E1BD5" w:rsidRDefault="006E1BD5">
      <w:pPr>
        <w:spacing w:line="200" w:lineRule="exact"/>
      </w:pPr>
    </w:p>
    <w:p w14:paraId="5DD9E8B5" w14:textId="77777777" w:rsidR="006E1BD5" w:rsidRDefault="006E1BD5">
      <w:pPr>
        <w:spacing w:line="200" w:lineRule="exact"/>
      </w:pPr>
    </w:p>
    <w:p w14:paraId="0BC13F93" w14:textId="77777777" w:rsidR="006E1BD5" w:rsidRDefault="006E1BD5">
      <w:pPr>
        <w:spacing w:line="200" w:lineRule="exact"/>
      </w:pPr>
    </w:p>
    <w:p w14:paraId="0FB09963" w14:textId="77777777" w:rsidR="006E1BD5" w:rsidRDefault="006E1BD5">
      <w:pPr>
        <w:spacing w:line="200" w:lineRule="exact"/>
      </w:pPr>
    </w:p>
    <w:p w14:paraId="04F91A2C" w14:textId="77777777" w:rsidR="006E1BD5" w:rsidRDefault="006E1BD5">
      <w:pPr>
        <w:spacing w:line="200" w:lineRule="exact"/>
      </w:pPr>
    </w:p>
    <w:p w14:paraId="636DCE18" w14:textId="77777777" w:rsidR="006E1BD5" w:rsidRDefault="006E1BD5">
      <w:pPr>
        <w:spacing w:line="200" w:lineRule="exact"/>
      </w:pPr>
    </w:p>
    <w:p w14:paraId="06884CD5" w14:textId="77777777" w:rsidR="006E1BD5" w:rsidRDefault="006E1BD5">
      <w:pPr>
        <w:spacing w:line="200" w:lineRule="exact"/>
      </w:pPr>
    </w:p>
    <w:p w14:paraId="35F84040" w14:textId="77777777" w:rsidR="006E1BD5" w:rsidRDefault="006E1BD5">
      <w:pPr>
        <w:spacing w:line="200" w:lineRule="exact"/>
      </w:pPr>
    </w:p>
    <w:p w14:paraId="0FC5ABEC" w14:textId="77777777" w:rsidR="006E1BD5" w:rsidRDefault="006E1BD5">
      <w:pPr>
        <w:spacing w:line="200" w:lineRule="exact"/>
      </w:pPr>
    </w:p>
    <w:p w14:paraId="2D6139F4" w14:textId="77777777" w:rsidR="006E1BD5" w:rsidRDefault="006E1BD5">
      <w:pPr>
        <w:spacing w:line="200" w:lineRule="exact"/>
      </w:pPr>
    </w:p>
    <w:p w14:paraId="05F9087B" w14:textId="77777777" w:rsidR="006E1BD5" w:rsidRDefault="006E1BD5">
      <w:pPr>
        <w:spacing w:before="16" w:line="280" w:lineRule="exact"/>
        <w:rPr>
          <w:sz w:val="28"/>
          <w:szCs w:val="28"/>
        </w:rPr>
      </w:pPr>
    </w:p>
    <w:p w14:paraId="3DC70B0F" w14:textId="77777777" w:rsidR="006E1BD5" w:rsidRDefault="006E1BD5">
      <w:pPr>
        <w:spacing w:before="3" w:line="160" w:lineRule="exact"/>
        <w:rPr>
          <w:sz w:val="16"/>
          <w:szCs w:val="16"/>
        </w:rPr>
      </w:pPr>
    </w:p>
    <w:p w14:paraId="18001704" w14:textId="77777777" w:rsidR="006E1BD5" w:rsidRDefault="006E1BD5">
      <w:pPr>
        <w:ind w:left="137"/>
      </w:pPr>
    </w:p>
    <w:p w14:paraId="567FC2C1" w14:textId="77777777" w:rsidR="006E1BD5" w:rsidRDefault="006E1BD5" w:rsidP="00A3570D"/>
    <w:sectPr w:rsidR="006E1BD5">
      <w:headerReference w:type="default" r:id="rId48"/>
      <w:footerReference w:type="default" r:id="rId49"/>
      <w:type w:val="continuous"/>
      <w:pgSz w:w="14400" w:h="10800" w:orient="landscape"/>
      <w:pgMar w:top="980" w:right="160" w:bottom="280" w:left="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2FF514" w14:textId="77777777" w:rsidR="007E3113" w:rsidRDefault="007E3113">
      <w:r>
        <w:separator/>
      </w:r>
    </w:p>
  </w:endnote>
  <w:endnote w:type="continuationSeparator" w:id="0">
    <w:p w14:paraId="0260062C" w14:textId="77777777" w:rsidR="007E3113" w:rsidRDefault="007E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BB4D8" w14:textId="26E0C5C8" w:rsidR="00C96DD5" w:rsidRDefault="007665D4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BA8374D" wp14:editId="4C1A4548">
              <wp:simplePos x="0" y="0"/>
              <wp:positionH relativeFrom="page">
                <wp:posOffset>261620</wp:posOffset>
              </wp:positionH>
              <wp:positionV relativeFrom="page">
                <wp:posOffset>7156450</wp:posOffset>
              </wp:positionV>
              <wp:extent cx="4444365" cy="165735"/>
              <wp:effectExtent l="4445" t="3175" r="0" b="254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443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2154A" w14:textId="77777777" w:rsidR="00C96DD5" w:rsidRDefault="00C96DD5">
                          <w:pPr>
                            <w:spacing w:line="220" w:lineRule="exact"/>
                            <w:ind w:left="20" w:right="-33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A8374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20.6pt;margin-top:563.5pt;width:349.9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w7ArAIAAKk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" filled="f" stroked="f">
              <v:textbox inset="0,0,0,0">
                <w:txbxContent>
                  <w:p w14:paraId="6662154A" w14:textId="77777777" w:rsidR="00C96DD5" w:rsidRDefault="00C96DD5">
                    <w:pPr>
                      <w:spacing w:line="220" w:lineRule="exact"/>
                      <w:ind w:left="20" w:right="-33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D396A" w14:textId="77777777" w:rsidR="00C96DD5" w:rsidRDefault="00C96DD5">
    <w:pPr>
      <w:spacing w:line="20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A99CB" w14:textId="77777777" w:rsidR="00C96DD5" w:rsidRDefault="00C96DD5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1CE5B" w14:textId="77777777" w:rsidR="00C96DD5" w:rsidRDefault="00C96DD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4B3D2" w14:textId="77777777" w:rsidR="007E3113" w:rsidRDefault="007E3113">
      <w:r>
        <w:separator/>
      </w:r>
    </w:p>
  </w:footnote>
  <w:footnote w:type="continuationSeparator" w:id="0">
    <w:p w14:paraId="19D2A06C" w14:textId="77777777" w:rsidR="007E3113" w:rsidRDefault="007E3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8851C" w14:textId="77777777" w:rsidR="00C96DD5" w:rsidRDefault="00C96DD5">
    <w:pPr>
      <w:spacing w:line="20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86309" w14:textId="77777777" w:rsidR="00C96DD5" w:rsidRPr="001D2C5B" w:rsidRDefault="00C96DD5" w:rsidP="001D2C5B">
    <w:pPr>
      <w:spacing w:line="300" w:lineRule="exact"/>
      <w:ind w:right="2214"/>
      <w:rPr>
        <w:rFonts w:ascii="Comic Sans MS" w:hAnsi="Comic Sans MS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142C9" w14:textId="77777777" w:rsidR="00C96DD5" w:rsidRDefault="00C96DD5">
    <w:pPr>
      <w:spacing w:line="200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2E9CB8" w14:textId="77777777" w:rsidR="00C96DD5" w:rsidRDefault="00C96DD5">
    <w:pPr>
      <w:spacing w:line="200" w:lineRule="exac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63E80" w14:textId="77777777" w:rsidR="00C96DD5" w:rsidRDefault="00C96DD5">
    <w:pPr>
      <w:spacing w:line="200" w:lineRule="exac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64228" w14:textId="77777777" w:rsidR="00C96DD5" w:rsidRDefault="00C96DD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E5159"/>
    <w:multiLevelType w:val="multilevel"/>
    <w:tmpl w:val="2AAA3E3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BD5"/>
    <w:rsid w:val="00016670"/>
    <w:rsid w:val="00071C78"/>
    <w:rsid w:val="00082CCF"/>
    <w:rsid w:val="00096BF5"/>
    <w:rsid w:val="00112486"/>
    <w:rsid w:val="00146A20"/>
    <w:rsid w:val="001A0B3E"/>
    <w:rsid w:val="001D2C5B"/>
    <w:rsid w:val="001E0C3F"/>
    <w:rsid w:val="001F73F6"/>
    <w:rsid w:val="00214550"/>
    <w:rsid w:val="002158A9"/>
    <w:rsid w:val="003D797D"/>
    <w:rsid w:val="00452598"/>
    <w:rsid w:val="004A2AC8"/>
    <w:rsid w:val="004D65B5"/>
    <w:rsid w:val="005034EC"/>
    <w:rsid w:val="00577636"/>
    <w:rsid w:val="005D6E17"/>
    <w:rsid w:val="005D7EED"/>
    <w:rsid w:val="005E5935"/>
    <w:rsid w:val="006E1BD5"/>
    <w:rsid w:val="007274D0"/>
    <w:rsid w:val="007665D4"/>
    <w:rsid w:val="007B27A9"/>
    <w:rsid w:val="007E3113"/>
    <w:rsid w:val="00802BE6"/>
    <w:rsid w:val="008A0242"/>
    <w:rsid w:val="00A3570D"/>
    <w:rsid w:val="00AB01D3"/>
    <w:rsid w:val="00AE010E"/>
    <w:rsid w:val="00B23573"/>
    <w:rsid w:val="00B55839"/>
    <w:rsid w:val="00BA0585"/>
    <w:rsid w:val="00C96DD5"/>
    <w:rsid w:val="00CA1DD1"/>
    <w:rsid w:val="00CF6204"/>
    <w:rsid w:val="00D85059"/>
    <w:rsid w:val="00DD74A2"/>
    <w:rsid w:val="00EC5955"/>
    <w:rsid w:val="00ED770A"/>
    <w:rsid w:val="00F34A39"/>
    <w:rsid w:val="00F53461"/>
    <w:rsid w:val="00F76A86"/>
    <w:rsid w:val="00FB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36ACC"/>
  <w15:docId w15:val="{01E4996E-6DDD-45C8-863A-9C8E69C1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F62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204"/>
  </w:style>
  <w:style w:type="paragraph" w:styleId="Footer">
    <w:name w:val="footer"/>
    <w:basedOn w:val="Normal"/>
    <w:link w:val="FooterChar"/>
    <w:uiPriority w:val="99"/>
    <w:unhideWhenUsed/>
    <w:rsid w:val="00CF62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204"/>
  </w:style>
  <w:style w:type="paragraph" w:styleId="BalloonText">
    <w:name w:val="Balloon Text"/>
    <w:basedOn w:val="Normal"/>
    <w:link w:val="BalloonTextChar"/>
    <w:uiPriority w:val="99"/>
    <w:semiHidden/>
    <w:unhideWhenUsed/>
    <w:rsid w:val="00B23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hyperlink" Target="http://www.puzzlemaker.com/" TargetMode="External"/><Relationship Id="rId21" Type="http://schemas.openxmlformats.org/officeDocument/2006/relationships/image" Target="media/image10.jpeg"/><Relationship Id="rId34" Type="http://schemas.openxmlformats.org/officeDocument/2006/relationships/image" Target="media/image17.png"/><Relationship Id="rId42" Type="http://schemas.openxmlformats.org/officeDocument/2006/relationships/image" Target="media/image22.png"/><Relationship Id="rId47" Type="http://schemas.openxmlformats.org/officeDocument/2006/relationships/footer" Target="footer3.xm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://www.puzzlemaker.com/" TargetMode="External"/><Relationship Id="rId29" Type="http://schemas.openxmlformats.org/officeDocument/2006/relationships/image" Target="media/image15.png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32" Type="http://schemas.openxmlformats.org/officeDocument/2006/relationships/header" Target="header4.xml"/><Relationship Id="rId37" Type="http://schemas.openxmlformats.org/officeDocument/2006/relationships/image" Target="media/image19.png"/><Relationship Id="rId40" Type="http://schemas.openxmlformats.org/officeDocument/2006/relationships/image" Target="media/image20.png"/><Relationship Id="rId45" Type="http://schemas.openxmlformats.org/officeDocument/2006/relationships/image" Target="media/image2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yperlink" Target="http://www.puzzlemaker.com/" TargetMode="External"/><Relationship Id="rId28" Type="http://schemas.openxmlformats.org/officeDocument/2006/relationships/image" Target="media/image14.png"/><Relationship Id="rId36" Type="http://schemas.openxmlformats.org/officeDocument/2006/relationships/hyperlink" Target="http://www.puzzlemaker.com/" TargetMode="External"/><Relationship Id="rId49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header" Target="header2.xml"/><Relationship Id="rId31" Type="http://schemas.openxmlformats.org/officeDocument/2006/relationships/hyperlink" Target="http://www.puzzlemaker.com/" TargetMode="External"/><Relationship Id="rId44" Type="http://schemas.openxmlformats.org/officeDocument/2006/relationships/hyperlink" Target="http://www.puzzlemaker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uzzlemaker.com/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hyperlink" Target="http://www.puzzlemaker.com/" TargetMode="External"/><Relationship Id="rId30" Type="http://schemas.openxmlformats.org/officeDocument/2006/relationships/image" Target="media/image16.png"/><Relationship Id="rId35" Type="http://schemas.openxmlformats.org/officeDocument/2006/relationships/image" Target="media/image18.jpeg"/><Relationship Id="rId43" Type="http://schemas.openxmlformats.org/officeDocument/2006/relationships/hyperlink" Target="http://www.puzzlemaker.com/" TargetMode="External"/><Relationship Id="rId48" Type="http://schemas.openxmlformats.org/officeDocument/2006/relationships/header" Target="header6.xml"/><Relationship Id="rId8" Type="http://schemas.openxmlformats.org/officeDocument/2006/relationships/image" Target="media/image2.jpe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footer" Target="footer2.xml"/><Relationship Id="rId38" Type="http://schemas.openxmlformats.org/officeDocument/2006/relationships/hyperlink" Target="http://www.puzzlemaker.com/" TargetMode="External"/><Relationship Id="rId46" Type="http://schemas.openxmlformats.org/officeDocument/2006/relationships/header" Target="header5.xml"/><Relationship Id="rId20" Type="http://schemas.openxmlformats.org/officeDocument/2006/relationships/footer" Target="footer1.xml"/><Relationship Id="rId41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Vierno</dc:creator>
  <cp:lastModifiedBy>Kelly Esposito</cp:lastModifiedBy>
  <cp:revision>2</cp:revision>
  <cp:lastPrinted>2018-06-07T12:14:00Z</cp:lastPrinted>
  <dcterms:created xsi:type="dcterms:W3CDTF">2022-10-20T18:26:00Z</dcterms:created>
  <dcterms:modified xsi:type="dcterms:W3CDTF">2022-10-20T18:26:00Z</dcterms:modified>
</cp:coreProperties>
</file>