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56C35" w:rsidRDefault="008B635C" w:rsidP="006D214E">
      <w:pPr>
        <w:pStyle w:val="Heading1"/>
        <w:tabs>
          <w:tab w:val="left" w:pos="69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8067675</wp:posOffset>
                </wp:positionH>
                <wp:positionV relativeFrom="paragraph">
                  <wp:posOffset>-104775</wp:posOffset>
                </wp:positionV>
                <wp:extent cx="733425" cy="6096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18FD" w:rsidRDefault="00FB18F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79425" cy="511810"/>
                                  <wp:effectExtent l="0" t="0" r="0" b="254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Mapleton Logo - Damon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9425" cy="511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35.25pt;margin-top:-8.25pt;width:57.75pt;height:4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" fillcolor="white [3201]" stroked="f" strokeweight=".5pt">
                <v:textbox>
                  <w:txbxContent>
                    <w:p w:rsidR="008B635C" w:rsidRDefault="00B332E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79425" cy="511810"/>
                            <wp:effectExtent l="0" t="0" r="0" b="254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Mapleton Logo - Damon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9425" cy="511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E4BFE">
        <w:t>Mapleton</w:t>
      </w:r>
      <w:r w:rsidR="00AD222F">
        <w:t xml:space="preserve"> Public Schools </w:t>
      </w:r>
      <w:proofErr w:type="gramStart"/>
      <w:r w:rsidR="00AD222F">
        <w:t xml:space="preserve">-- </w:t>
      </w:r>
      <w:r w:rsidR="005E4BFE">
        <w:t xml:space="preserve"> </w:t>
      </w:r>
      <w:r w:rsidR="00460F74">
        <w:t>Effectiveness</w:t>
      </w:r>
      <w:proofErr w:type="gramEnd"/>
      <w:r w:rsidR="00460F74">
        <w:t xml:space="preserve"> Goal Setting </w:t>
      </w:r>
      <w:r w:rsidR="00FB18FD">
        <w:t>/ Individual Professional Development Plan</w:t>
      </w:r>
    </w:p>
    <w:p w:rsidR="001712E9" w:rsidRDefault="001712E9" w:rsidP="001712E9">
      <w:pPr>
        <w:ind w:firstLine="720"/>
        <w:rPr>
          <w:rFonts w:ascii="Calibri" w:hAnsi="Calibri" w:cs="Calibri"/>
          <w:szCs w:val="19"/>
        </w:rPr>
      </w:pPr>
      <w:r>
        <w:rPr>
          <w:rFonts w:ascii="Calibri" w:hAnsi="Calibri" w:cs="Calibri"/>
          <w:szCs w:val="19"/>
        </w:rPr>
        <w:t xml:space="preserve">Teachers will work on </w:t>
      </w:r>
      <w:r w:rsidRPr="001712E9">
        <w:rPr>
          <w:rFonts w:ascii="Calibri" w:hAnsi="Calibri" w:cs="Calibri"/>
          <w:szCs w:val="19"/>
        </w:rPr>
        <w:t>two professional goals</w:t>
      </w:r>
      <w:r>
        <w:rPr>
          <w:rFonts w:ascii="Calibri" w:hAnsi="Calibri" w:cs="Calibri"/>
          <w:szCs w:val="19"/>
        </w:rPr>
        <w:t xml:space="preserve"> each school year:  one determined</w:t>
      </w:r>
      <w:r w:rsidRPr="001712E9">
        <w:rPr>
          <w:rFonts w:ascii="Calibri" w:hAnsi="Calibri" w:cs="Calibri"/>
          <w:szCs w:val="19"/>
        </w:rPr>
        <w:t xml:space="preserve"> </w:t>
      </w:r>
      <w:r>
        <w:rPr>
          <w:rFonts w:ascii="Calibri" w:hAnsi="Calibri" w:cs="Calibri"/>
          <w:szCs w:val="19"/>
        </w:rPr>
        <w:t xml:space="preserve">individually; the other </w:t>
      </w:r>
      <w:r w:rsidRPr="001712E9">
        <w:rPr>
          <w:rFonts w:ascii="Calibri" w:hAnsi="Calibri" w:cs="Calibri"/>
          <w:szCs w:val="19"/>
        </w:rPr>
        <w:t>determined collaboratively with their evaluator. </w:t>
      </w:r>
    </w:p>
    <w:p w:rsidR="00C74E20" w:rsidRPr="001712E9" w:rsidRDefault="001712E9" w:rsidP="001712E9">
      <w:pPr>
        <w:ind w:firstLine="720"/>
        <w:rPr>
          <w:rFonts w:ascii="Calibri" w:hAnsi="Calibri" w:cs="Calibri"/>
          <w:b/>
          <w:szCs w:val="19"/>
        </w:rPr>
      </w:pPr>
      <w:r w:rsidRPr="001712E9">
        <w:rPr>
          <w:rFonts w:ascii="Calibri" w:hAnsi="Calibri" w:cs="Calibri"/>
          <w:szCs w:val="19"/>
        </w:rPr>
        <w:t>At least one goal should be in in either Domain 2 or 3 – these domains are most observable through classroom visits.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1170"/>
        <w:gridCol w:w="3477"/>
        <w:gridCol w:w="1203"/>
        <w:gridCol w:w="20"/>
        <w:gridCol w:w="70"/>
        <w:gridCol w:w="720"/>
        <w:gridCol w:w="6210"/>
      </w:tblGrid>
      <w:tr w:rsidR="00A82BA3" w:rsidRPr="005114CE" w:rsidTr="008B635C">
        <w:trPr>
          <w:trHeight w:val="432"/>
        </w:trPr>
        <w:tc>
          <w:tcPr>
            <w:tcW w:w="810" w:type="dxa"/>
            <w:vAlign w:val="bottom"/>
          </w:tcPr>
          <w:p w:rsidR="00A82BA3" w:rsidRPr="005114CE" w:rsidRDefault="00FB18FD" w:rsidP="00490804">
            <w:r>
              <w:t>Teacher:</w:t>
            </w:r>
          </w:p>
        </w:tc>
        <w:tc>
          <w:tcPr>
            <w:tcW w:w="4647" w:type="dxa"/>
            <w:gridSpan w:val="2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1203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790" w:type="dxa"/>
            <w:gridSpan w:val="2"/>
            <w:vAlign w:val="bottom"/>
          </w:tcPr>
          <w:p w:rsidR="00A82BA3" w:rsidRPr="005114CE" w:rsidRDefault="006D214E" w:rsidP="00365FFA">
            <w:pPr>
              <w:pStyle w:val="Heading4"/>
              <w:ind w:left="-90" w:firstLine="90"/>
              <w:jc w:val="left"/>
            </w:pPr>
            <w:r>
              <w:t>School</w:t>
            </w:r>
            <w:r w:rsidR="00A82BA3" w:rsidRPr="005114CE">
              <w:t>: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1712E9" w:rsidTr="008B635C">
        <w:tc>
          <w:tcPr>
            <w:tcW w:w="810" w:type="dxa"/>
            <w:vAlign w:val="bottom"/>
          </w:tcPr>
          <w:p w:rsidR="00856C35" w:rsidRPr="001712E9" w:rsidRDefault="00856C35" w:rsidP="00440CD8">
            <w:pPr>
              <w:rPr>
                <w:sz w:val="16"/>
                <w:szCs w:val="16"/>
              </w:rPr>
            </w:pPr>
          </w:p>
        </w:tc>
        <w:tc>
          <w:tcPr>
            <w:tcW w:w="4647" w:type="dxa"/>
            <w:gridSpan w:val="2"/>
            <w:tcBorders>
              <w:top w:val="single" w:sz="4" w:space="0" w:color="auto"/>
            </w:tcBorders>
            <w:vAlign w:val="bottom"/>
          </w:tcPr>
          <w:p w:rsidR="00856C35" w:rsidRPr="001712E9" w:rsidRDefault="00856C35" w:rsidP="00490804">
            <w:pPr>
              <w:pStyle w:val="Heading3"/>
              <w:rPr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  <w:vAlign w:val="bottom"/>
          </w:tcPr>
          <w:p w:rsidR="00856C35" w:rsidRPr="001712E9" w:rsidRDefault="00856C35" w:rsidP="00490804">
            <w:pPr>
              <w:pStyle w:val="Heading3"/>
              <w:rPr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  <w:vAlign w:val="bottom"/>
          </w:tcPr>
          <w:p w:rsidR="00856C35" w:rsidRPr="001712E9" w:rsidRDefault="00856C35" w:rsidP="00490804">
            <w:pPr>
              <w:pStyle w:val="Heading3"/>
              <w:rPr>
                <w:szCs w:val="16"/>
              </w:rPr>
            </w:pPr>
          </w:p>
        </w:tc>
        <w:tc>
          <w:tcPr>
            <w:tcW w:w="790" w:type="dxa"/>
            <w:gridSpan w:val="2"/>
            <w:vAlign w:val="bottom"/>
          </w:tcPr>
          <w:p w:rsidR="00856C35" w:rsidRPr="001712E9" w:rsidRDefault="00856C35" w:rsidP="00856C35">
            <w:pPr>
              <w:rPr>
                <w:sz w:val="16"/>
                <w:szCs w:val="16"/>
              </w:rPr>
            </w:pPr>
          </w:p>
        </w:tc>
        <w:tc>
          <w:tcPr>
            <w:tcW w:w="6210" w:type="dxa"/>
            <w:tcBorders>
              <w:top w:val="single" w:sz="4" w:space="0" w:color="auto"/>
            </w:tcBorders>
            <w:vAlign w:val="bottom"/>
          </w:tcPr>
          <w:p w:rsidR="00856C35" w:rsidRPr="001712E9" w:rsidRDefault="00856C35" w:rsidP="00856C35">
            <w:pPr>
              <w:rPr>
                <w:sz w:val="16"/>
                <w:szCs w:val="16"/>
              </w:rPr>
            </w:pPr>
          </w:p>
        </w:tc>
      </w:tr>
      <w:tr w:rsidR="00FB18FD" w:rsidRPr="005114CE" w:rsidTr="001712E9">
        <w:trPr>
          <w:trHeight w:val="288"/>
        </w:trPr>
        <w:tc>
          <w:tcPr>
            <w:tcW w:w="1980" w:type="dxa"/>
            <w:gridSpan w:val="2"/>
            <w:vAlign w:val="bottom"/>
          </w:tcPr>
          <w:p w:rsidR="00FB18FD" w:rsidRPr="005114CE" w:rsidRDefault="001712E9" w:rsidP="00490804">
            <w:r>
              <w:t xml:space="preserve">Teaching </w:t>
            </w:r>
            <w:r w:rsidR="00FB18FD">
              <w:t>Assignment: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vAlign w:val="bottom"/>
          </w:tcPr>
          <w:p w:rsidR="00FB18FD" w:rsidRPr="009C220D" w:rsidRDefault="00FB18FD" w:rsidP="00440CD8">
            <w:pPr>
              <w:pStyle w:val="FieldText"/>
            </w:pPr>
          </w:p>
        </w:tc>
        <w:tc>
          <w:tcPr>
            <w:tcW w:w="90" w:type="dxa"/>
            <w:gridSpan w:val="2"/>
            <w:vAlign w:val="bottom"/>
          </w:tcPr>
          <w:p w:rsidR="00FB18FD" w:rsidRPr="005114CE" w:rsidRDefault="00FB18FD" w:rsidP="00490804">
            <w:pPr>
              <w:pStyle w:val="Heading4"/>
            </w:pPr>
          </w:p>
        </w:tc>
        <w:tc>
          <w:tcPr>
            <w:tcW w:w="720" w:type="dxa"/>
            <w:vAlign w:val="bottom"/>
          </w:tcPr>
          <w:p w:rsidR="00FB18FD" w:rsidRPr="005114CE" w:rsidRDefault="001712E9" w:rsidP="00365FFA">
            <w:pPr>
              <w:pStyle w:val="Heading4"/>
              <w:jc w:val="left"/>
            </w:pPr>
            <w:r>
              <w:t xml:space="preserve"> Date: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vAlign w:val="bottom"/>
          </w:tcPr>
          <w:p w:rsidR="00FB18FD" w:rsidRPr="009C220D" w:rsidRDefault="00FB18FD" w:rsidP="00856C35">
            <w:pPr>
              <w:pStyle w:val="FieldText"/>
            </w:pPr>
          </w:p>
        </w:tc>
      </w:tr>
    </w:tbl>
    <w:p w:rsidR="001712E9" w:rsidRDefault="001712E9"/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6948"/>
        <w:gridCol w:w="6948"/>
      </w:tblGrid>
      <w:tr w:rsidR="008B635C" w:rsidRPr="00AD222F" w:rsidTr="008B635C">
        <w:tc>
          <w:tcPr>
            <w:tcW w:w="13896" w:type="dxa"/>
            <w:gridSpan w:val="2"/>
          </w:tcPr>
          <w:p w:rsidR="008B635C" w:rsidRPr="00FB18FD" w:rsidRDefault="00AD222F" w:rsidP="00490804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b/>
                <w:szCs w:val="19"/>
              </w:rPr>
              <w:t>GOAL #</w:t>
            </w:r>
            <w:proofErr w:type="gramStart"/>
            <w:r w:rsidRPr="00AD222F">
              <w:rPr>
                <w:rFonts w:ascii="Calibri" w:hAnsi="Calibri" w:cs="Calibri"/>
                <w:b/>
                <w:szCs w:val="19"/>
              </w:rPr>
              <w:t>1</w:t>
            </w:r>
            <w:r w:rsidRPr="00AD222F">
              <w:rPr>
                <w:rFonts w:ascii="Calibri" w:hAnsi="Calibri" w:cs="Calibri"/>
                <w:szCs w:val="19"/>
              </w:rPr>
              <w:t xml:space="preserve">  </w:t>
            </w:r>
            <w:r w:rsidR="008B635C" w:rsidRPr="00AD222F">
              <w:rPr>
                <w:rFonts w:ascii="Calibri" w:hAnsi="Calibri" w:cs="Calibri"/>
                <w:szCs w:val="19"/>
              </w:rPr>
              <w:t>Based</w:t>
            </w:r>
            <w:proofErr w:type="gramEnd"/>
            <w:r w:rsidR="008B635C" w:rsidRPr="00AD222F">
              <w:rPr>
                <w:rFonts w:ascii="Calibri" w:hAnsi="Calibri" w:cs="Calibri"/>
                <w:szCs w:val="19"/>
              </w:rPr>
              <w:t xml:space="preserve"> on your self-assessment, your administrator’s input, and any school or district initiatives, what goal have you identified? What is an area of knowledge or skill that you would like to strengthen?</w:t>
            </w:r>
          </w:p>
          <w:p w:rsidR="00FB18FD" w:rsidRPr="00FB18FD" w:rsidRDefault="00FB18FD" w:rsidP="00490804">
            <w:pPr>
              <w:rPr>
                <w:i/>
                <w:szCs w:val="19"/>
              </w:rPr>
            </w:pPr>
          </w:p>
          <w:p w:rsidR="008B635C" w:rsidRPr="00AD222F" w:rsidRDefault="008B635C" w:rsidP="00C74E20">
            <w:pPr>
              <w:pStyle w:val="Checkbox"/>
              <w:jc w:val="left"/>
              <w:rPr>
                <w:sz w:val="19"/>
              </w:rPr>
            </w:pPr>
          </w:p>
        </w:tc>
      </w:tr>
      <w:tr w:rsidR="008B635C" w:rsidRPr="00AD222F" w:rsidTr="008B635C">
        <w:tc>
          <w:tcPr>
            <w:tcW w:w="13896" w:type="dxa"/>
            <w:gridSpan w:val="2"/>
          </w:tcPr>
          <w:p w:rsidR="008B635C" w:rsidRPr="00FB18FD" w:rsidRDefault="00AD222F" w:rsidP="008B635C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What will</w:t>
            </w:r>
            <w:r w:rsidR="008B635C" w:rsidRPr="00AD222F">
              <w:rPr>
                <w:rFonts w:ascii="Calibri" w:hAnsi="Calibri" w:cs="Calibri"/>
                <w:szCs w:val="19"/>
              </w:rPr>
              <w:t xml:space="preserve"> success on this goal look like?  </w:t>
            </w:r>
            <w:r w:rsidRPr="00AD222F">
              <w:rPr>
                <w:rFonts w:ascii="Calibri" w:hAnsi="Calibri" w:cs="Calibri"/>
                <w:szCs w:val="19"/>
              </w:rPr>
              <w:t>How will student learning be impacted through success on this goal</w:t>
            </w:r>
            <w:r w:rsidR="008B635C" w:rsidRPr="00AD222F">
              <w:rPr>
                <w:rFonts w:ascii="Calibri" w:hAnsi="Calibri" w:cs="Calibri"/>
                <w:szCs w:val="19"/>
              </w:rPr>
              <w:t xml:space="preserve">?  What </w:t>
            </w:r>
            <w:r w:rsidRPr="00AD222F">
              <w:rPr>
                <w:rFonts w:ascii="Calibri" w:hAnsi="Calibri" w:cs="Calibri"/>
                <w:szCs w:val="19"/>
              </w:rPr>
              <w:t xml:space="preserve">artifacts will demonstrate </w:t>
            </w:r>
            <w:r w:rsidR="008B635C" w:rsidRPr="00AD222F">
              <w:rPr>
                <w:rFonts w:ascii="Calibri" w:hAnsi="Calibri" w:cs="Calibri"/>
                <w:szCs w:val="19"/>
              </w:rPr>
              <w:t>success?</w:t>
            </w:r>
          </w:p>
          <w:p w:rsidR="008B635C" w:rsidRPr="00FB18FD" w:rsidRDefault="008B635C" w:rsidP="00490804">
            <w:pPr>
              <w:rPr>
                <w:i/>
                <w:szCs w:val="19"/>
              </w:rPr>
            </w:pPr>
          </w:p>
          <w:p w:rsidR="008B635C" w:rsidRPr="00FB18FD" w:rsidRDefault="008B635C" w:rsidP="00490804">
            <w:pPr>
              <w:rPr>
                <w:i/>
                <w:szCs w:val="19"/>
              </w:rPr>
            </w:pPr>
          </w:p>
          <w:p w:rsidR="008B635C" w:rsidRPr="00AD222F" w:rsidRDefault="008B635C" w:rsidP="00490804">
            <w:pPr>
              <w:rPr>
                <w:szCs w:val="19"/>
              </w:rPr>
            </w:pPr>
          </w:p>
        </w:tc>
      </w:tr>
      <w:tr w:rsidR="008B635C" w:rsidRPr="00AD222F" w:rsidTr="008B635C">
        <w:tc>
          <w:tcPr>
            <w:tcW w:w="13896" w:type="dxa"/>
            <w:gridSpan w:val="2"/>
          </w:tcPr>
          <w:p w:rsidR="008B635C" w:rsidRPr="00AD222F" w:rsidRDefault="008B635C" w:rsidP="008B635C">
            <w:pPr>
              <w:rPr>
                <w:rFonts w:ascii="Calibri" w:hAnsi="Calibri" w:cs="Calibri"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Describe the activities you will do to work toward your goal, and their time lines.</w:t>
            </w:r>
          </w:p>
        </w:tc>
      </w:tr>
      <w:tr w:rsidR="008B635C" w:rsidRPr="00AD222F" w:rsidTr="008B635C">
        <w:tc>
          <w:tcPr>
            <w:tcW w:w="6948" w:type="dxa"/>
          </w:tcPr>
          <w:p w:rsidR="008B635C" w:rsidRPr="00FB18FD" w:rsidRDefault="00AD222F" w:rsidP="00FB18FD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  <w:u w:val="single"/>
              </w:rPr>
              <w:t>Action Plan:</w:t>
            </w:r>
          </w:p>
          <w:p w:rsidR="008B635C" w:rsidRPr="00FB18FD" w:rsidRDefault="008B635C" w:rsidP="00FB18FD">
            <w:pPr>
              <w:rPr>
                <w:i/>
                <w:szCs w:val="19"/>
              </w:rPr>
            </w:pPr>
          </w:p>
          <w:p w:rsidR="008B635C" w:rsidRPr="00FB18FD" w:rsidRDefault="008B635C" w:rsidP="00FB18FD">
            <w:pPr>
              <w:rPr>
                <w:i/>
                <w:szCs w:val="19"/>
              </w:rPr>
            </w:pPr>
          </w:p>
          <w:p w:rsidR="008B635C" w:rsidRPr="00AD222F" w:rsidRDefault="008B635C" w:rsidP="00AD222F">
            <w:pPr>
              <w:rPr>
                <w:szCs w:val="19"/>
              </w:rPr>
            </w:pPr>
          </w:p>
        </w:tc>
        <w:tc>
          <w:tcPr>
            <w:tcW w:w="6948" w:type="dxa"/>
          </w:tcPr>
          <w:p w:rsidR="008B635C" w:rsidRPr="00FB18FD" w:rsidRDefault="008B635C" w:rsidP="00AD222F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  <w:u w:val="single"/>
              </w:rPr>
              <w:t>Time Line</w:t>
            </w:r>
            <w:r w:rsidR="00AD222F" w:rsidRPr="00AD222F">
              <w:rPr>
                <w:rFonts w:ascii="Calibri" w:hAnsi="Calibri" w:cs="Calibri"/>
                <w:szCs w:val="19"/>
                <w:u w:val="single"/>
              </w:rPr>
              <w:t>:</w:t>
            </w:r>
          </w:p>
        </w:tc>
      </w:tr>
      <w:tr w:rsidR="008B635C" w:rsidRPr="00AD222F" w:rsidTr="008B635C">
        <w:tc>
          <w:tcPr>
            <w:tcW w:w="13896" w:type="dxa"/>
            <w:gridSpan w:val="2"/>
          </w:tcPr>
          <w:p w:rsidR="008B635C" w:rsidRPr="00FB18FD" w:rsidRDefault="00AD222F" w:rsidP="00FB18FD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 xml:space="preserve">What resources/support </w:t>
            </w:r>
            <w:r w:rsidR="008B635C" w:rsidRPr="00AD222F">
              <w:rPr>
                <w:rFonts w:ascii="Calibri" w:hAnsi="Calibri" w:cs="Calibri"/>
                <w:szCs w:val="19"/>
              </w:rPr>
              <w:t>will you need to achieve your goal?</w:t>
            </w:r>
          </w:p>
          <w:p w:rsidR="008B635C" w:rsidRPr="00FB18FD" w:rsidRDefault="008B635C" w:rsidP="00FB18FD">
            <w:pPr>
              <w:rPr>
                <w:i/>
                <w:szCs w:val="19"/>
                <w:u w:val="single"/>
              </w:rPr>
            </w:pPr>
          </w:p>
          <w:p w:rsidR="008B635C" w:rsidRPr="00FB18FD" w:rsidRDefault="008B635C" w:rsidP="00FB18FD">
            <w:pPr>
              <w:rPr>
                <w:i/>
                <w:szCs w:val="19"/>
                <w:u w:val="single"/>
              </w:rPr>
            </w:pPr>
          </w:p>
          <w:p w:rsidR="008B635C" w:rsidRPr="00AD222F" w:rsidRDefault="008B635C" w:rsidP="00AD222F">
            <w:pPr>
              <w:rPr>
                <w:szCs w:val="19"/>
                <w:u w:val="single"/>
              </w:rPr>
            </w:pPr>
          </w:p>
        </w:tc>
      </w:tr>
    </w:tbl>
    <w:p w:rsidR="006D214E" w:rsidRPr="00AD222F" w:rsidRDefault="006D214E">
      <w:pPr>
        <w:rPr>
          <w:szCs w:val="19"/>
        </w:rPr>
      </w:pPr>
    </w:p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6948"/>
        <w:gridCol w:w="6948"/>
      </w:tblGrid>
      <w:tr w:rsidR="00AD222F" w:rsidRPr="00AD222F" w:rsidTr="00AD222F">
        <w:tc>
          <w:tcPr>
            <w:tcW w:w="13896" w:type="dxa"/>
            <w:gridSpan w:val="2"/>
          </w:tcPr>
          <w:p w:rsidR="00AD222F" w:rsidRPr="00FB18FD" w:rsidRDefault="00AD222F" w:rsidP="00AD222F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b/>
                <w:szCs w:val="19"/>
              </w:rPr>
              <w:t>GOAL #</w:t>
            </w:r>
            <w:proofErr w:type="gramStart"/>
            <w:r w:rsidRPr="00AD222F">
              <w:rPr>
                <w:rFonts w:ascii="Calibri" w:hAnsi="Calibri" w:cs="Calibri"/>
                <w:b/>
                <w:szCs w:val="19"/>
              </w:rPr>
              <w:t>2</w:t>
            </w:r>
            <w:r w:rsidRPr="00AD222F">
              <w:rPr>
                <w:rFonts w:ascii="Calibri" w:hAnsi="Calibri" w:cs="Calibri"/>
                <w:szCs w:val="19"/>
              </w:rPr>
              <w:t xml:space="preserve">  Based</w:t>
            </w:r>
            <w:proofErr w:type="gramEnd"/>
            <w:r w:rsidRPr="00AD222F">
              <w:rPr>
                <w:rFonts w:ascii="Calibri" w:hAnsi="Calibri" w:cs="Calibri"/>
                <w:szCs w:val="19"/>
              </w:rPr>
              <w:t xml:space="preserve"> on your self-assessment, your administrator’s input, and any school or district initiatives, what goal have you identified? What is an area of knowledge or skill that you would like to strengthen?</w:t>
            </w:r>
          </w:p>
          <w:p w:rsidR="00FB18FD" w:rsidRPr="00FB18FD" w:rsidRDefault="00FB18FD" w:rsidP="00AD222F">
            <w:pPr>
              <w:rPr>
                <w:i/>
                <w:szCs w:val="19"/>
              </w:rPr>
            </w:pPr>
          </w:p>
          <w:p w:rsidR="00AD222F" w:rsidRPr="00AD222F" w:rsidRDefault="00AD222F" w:rsidP="00AD222F">
            <w:pPr>
              <w:pStyle w:val="Checkbox"/>
              <w:jc w:val="left"/>
              <w:rPr>
                <w:sz w:val="19"/>
              </w:rPr>
            </w:pPr>
          </w:p>
        </w:tc>
      </w:tr>
      <w:tr w:rsidR="00AD222F" w:rsidRPr="00AD222F" w:rsidTr="00AD222F">
        <w:tc>
          <w:tcPr>
            <w:tcW w:w="13896" w:type="dxa"/>
            <w:gridSpan w:val="2"/>
          </w:tcPr>
          <w:p w:rsidR="00AD222F" w:rsidRPr="00FB18FD" w:rsidRDefault="00AD222F" w:rsidP="00AD222F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What will success on this goal look like?  How will student learning be impacted through success on this goal?  What artifacts will demonstrate success?</w:t>
            </w:r>
          </w:p>
          <w:p w:rsidR="00AD222F" w:rsidRPr="00FB18FD" w:rsidRDefault="00AD222F" w:rsidP="00AD222F">
            <w:pPr>
              <w:rPr>
                <w:i/>
                <w:szCs w:val="19"/>
              </w:rPr>
            </w:pPr>
          </w:p>
          <w:p w:rsidR="00AD222F" w:rsidRPr="00FB18FD" w:rsidRDefault="00AD222F" w:rsidP="00AD222F">
            <w:pPr>
              <w:rPr>
                <w:i/>
                <w:szCs w:val="19"/>
              </w:rPr>
            </w:pPr>
          </w:p>
          <w:p w:rsidR="00AD222F" w:rsidRPr="00AD222F" w:rsidRDefault="00AD222F" w:rsidP="00AD222F">
            <w:pPr>
              <w:rPr>
                <w:szCs w:val="19"/>
              </w:rPr>
            </w:pPr>
          </w:p>
        </w:tc>
      </w:tr>
      <w:tr w:rsidR="00AD222F" w:rsidRPr="00AD222F" w:rsidTr="00AD222F">
        <w:tc>
          <w:tcPr>
            <w:tcW w:w="13896" w:type="dxa"/>
            <w:gridSpan w:val="2"/>
          </w:tcPr>
          <w:p w:rsidR="00AD222F" w:rsidRPr="00AD222F" w:rsidRDefault="00AD222F" w:rsidP="00AD222F">
            <w:pPr>
              <w:rPr>
                <w:rFonts w:ascii="Calibri" w:hAnsi="Calibri" w:cs="Calibri"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Describe the activities you will do to work toward your goal, and their time lines.</w:t>
            </w:r>
          </w:p>
        </w:tc>
      </w:tr>
      <w:tr w:rsidR="00AD222F" w:rsidRPr="00AD222F" w:rsidTr="00AD222F">
        <w:tc>
          <w:tcPr>
            <w:tcW w:w="6948" w:type="dxa"/>
          </w:tcPr>
          <w:p w:rsidR="00AD222F" w:rsidRPr="00FB18FD" w:rsidRDefault="00AD222F" w:rsidP="00FB18FD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  <w:u w:val="single"/>
              </w:rPr>
              <w:t>Action Plan:</w:t>
            </w:r>
          </w:p>
          <w:p w:rsidR="00AD222F" w:rsidRPr="00FB18FD" w:rsidRDefault="00AD222F" w:rsidP="00FB18FD">
            <w:pPr>
              <w:rPr>
                <w:i/>
                <w:szCs w:val="19"/>
              </w:rPr>
            </w:pPr>
          </w:p>
          <w:p w:rsidR="00AD222F" w:rsidRPr="00FB18FD" w:rsidRDefault="00AD222F" w:rsidP="00FB18FD">
            <w:pPr>
              <w:rPr>
                <w:i/>
                <w:szCs w:val="19"/>
              </w:rPr>
            </w:pPr>
          </w:p>
          <w:p w:rsidR="00AD222F" w:rsidRPr="00AD222F" w:rsidRDefault="00AD222F" w:rsidP="00AD222F">
            <w:pPr>
              <w:rPr>
                <w:szCs w:val="19"/>
              </w:rPr>
            </w:pPr>
          </w:p>
        </w:tc>
        <w:tc>
          <w:tcPr>
            <w:tcW w:w="6948" w:type="dxa"/>
          </w:tcPr>
          <w:p w:rsidR="00AD222F" w:rsidRPr="00FB18FD" w:rsidRDefault="00AD222F" w:rsidP="00AD222F">
            <w:pPr>
              <w:rPr>
                <w:rFonts w:ascii="Calibri" w:hAnsi="Calibri" w:cs="Calibri"/>
                <w:i/>
                <w:szCs w:val="19"/>
              </w:rPr>
            </w:pPr>
            <w:r w:rsidRPr="00AD222F">
              <w:rPr>
                <w:rFonts w:ascii="Calibri" w:hAnsi="Calibri" w:cs="Calibri"/>
                <w:szCs w:val="19"/>
                <w:u w:val="single"/>
              </w:rPr>
              <w:t>Time Line:</w:t>
            </w:r>
          </w:p>
        </w:tc>
      </w:tr>
      <w:tr w:rsidR="00AD222F" w:rsidRPr="005114CE" w:rsidTr="00AD222F">
        <w:tc>
          <w:tcPr>
            <w:tcW w:w="13896" w:type="dxa"/>
            <w:gridSpan w:val="2"/>
          </w:tcPr>
          <w:p w:rsidR="00AD222F" w:rsidRPr="00AD222F" w:rsidRDefault="00AD222F" w:rsidP="00AD222F">
            <w:pPr>
              <w:rPr>
                <w:rFonts w:ascii="Calibri" w:hAnsi="Calibri" w:cs="Calibri"/>
                <w:szCs w:val="19"/>
              </w:rPr>
            </w:pPr>
            <w:r w:rsidRPr="00AD222F">
              <w:rPr>
                <w:rFonts w:ascii="Calibri" w:hAnsi="Calibri" w:cs="Calibri"/>
                <w:szCs w:val="19"/>
              </w:rPr>
              <w:t>What resources/support will you need to achieve your goal?</w:t>
            </w:r>
          </w:p>
          <w:p w:rsidR="00AD222F" w:rsidRDefault="00AD222F" w:rsidP="00AD222F">
            <w:pPr>
              <w:jc w:val="center"/>
              <w:rPr>
                <w:sz w:val="20"/>
                <w:szCs w:val="20"/>
                <w:u w:val="single"/>
              </w:rPr>
            </w:pPr>
          </w:p>
          <w:p w:rsidR="00AD222F" w:rsidRDefault="00AD222F" w:rsidP="00AD222F">
            <w:pPr>
              <w:jc w:val="center"/>
              <w:rPr>
                <w:sz w:val="20"/>
                <w:szCs w:val="20"/>
                <w:u w:val="single"/>
              </w:rPr>
            </w:pPr>
          </w:p>
          <w:p w:rsidR="00AD222F" w:rsidRPr="00C74E20" w:rsidRDefault="00AD222F" w:rsidP="00AD222F">
            <w:pPr>
              <w:rPr>
                <w:sz w:val="20"/>
                <w:szCs w:val="20"/>
                <w:u w:val="single"/>
              </w:rPr>
            </w:pPr>
          </w:p>
        </w:tc>
      </w:tr>
    </w:tbl>
    <w:p w:rsidR="000F4099" w:rsidRDefault="000F4099" w:rsidP="00AD222F"/>
    <w:p w:rsidR="00AD222F" w:rsidRDefault="00AD222F" w:rsidP="00AD222F">
      <w:r>
        <w:t>__________________________________________________</w:t>
      </w:r>
      <w:r>
        <w:tab/>
      </w:r>
      <w:r>
        <w:tab/>
      </w:r>
      <w:r>
        <w:tab/>
        <w:t>__________________________________________________</w:t>
      </w:r>
    </w:p>
    <w:p w:rsidR="00AD222F" w:rsidRPr="00AD222F" w:rsidRDefault="00AD222F" w:rsidP="00AD222F">
      <w:pPr>
        <w:rPr>
          <w:rFonts w:ascii="Calibri" w:hAnsi="Calibri" w:cs="Calibri"/>
        </w:rPr>
      </w:pPr>
      <w:r w:rsidRPr="00AD222F">
        <w:rPr>
          <w:rFonts w:ascii="Calibri" w:hAnsi="Calibri" w:cs="Calibri"/>
        </w:rPr>
        <w:t>Teacher Signature</w:t>
      </w:r>
      <w:r w:rsidRPr="00AD222F"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AD222F">
        <w:rPr>
          <w:rFonts w:ascii="Calibri" w:hAnsi="Calibri" w:cs="Calibri"/>
        </w:rPr>
        <w:t>Evaluator Signature</w:t>
      </w:r>
    </w:p>
    <w:sectPr w:rsidR="00AD222F" w:rsidRPr="00AD222F" w:rsidSect="001712E9">
      <w:footerReference w:type="default" r:id="rId12"/>
      <w:pgSz w:w="15840" w:h="12240" w:orient="landscape"/>
      <w:pgMar w:top="288" w:right="1080" w:bottom="245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8FD" w:rsidRDefault="00FB18FD" w:rsidP="00176E67">
      <w:r>
        <w:separator/>
      </w:r>
    </w:p>
  </w:endnote>
  <w:endnote w:type="continuationSeparator" w:id="0">
    <w:p w:rsidR="00FB18FD" w:rsidRDefault="00FB18FD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8FD" w:rsidRDefault="00FB18F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8FD" w:rsidRDefault="00FB18FD" w:rsidP="00176E67">
      <w:r>
        <w:separator/>
      </w:r>
    </w:p>
  </w:footnote>
  <w:footnote w:type="continuationSeparator" w:id="0">
    <w:p w:rsidR="00FB18FD" w:rsidRDefault="00FB18FD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FE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4099"/>
    <w:rsid w:val="000F6783"/>
    <w:rsid w:val="00120C95"/>
    <w:rsid w:val="0014663E"/>
    <w:rsid w:val="001712E9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08B4"/>
    <w:rsid w:val="002B4D1D"/>
    <w:rsid w:val="002C10B1"/>
    <w:rsid w:val="002D222A"/>
    <w:rsid w:val="003076FD"/>
    <w:rsid w:val="00317005"/>
    <w:rsid w:val="00330050"/>
    <w:rsid w:val="00335259"/>
    <w:rsid w:val="00365FFA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0F74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4BFE"/>
    <w:rsid w:val="005E63CC"/>
    <w:rsid w:val="005F6E87"/>
    <w:rsid w:val="00607FED"/>
    <w:rsid w:val="00613129"/>
    <w:rsid w:val="00617C65"/>
    <w:rsid w:val="0063459A"/>
    <w:rsid w:val="0066126B"/>
    <w:rsid w:val="00682C69"/>
    <w:rsid w:val="006D214E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635C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63BAC"/>
    <w:rsid w:val="00A74F99"/>
    <w:rsid w:val="00A82BA3"/>
    <w:rsid w:val="00A94ACC"/>
    <w:rsid w:val="00AA2EA7"/>
    <w:rsid w:val="00AD222F"/>
    <w:rsid w:val="00AE6FA4"/>
    <w:rsid w:val="00AF13A5"/>
    <w:rsid w:val="00B03907"/>
    <w:rsid w:val="00B11811"/>
    <w:rsid w:val="00B311E1"/>
    <w:rsid w:val="00B3222C"/>
    <w:rsid w:val="00B332EA"/>
    <w:rsid w:val="00B4735C"/>
    <w:rsid w:val="00B579DF"/>
    <w:rsid w:val="00B90EC2"/>
    <w:rsid w:val="00BA268F"/>
    <w:rsid w:val="00BC07E3"/>
    <w:rsid w:val="00C079CA"/>
    <w:rsid w:val="00C45FDA"/>
    <w:rsid w:val="00C67741"/>
    <w:rsid w:val="00C74647"/>
    <w:rsid w:val="00C74E20"/>
    <w:rsid w:val="00C76039"/>
    <w:rsid w:val="00C76480"/>
    <w:rsid w:val="00C80AD2"/>
    <w:rsid w:val="00C92A3C"/>
    <w:rsid w:val="00C92FD6"/>
    <w:rsid w:val="00CE5DC7"/>
    <w:rsid w:val="00CE7D54"/>
    <w:rsid w:val="00CF5A11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18FD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LightShading-Accent4">
    <w:name w:val="Light Shading Accent 4"/>
    <w:basedOn w:val="TableNormal"/>
    <w:uiPriority w:val="60"/>
    <w:rsid w:val="00AF13A5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">
    <w:name w:val="Light Shading"/>
    <w:basedOn w:val="TableNormal"/>
    <w:uiPriority w:val="60"/>
    <w:rsid w:val="00AF13A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LightShading-Accent4">
    <w:name w:val="Light Shading Accent 4"/>
    <w:basedOn w:val="TableNormal"/>
    <w:uiPriority w:val="60"/>
    <w:rsid w:val="00AF13A5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">
    <w:name w:val="Light Shading"/>
    <w:basedOn w:val="TableNormal"/>
    <w:uiPriority w:val="60"/>
    <w:rsid w:val="00AF13A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microsoft.com/office/2007/relationships/stylesWithEffects" Target="stylesWithEffect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6A375A-B3E5-42BD-B2D8-9C7E0184F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Lina Burmann</dc:creator>
  <cp:lastModifiedBy>Mike Crawford</cp:lastModifiedBy>
  <cp:revision>2</cp:revision>
  <cp:lastPrinted>2012-09-12T21:33:00Z</cp:lastPrinted>
  <dcterms:created xsi:type="dcterms:W3CDTF">2013-09-12T16:56:00Z</dcterms:created>
  <dcterms:modified xsi:type="dcterms:W3CDTF">2013-09-12T16:56:00Z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