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D921A" w14:textId="77777777" w:rsidR="00664668" w:rsidRDefault="00664668" w:rsidP="00105FD2">
      <w:pPr>
        <w:pStyle w:val="Heading1"/>
        <w:tabs>
          <w:tab w:val="left" w:pos="69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BDA1A" wp14:editId="267AD7D0">
                <wp:simplePos x="0" y="0"/>
                <wp:positionH relativeFrom="column">
                  <wp:posOffset>8172450</wp:posOffset>
                </wp:positionH>
                <wp:positionV relativeFrom="paragraph">
                  <wp:posOffset>168910</wp:posOffset>
                </wp:positionV>
                <wp:extent cx="781050" cy="7143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AC0D5" w14:textId="77777777" w:rsidR="00664668" w:rsidRDefault="006646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AADC14" wp14:editId="7FC9D416">
                                  <wp:extent cx="479425" cy="511810"/>
                                  <wp:effectExtent l="0" t="0" r="0" b="254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Mapleton Logo - Damon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9425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CBDA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3.5pt;margin-top:13.3pt;width:61.5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" fillcolor="white [3201]" stroked="f" strokeweight=".5pt">
                <v:textbox>
                  <w:txbxContent>
                    <w:p w14:paraId="535AC0D5" w14:textId="77777777" w:rsidR="00664668" w:rsidRDefault="00664668">
                      <w:r>
                        <w:rPr>
                          <w:noProof/>
                        </w:rPr>
                        <w:drawing>
                          <wp:inline distT="0" distB="0" distL="0" distR="0" wp14:anchorId="52AADC14" wp14:editId="7FC9D416">
                            <wp:extent cx="479425" cy="511810"/>
                            <wp:effectExtent l="0" t="0" r="0" b="254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Mapleton Logo - Damon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9425" cy="511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2AC084" w14:textId="77777777" w:rsidR="00C74E20" w:rsidRPr="00105FD2" w:rsidRDefault="005E4BFE" w:rsidP="00664668">
      <w:pPr>
        <w:pStyle w:val="Heading1"/>
        <w:tabs>
          <w:tab w:val="left" w:pos="6930"/>
        </w:tabs>
        <w:jc w:val="center"/>
      </w:pPr>
      <w:r>
        <w:t>Mapleton</w:t>
      </w:r>
      <w:r w:rsidR="00AD222F">
        <w:t xml:space="preserve"> Public Schools </w:t>
      </w:r>
      <w:proofErr w:type="gramStart"/>
      <w:r w:rsidR="00AD222F">
        <w:t xml:space="preserve">-- </w:t>
      </w:r>
      <w:r>
        <w:t xml:space="preserve"> </w:t>
      </w:r>
      <w:r w:rsidR="00460F74">
        <w:t>Effectiveness</w:t>
      </w:r>
      <w:proofErr w:type="gramEnd"/>
      <w:r w:rsidR="00460F74">
        <w:t xml:space="preserve"> Goal Setting </w:t>
      </w:r>
      <w:r w:rsidR="00FB18FD">
        <w:t>/ Individual Professional Development Pla</w:t>
      </w:r>
      <w:r w:rsidR="00105FD2">
        <w:t>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270"/>
        <w:gridCol w:w="4377"/>
        <w:gridCol w:w="1203"/>
        <w:gridCol w:w="20"/>
        <w:gridCol w:w="70"/>
        <w:gridCol w:w="720"/>
        <w:gridCol w:w="6210"/>
      </w:tblGrid>
      <w:tr w:rsidR="00A82BA3" w:rsidRPr="00ED2072" w14:paraId="26E62F65" w14:textId="77777777" w:rsidTr="008B635C">
        <w:trPr>
          <w:trHeight w:val="432"/>
        </w:trPr>
        <w:tc>
          <w:tcPr>
            <w:tcW w:w="810" w:type="dxa"/>
            <w:vAlign w:val="bottom"/>
          </w:tcPr>
          <w:p w14:paraId="41287653" w14:textId="77777777" w:rsidR="00A82BA3" w:rsidRPr="00ED2072" w:rsidRDefault="00807258" w:rsidP="00490804">
            <w:r w:rsidRPr="00ED2072">
              <w:t>Director:</w:t>
            </w:r>
          </w:p>
        </w:tc>
        <w:tc>
          <w:tcPr>
            <w:tcW w:w="4647" w:type="dxa"/>
            <w:gridSpan w:val="2"/>
            <w:tcBorders>
              <w:bottom w:val="single" w:sz="4" w:space="0" w:color="auto"/>
            </w:tcBorders>
            <w:vAlign w:val="bottom"/>
          </w:tcPr>
          <w:p w14:paraId="485016FC" w14:textId="77777777" w:rsidR="00A82BA3" w:rsidRPr="00ED2072" w:rsidRDefault="00A82BA3" w:rsidP="00440CD8">
            <w:pPr>
              <w:pStyle w:val="FieldText"/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14:paraId="438E8A4D" w14:textId="77777777" w:rsidR="00A82BA3" w:rsidRPr="00ED2072" w:rsidRDefault="00A82BA3" w:rsidP="00440CD8">
            <w:pPr>
              <w:pStyle w:val="FieldText"/>
            </w:pP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14:paraId="4E5C941F" w14:textId="77777777" w:rsidR="00A82BA3" w:rsidRPr="00ED2072" w:rsidRDefault="00A82BA3" w:rsidP="00440CD8">
            <w:pPr>
              <w:pStyle w:val="FieldText"/>
            </w:pPr>
          </w:p>
        </w:tc>
        <w:tc>
          <w:tcPr>
            <w:tcW w:w="790" w:type="dxa"/>
            <w:gridSpan w:val="2"/>
            <w:vAlign w:val="bottom"/>
          </w:tcPr>
          <w:p w14:paraId="50AB5588" w14:textId="77777777" w:rsidR="00A82BA3" w:rsidRPr="00ED2072" w:rsidRDefault="006D214E" w:rsidP="00365FFA">
            <w:pPr>
              <w:pStyle w:val="Heading4"/>
              <w:ind w:left="-90" w:firstLine="90"/>
              <w:jc w:val="left"/>
            </w:pPr>
            <w:r w:rsidRPr="00ED2072">
              <w:t>School</w:t>
            </w:r>
            <w:r w:rsidR="00A82BA3" w:rsidRPr="00ED2072">
              <w:t>: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vAlign w:val="bottom"/>
          </w:tcPr>
          <w:p w14:paraId="57FD2E4D" w14:textId="77777777" w:rsidR="00A82BA3" w:rsidRPr="00ED2072" w:rsidRDefault="00A82BA3" w:rsidP="00664668">
            <w:pPr>
              <w:pStyle w:val="FieldText"/>
              <w:jc w:val="right"/>
            </w:pPr>
          </w:p>
        </w:tc>
      </w:tr>
      <w:tr w:rsidR="00856C35" w:rsidRPr="00ED2072" w14:paraId="366A0553" w14:textId="77777777" w:rsidTr="008B635C">
        <w:tc>
          <w:tcPr>
            <w:tcW w:w="810" w:type="dxa"/>
            <w:vAlign w:val="bottom"/>
          </w:tcPr>
          <w:p w14:paraId="67B4ECFD" w14:textId="77777777" w:rsidR="00856C35" w:rsidRPr="00ED2072" w:rsidRDefault="00856C35" w:rsidP="00440CD8">
            <w:pPr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2"/>
            <w:tcBorders>
              <w:top w:val="single" w:sz="4" w:space="0" w:color="auto"/>
            </w:tcBorders>
            <w:vAlign w:val="bottom"/>
          </w:tcPr>
          <w:p w14:paraId="22F481B3" w14:textId="77777777" w:rsidR="00856C35" w:rsidRPr="00ED2072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vAlign w:val="bottom"/>
          </w:tcPr>
          <w:p w14:paraId="19207710" w14:textId="77777777" w:rsidR="00856C35" w:rsidRPr="00ED2072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  <w:vAlign w:val="bottom"/>
          </w:tcPr>
          <w:p w14:paraId="0D845BC9" w14:textId="77777777" w:rsidR="00856C35" w:rsidRPr="00ED2072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790" w:type="dxa"/>
            <w:gridSpan w:val="2"/>
            <w:vAlign w:val="bottom"/>
          </w:tcPr>
          <w:p w14:paraId="29C1DFA0" w14:textId="77777777" w:rsidR="00856C35" w:rsidRPr="00ED2072" w:rsidRDefault="00856C35" w:rsidP="00856C35">
            <w:pPr>
              <w:rPr>
                <w:sz w:val="16"/>
                <w:szCs w:val="16"/>
              </w:rPr>
            </w:pPr>
          </w:p>
        </w:tc>
        <w:tc>
          <w:tcPr>
            <w:tcW w:w="6210" w:type="dxa"/>
            <w:tcBorders>
              <w:top w:val="single" w:sz="4" w:space="0" w:color="auto"/>
            </w:tcBorders>
            <w:vAlign w:val="bottom"/>
          </w:tcPr>
          <w:p w14:paraId="0DACBA0C" w14:textId="77777777" w:rsidR="00856C35" w:rsidRPr="00ED2072" w:rsidRDefault="00856C35" w:rsidP="00856C35">
            <w:pPr>
              <w:rPr>
                <w:sz w:val="16"/>
                <w:szCs w:val="16"/>
              </w:rPr>
            </w:pPr>
          </w:p>
        </w:tc>
      </w:tr>
      <w:tr w:rsidR="00FB18FD" w:rsidRPr="00ED2072" w14:paraId="1A97B63E" w14:textId="77777777" w:rsidTr="00DE1150">
        <w:trPr>
          <w:trHeight w:val="288"/>
        </w:trPr>
        <w:tc>
          <w:tcPr>
            <w:tcW w:w="1080" w:type="dxa"/>
            <w:gridSpan w:val="2"/>
            <w:vAlign w:val="bottom"/>
          </w:tcPr>
          <w:p w14:paraId="1C5B0604" w14:textId="77777777" w:rsidR="00FB18FD" w:rsidRPr="00ED2072" w:rsidRDefault="00FB18FD" w:rsidP="00490804">
            <w:r w:rsidRPr="00ED2072">
              <w:t>Assignment:</w:t>
            </w:r>
          </w:p>
        </w:tc>
        <w:tc>
          <w:tcPr>
            <w:tcW w:w="5580" w:type="dxa"/>
            <w:gridSpan w:val="2"/>
            <w:tcBorders>
              <w:bottom w:val="single" w:sz="4" w:space="0" w:color="auto"/>
            </w:tcBorders>
            <w:vAlign w:val="bottom"/>
          </w:tcPr>
          <w:p w14:paraId="6B027827" w14:textId="77777777" w:rsidR="00FB18FD" w:rsidRPr="00ED2072" w:rsidRDefault="00FB18FD" w:rsidP="00440CD8">
            <w:pPr>
              <w:pStyle w:val="FieldText"/>
              <w:rPr>
                <w:b w:val="0"/>
              </w:rPr>
            </w:pPr>
          </w:p>
        </w:tc>
        <w:tc>
          <w:tcPr>
            <w:tcW w:w="90" w:type="dxa"/>
            <w:gridSpan w:val="2"/>
            <w:vAlign w:val="bottom"/>
          </w:tcPr>
          <w:p w14:paraId="58C872EB" w14:textId="77777777" w:rsidR="00FB18FD" w:rsidRPr="00ED2072" w:rsidRDefault="00FB18FD" w:rsidP="00490804">
            <w:pPr>
              <w:pStyle w:val="Heading4"/>
            </w:pPr>
          </w:p>
        </w:tc>
        <w:tc>
          <w:tcPr>
            <w:tcW w:w="720" w:type="dxa"/>
            <w:vAlign w:val="bottom"/>
          </w:tcPr>
          <w:p w14:paraId="1CED79DD" w14:textId="77777777" w:rsidR="00FB18FD" w:rsidRPr="00ED2072" w:rsidRDefault="001712E9" w:rsidP="00365FFA">
            <w:pPr>
              <w:pStyle w:val="Heading4"/>
              <w:jc w:val="left"/>
            </w:pPr>
            <w:r w:rsidRPr="00ED2072">
              <w:t xml:space="preserve"> Date: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vAlign w:val="bottom"/>
          </w:tcPr>
          <w:p w14:paraId="5D68DA9E" w14:textId="77777777" w:rsidR="00FB18FD" w:rsidRPr="00ED2072" w:rsidRDefault="00FB18FD" w:rsidP="00856C35">
            <w:pPr>
              <w:pStyle w:val="FieldText"/>
            </w:pPr>
          </w:p>
        </w:tc>
      </w:tr>
    </w:tbl>
    <w:p w14:paraId="49373001" w14:textId="77777777" w:rsidR="001712E9" w:rsidRPr="00664668" w:rsidRDefault="001712E9" w:rsidP="00807258">
      <w:pPr>
        <w:tabs>
          <w:tab w:val="left" w:pos="1940"/>
        </w:tabs>
        <w:rPr>
          <w:sz w:val="16"/>
          <w:szCs w:val="16"/>
        </w:rPr>
      </w:pPr>
    </w:p>
    <w:p w14:paraId="65397B24" w14:textId="77777777" w:rsidR="00807258" w:rsidRPr="00664668" w:rsidRDefault="00807258">
      <w:pPr>
        <w:rPr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6835"/>
        <w:gridCol w:w="6835"/>
      </w:tblGrid>
      <w:tr w:rsidR="00DE1150" w:rsidRPr="00AD222F" w14:paraId="2675B3BF" w14:textId="77777777" w:rsidTr="00807258">
        <w:tc>
          <w:tcPr>
            <w:tcW w:w="13670" w:type="dxa"/>
            <w:gridSpan w:val="2"/>
          </w:tcPr>
          <w:p w14:paraId="6935F9AE" w14:textId="77777777" w:rsidR="00DE1150" w:rsidRDefault="00DE1150" w:rsidP="00DE1150">
            <w:pPr>
              <w:rPr>
                <w:rFonts w:ascii="Calibri" w:hAnsi="Calibri" w:cs="Calibri"/>
                <w:szCs w:val="19"/>
              </w:rPr>
            </w:pPr>
            <w:r w:rsidRPr="00DE1150">
              <w:rPr>
                <w:rFonts w:ascii="Calibri" w:hAnsi="Calibri" w:cs="Calibri"/>
                <w:b/>
                <w:sz w:val="24"/>
              </w:rPr>
              <w:t>GOAL #1</w:t>
            </w:r>
            <w:r w:rsidRPr="00807258">
              <w:rPr>
                <w:rFonts w:ascii="Calibri" w:hAnsi="Calibri" w:cs="Calibri"/>
                <w:szCs w:val="19"/>
              </w:rPr>
              <w:t xml:space="preserve"> </w:t>
            </w:r>
            <w:r>
              <w:rPr>
                <w:rFonts w:ascii="Calibri" w:hAnsi="Calibri" w:cs="Calibri"/>
                <w:szCs w:val="19"/>
              </w:rPr>
              <w:t>Identify a goal and d</w:t>
            </w:r>
            <w:r w:rsidRPr="00807258">
              <w:rPr>
                <w:rFonts w:ascii="Calibri" w:hAnsi="Calibri" w:cs="Calibri"/>
                <w:szCs w:val="19"/>
              </w:rPr>
              <w:t xml:space="preserve">escribe how this goal focuses on a high priority issue that is part of a district or school UIP.  Consider the following:  Who is involved, what do you want to accomplish? Why are you doing this – reasons and purpose?  What constraint and/or requirements do you have? Define the goal as much as possible with no unclear language.  The more specific you are, the more likely to have good results. </w:t>
            </w:r>
          </w:p>
          <w:p w14:paraId="56B86DBD" w14:textId="77777777" w:rsidR="00DE1150" w:rsidRDefault="00DE1150" w:rsidP="00DE1150">
            <w:pPr>
              <w:rPr>
                <w:rFonts w:ascii="Calibri" w:hAnsi="Calibri" w:cs="Calibri"/>
                <w:szCs w:val="19"/>
              </w:rPr>
            </w:pPr>
          </w:p>
          <w:p w14:paraId="7C56CA37" w14:textId="77777777" w:rsidR="00DE1150" w:rsidRDefault="00DE1150" w:rsidP="00DE1150">
            <w:pPr>
              <w:rPr>
                <w:rFonts w:ascii="Calibri" w:hAnsi="Calibri" w:cs="Calibri"/>
                <w:szCs w:val="19"/>
              </w:rPr>
            </w:pPr>
          </w:p>
          <w:p w14:paraId="2898A907" w14:textId="77777777" w:rsidR="00DE1150" w:rsidRPr="00807258" w:rsidRDefault="00DE1150" w:rsidP="00DE1150">
            <w:pPr>
              <w:rPr>
                <w:rFonts w:ascii="Calibri" w:hAnsi="Calibri" w:cs="Calibri"/>
                <w:szCs w:val="19"/>
              </w:rPr>
            </w:pPr>
          </w:p>
          <w:p w14:paraId="03992D91" w14:textId="77777777" w:rsidR="00DE1150" w:rsidRPr="00807258" w:rsidRDefault="00DE1150" w:rsidP="008B635C">
            <w:pPr>
              <w:rPr>
                <w:rFonts w:ascii="Calibri" w:hAnsi="Calibri" w:cs="Calibri"/>
                <w:b/>
                <w:bCs/>
                <w:szCs w:val="19"/>
              </w:rPr>
            </w:pPr>
          </w:p>
        </w:tc>
      </w:tr>
      <w:tr w:rsidR="00807258" w:rsidRPr="00AD222F" w14:paraId="2467C30D" w14:textId="77777777" w:rsidTr="00807258">
        <w:tc>
          <w:tcPr>
            <w:tcW w:w="13670" w:type="dxa"/>
            <w:gridSpan w:val="2"/>
          </w:tcPr>
          <w:p w14:paraId="0C7D7657" w14:textId="77777777" w:rsidR="00807258" w:rsidRDefault="00807258" w:rsidP="008B635C">
            <w:pPr>
              <w:rPr>
                <w:rFonts w:ascii="Calibri" w:hAnsi="Calibri" w:cs="Calibri"/>
                <w:szCs w:val="19"/>
              </w:rPr>
            </w:pPr>
            <w:bookmarkStart w:id="0" w:name="_Hlk523833484"/>
            <w:r w:rsidRPr="00807258">
              <w:rPr>
                <w:rFonts w:ascii="Calibri" w:hAnsi="Calibri" w:cs="Calibri"/>
                <w:b/>
                <w:bCs/>
                <w:szCs w:val="19"/>
              </w:rPr>
              <w:t xml:space="preserve">4D Instructional Leadership Growth Continuum </w:t>
            </w:r>
            <w:r w:rsidRPr="00807258">
              <w:rPr>
                <w:rFonts w:ascii="Calibri" w:hAnsi="Calibri" w:cs="Calibri"/>
                <w:szCs w:val="19"/>
              </w:rPr>
              <w:t>Which Dimension(s), sub dimension and component will this goal address? (Refer to guiding questions)</w:t>
            </w:r>
          </w:p>
          <w:p w14:paraId="443193D0" w14:textId="77777777" w:rsidR="00807258" w:rsidRPr="00807258" w:rsidRDefault="00807258" w:rsidP="008B635C">
            <w:pPr>
              <w:rPr>
                <w:rFonts w:ascii="Calibri" w:hAnsi="Calibri" w:cs="Calibri"/>
                <w:szCs w:val="19"/>
              </w:rPr>
            </w:pPr>
          </w:p>
          <w:p w14:paraId="3D0072D9" w14:textId="77777777" w:rsidR="00807258" w:rsidRDefault="00807258" w:rsidP="008B635C">
            <w:pPr>
              <w:rPr>
                <w:rFonts w:ascii="Calibri" w:hAnsi="Calibri" w:cs="Calibri"/>
                <w:szCs w:val="19"/>
              </w:rPr>
            </w:pPr>
          </w:p>
          <w:p w14:paraId="5542B1F8" w14:textId="77777777" w:rsidR="00DE1150" w:rsidRDefault="00DE1150" w:rsidP="008B635C">
            <w:pPr>
              <w:rPr>
                <w:rFonts w:ascii="Calibri" w:hAnsi="Calibri" w:cs="Calibri"/>
                <w:szCs w:val="19"/>
              </w:rPr>
            </w:pPr>
          </w:p>
          <w:p w14:paraId="7AB24757" w14:textId="77777777" w:rsidR="00DE1150" w:rsidRPr="00AD222F" w:rsidRDefault="00DE1150" w:rsidP="008B635C">
            <w:pPr>
              <w:rPr>
                <w:rFonts w:ascii="Calibri" w:hAnsi="Calibri" w:cs="Calibri"/>
                <w:szCs w:val="19"/>
              </w:rPr>
            </w:pPr>
          </w:p>
        </w:tc>
      </w:tr>
      <w:tr w:rsidR="00807258" w:rsidRPr="006B078B" w14:paraId="72424842" w14:textId="77777777" w:rsidTr="00807258">
        <w:tblPrEx>
          <w:tblLook w:val="04A0" w:firstRow="1" w:lastRow="0" w:firstColumn="1" w:lastColumn="0" w:noHBand="0" w:noVBand="1"/>
        </w:tblPrEx>
        <w:tc>
          <w:tcPr>
            <w:tcW w:w="6835" w:type="dxa"/>
          </w:tcPr>
          <w:p w14:paraId="3BB299AC" w14:textId="77777777" w:rsidR="00807258" w:rsidRPr="00807258" w:rsidRDefault="00807258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Vision Mission and Learning-focused Culture</w:t>
            </w:r>
          </w:p>
          <w:p w14:paraId="4DBE2E0E" w14:textId="77777777" w:rsidR="00807258" w:rsidRPr="00807258" w:rsidRDefault="00807258" w:rsidP="00141E2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Vision and Mission</w:t>
            </w:r>
          </w:p>
          <w:p w14:paraId="13F9AF5F" w14:textId="77777777" w:rsidR="00807258" w:rsidRPr="00807258" w:rsidRDefault="00807258" w:rsidP="00141E2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Learning-focused Culture</w:t>
            </w:r>
          </w:p>
        </w:tc>
        <w:tc>
          <w:tcPr>
            <w:tcW w:w="6835" w:type="dxa"/>
          </w:tcPr>
          <w:p w14:paraId="6CC992A5" w14:textId="77777777" w:rsidR="00807258" w:rsidRPr="00807258" w:rsidRDefault="00807258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Improvement of Instructional Practice</w:t>
            </w:r>
          </w:p>
          <w:p w14:paraId="0C0BBA8E" w14:textId="77777777" w:rsidR="00807258" w:rsidRPr="00807258" w:rsidRDefault="00807258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Shared Vision of Effective Instruction</w:t>
            </w:r>
          </w:p>
          <w:p w14:paraId="3900A1BE" w14:textId="77777777" w:rsidR="00807258" w:rsidRPr="00807258" w:rsidRDefault="00807258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Observation and Analysis</w:t>
            </w:r>
          </w:p>
          <w:p w14:paraId="6849CCCA" w14:textId="77777777" w:rsidR="00807258" w:rsidRPr="00807258" w:rsidRDefault="00807258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Support for Teacher Growth</w:t>
            </w:r>
          </w:p>
        </w:tc>
      </w:tr>
      <w:tr w:rsidR="00807258" w:rsidRPr="006B078B" w14:paraId="6F4BF8E4" w14:textId="77777777" w:rsidTr="00807258">
        <w:tblPrEx>
          <w:tblLook w:val="04A0" w:firstRow="1" w:lastRow="0" w:firstColumn="1" w:lastColumn="0" w:noHBand="0" w:noVBand="1"/>
        </w:tblPrEx>
        <w:tc>
          <w:tcPr>
            <w:tcW w:w="6835" w:type="dxa"/>
          </w:tcPr>
          <w:p w14:paraId="73DAF4E0" w14:textId="77777777" w:rsidR="00807258" w:rsidRPr="00807258" w:rsidRDefault="00807258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Allocation of Resources</w:t>
            </w:r>
          </w:p>
          <w:p w14:paraId="31F11A9B" w14:textId="77777777" w:rsidR="00807258" w:rsidRPr="00807258" w:rsidRDefault="00807258" w:rsidP="00141E2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Marshaling Resources</w:t>
            </w:r>
          </w:p>
          <w:p w14:paraId="09966F13" w14:textId="77777777" w:rsidR="00807258" w:rsidRPr="00807258" w:rsidRDefault="00807258" w:rsidP="00141E2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Deploying Resources</w:t>
            </w:r>
          </w:p>
        </w:tc>
        <w:tc>
          <w:tcPr>
            <w:tcW w:w="6835" w:type="dxa"/>
          </w:tcPr>
          <w:p w14:paraId="6B2FD94E" w14:textId="77777777" w:rsidR="00807258" w:rsidRPr="00807258" w:rsidRDefault="00807258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Management of Systems and Processes</w:t>
            </w:r>
          </w:p>
          <w:p w14:paraId="25B08863" w14:textId="77777777" w:rsidR="00807258" w:rsidRPr="00807258" w:rsidRDefault="00807258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Talent Management</w:t>
            </w:r>
          </w:p>
          <w:p w14:paraId="006D0BF8" w14:textId="77777777" w:rsidR="00807258" w:rsidRPr="00807258" w:rsidRDefault="00807258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Professional Growth</w:t>
            </w:r>
          </w:p>
          <w:p w14:paraId="7270DFF0" w14:textId="77777777" w:rsidR="00807258" w:rsidRPr="00807258" w:rsidRDefault="00807258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Structures of Support</w:t>
            </w:r>
          </w:p>
        </w:tc>
      </w:tr>
      <w:tr w:rsidR="008B635C" w:rsidRPr="00AD222F" w14:paraId="4A92F2A9" w14:textId="77777777" w:rsidTr="00807258">
        <w:tc>
          <w:tcPr>
            <w:tcW w:w="13670" w:type="dxa"/>
            <w:gridSpan w:val="2"/>
          </w:tcPr>
          <w:p w14:paraId="50982E33" w14:textId="77777777" w:rsidR="008B635C" w:rsidRPr="00FB18FD" w:rsidRDefault="00AD222F" w:rsidP="008B635C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will</w:t>
            </w:r>
            <w:r w:rsidR="008B635C" w:rsidRPr="00AD222F">
              <w:rPr>
                <w:rFonts w:ascii="Calibri" w:hAnsi="Calibri" w:cs="Calibri"/>
                <w:szCs w:val="19"/>
              </w:rPr>
              <w:t xml:space="preserve"> success on this goal look like?  </w:t>
            </w:r>
            <w:r w:rsidRPr="00AD222F">
              <w:rPr>
                <w:rFonts w:ascii="Calibri" w:hAnsi="Calibri" w:cs="Calibri"/>
                <w:szCs w:val="19"/>
              </w:rPr>
              <w:t>How will student learning be impacted through success on this goal</w:t>
            </w:r>
            <w:r w:rsidR="008B635C" w:rsidRPr="00AD222F">
              <w:rPr>
                <w:rFonts w:ascii="Calibri" w:hAnsi="Calibri" w:cs="Calibri"/>
                <w:szCs w:val="19"/>
              </w:rPr>
              <w:t xml:space="preserve">?  What </w:t>
            </w:r>
            <w:r w:rsidRPr="00AD222F">
              <w:rPr>
                <w:rFonts w:ascii="Calibri" w:hAnsi="Calibri" w:cs="Calibri"/>
                <w:szCs w:val="19"/>
              </w:rPr>
              <w:t xml:space="preserve">artifacts will demonstrate </w:t>
            </w:r>
            <w:r w:rsidR="008B635C" w:rsidRPr="00AD222F">
              <w:rPr>
                <w:rFonts w:ascii="Calibri" w:hAnsi="Calibri" w:cs="Calibri"/>
                <w:szCs w:val="19"/>
              </w:rPr>
              <w:t>success?</w:t>
            </w:r>
          </w:p>
          <w:p w14:paraId="79313F9A" w14:textId="77777777" w:rsidR="008B635C" w:rsidRPr="00FB18FD" w:rsidRDefault="008B635C" w:rsidP="00490804">
            <w:pPr>
              <w:rPr>
                <w:i/>
                <w:szCs w:val="19"/>
              </w:rPr>
            </w:pPr>
          </w:p>
          <w:p w14:paraId="7161F86B" w14:textId="77777777" w:rsidR="008B635C" w:rsidRDefault="008B635C" w:rsidP="00490804">
            <w:pPr>
              <w:rPr>
                <w:i/>
                <w:szCs w:val="19"/>
              </w:rPr>
            </w:pPr>
          </w:p>
          <w:p w14:paraId="56841C47" w14:textId="77777777" w:rsidR="00DE1150" w:rsidRPr="00FB18FD" w:rsidRDefault="00DE1150" w:rsidP="00490804">
            <w:pPr>
              <w:rPr>
                <w:i/>
                <w:szCs w:val="19"/>
              </w:rPr>
            </w:pPr>
          </w:p>
          <w:p w14:paraId="253DAFEE" w14:textId="77777777" w:rsidR="008B635C" w:rsidRPr="00AD222F" w:rsidRDefault="008B635C" w:rsidP="00490804">
            <w:pPr>
              <w:rPr>
                <w:szCs w:val="19"/>
              </w:rPr>
            </w:pPr>
          </w:p>
        </w:tc>
      </w:tr>
      <w:tr w:rsidR="008B635C" w:rsidRPr="00AD222F" w14:paraId="0817BE57" w14:textId="77777777" w:rsidTr="00807258">
        <w:tc>
          <w:tcPr>
            <w:tcW w:w="13670" w:type="dxa"/>
            <w:gridSpan w:val="2"/>
          </w:tcPr>
          <w:p w14:paraId="027415E4" w14:textId="77777777" w:rsidR="008B635C" w:rsidRDefault="008B635C" w:rsidP="008B635C">
            <w:pPr>
              <w:rPr>
                <w:rFonts w:ascii="Calibri" w:hAnsi="Calibri" w:cs="Calibri"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 xml:space="preserve">Describe the activities you will do to work toward your goal, and their </w:t>
            </w:r>
            <w:proofErr w:type="gramStart"/>
            <w:r w:rsidRPr="00AD222F">
              <w:rPr>
                <w:rFonts w:ascii="Calibri" w:hAnsi="Calibri" w:cs="Calibri"/>
                <w:szCs w:val="19"/>
              </w:rPr>
              <w:t>time lines</w:t>
            </w:r>
            <w:proofErr w:type="gramEnd"/>
            <w:r w:rsidRPr="00AD222F">
              <w:rPr>
                <w:rFonts w:ascii="Calibri" w:hAnsi="Calibri" w:cs="Calibri"/>
                <w:szCs w:val="19"/>
              </w:rPr>
              <w:t>.</w:t>
            </w:r>
          </w:p>
          <w:p w14:paraId="3A786CCC" w14:textId="77777777" w:rsidR="00DE1150" w:rsidRDefault="00DE1150" w:rsidP="008B635C">
            <w:pPr>
              <w:rPr>
                <w:rFonts w:ascii="Calibri" w:hAnsi="Calibri" w:cs="Calibri"/>
                <w:szCs w:val="19"/>
              </w:rPr>
            </w:pPr>
          </w:p>
          <w:p w14:paraId="38F2A4F4" w14:textId="77777777" w:rsidR="00DE1150" w:rsidRDefault="00DE1150" w:rsidP="008B635C">
            <w:pPr>
              <w:rPr>
                <w:rFonts w:ascii="Calibri" w:hAnsi="Calibri" w:cs="Calibri"/>
                <w:szCs w:val="19"/>
              </w:rPr>
            </w:pPr>
          </w:p>
          <w:p w14:paraId="4FAF0320" w14:textId="77777777" w:rsidR="00DE1150" w:rsidRPr="00AD222F" w:rsidRDefault="00DE1150" w:rsidP="008B635C">
            <w:pPr>
              <w:rPr>
                <w:rFonts w:ascii="Calibri" w:hAnsi="Calibri" w:cs="Calibri"/>
                <w:szCs w:val="19"/>
              </w:rPr>
            </w:pPr>
          </w:p>
        </w:tc>
      </w:tr>
      <w:tr w:rsidR="008B635C" w:rsidRPr="00AD222F" w14:paraId="70654D9E" w14:textId="77777777" w:rsidTr="00807258">
        <w:tc>
          <w:tcPr>
            <w:tcW w:w="6835" w:type="dxa"/>
          </w:tcPr>
          <w:p w14:paraId="11EDCFAC" w14:textId="77777777" w:rsidR="008B635C" w:rsidRPr="00FB18FD" w:rsidRDefault="00AD222F" w:rsidP="00FB18FD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Action Plan:</w:t>
            </w:r>
          </w:p>
          <w:p w14:paraId="6B44B892" w14:textId="77777777" w:rsidR="008B635C" w:rsidRDefault="008B635C" w:rsidP="00FB18FD">
            <w:pPr>
              <w:rPr>
                <w:i/>
                <w:szCs w:val="19"/>
              </w:rPr>
            </w:pPr>
          </w:p>
          <w:p w14:paraId="4669B6FE" w14:textId="77777777" w:rsidR="00664668" w:rsidRPr="00FB18FD" w:rsidRDefault="00664668" w:rsidP="00FB18FD">
            <w:pPr>
              <w:rPr>
                <w:i/>
                <w:szCs w:val="19"/>
              </w:rPr>
            </w:pPr>
          </w:p>
          <w:p w14:paraId="609E1526" w14:textId="77777777" w:rsidR="008B635C" w:rsidRPr="00AD222F" w:rsidRDefault="008B635C" w:rsidP="00AD222F">
            <w:pPr>
              <w:rPr>
                <w:szCs w:val="19"/>
              </w:rPr>
            </w:pPr>
          </w:p>
        </w:tc>
        <w:tc>
          <w:tcPr>
            <w:tcW w:w="6835" w:type="dxa"/>
          </w:tcPr>
          <w:p w14:paraId="2B9E3BB5" w14:textId="77777777" w:rsidR="008B635C" w:rsidRPr="00FB18FD" w:rsidRDefault="008B635C" w:rsidP="00AD222F">
            <w:pPr>
              <w:rPr>
                <w:rFonts w:ascii="Calibri" w:hAnsi="Calibri" w:cs="Calibri"/>
                <w:i/>
                <w:szCs w:val="19"/>
              </w:rPr>
            </w:pPr>
            <w:proofErr w:type="gramStart"/>
            <w:r w:rsidRPr="00AD222F">
              <w:rPr>
                <w:rFonts w:ascii="Calibri" w:hAnsi="Calibri" w:cs="Calibri"/>
                <w:szCs w:val="19"/>
                <w:u w:val="single"/>
              </w:rPr>
              <w:t>Time Line</w:t>
            </w:r>
            <w:proofErr w:type="gramEnd"/>
            <w:r w:rsidR="00AD222F" w:rsidRPr="00AD222F">
              <w:rPr>
                <w:rFonts w:ascii="Calibri" w:hAnsi="Calibri" w:cs="Calibri"/>
                <w:szCs w:val="19"/>
                <w:u w:val="single"/>
              </w:rPr>
              <w:t>:</w:t>
            </w:r>
          </w:p>
        </w:tc>
      </w:tr>
      <w:tr w:rsidR="008B635C" w:rsidRPr="00AD222F" w14:paraId="73DBFD63" w14:textId="77777777" w:rsidTr="00664668">
        <w:trPr>
          <w:trHeight w:val="1052"/>
        </w:trPr>
        <w:tc>
          <w:tcPr>
            <w:tcW w:w="13670" w:type="dxa"/>
            <w:gridSpan w:val="2"/>
          </w:tcPr>
          <w:p w14:paraId="795F8F72" w14:textId="77777777" w:rsidR="008B635C" w:rsidRPr="00FB18FD" w:rsidRDefault="00AD222F" w:rsidP="00FB18FD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 xml:space="preserve">What resources/support </w:t>
            </w:r>
            <w:r w:rsidR="008B635C" w:rsidRPr="00AD222F">
              <w:rPr>
                <w:rFonts w:ascii="Calibri" w:hAnsi="Calibri" w:cs="Calibri"/>
                <w:szCs w:val="19"/>
              </w:rPr>
              <w:t>will you need to achieve your goal?</w:t>
            </w:r>
          </w:p>
          <w:p w14:paraId="620EFBBA" w14:textId="77777777" w:rsidR="008B635C" w:rsidRPr="00AD222F" w:rsidRDefault="008B635C" w:rsidP="00AD222F">
            <w:pPr>
              <w:rPr>
                <w:szCs w:val="19"/>
                <w:u w:val="single"/>
              </w:rPr>
            </w:pPr>
          </w:p>
        </w:tc>
      </w:tr>
      <w:bookmarkEnd w:id="0"/>
    </w:tbl>
    <w:p w14:paraId="5994B19B" w14:textId="77777777" w:rsidR="00ED2072" w:rsidRDefault="00ED2072">
      <w:pPr>
        <w:rPr>
          <w:szCs w:val="19"/>
        </w:rPr>
      </w:pPr>
    </w:p>
    <w:p w14:paraId="386E5DDA" w14:textId="77777777" w:rsidR="00DE1150" w:rsidRDefault="00DE1150">
      <w:pPr>
        <w:rPr>
          <w:szCs w:val="19"/>
        </w:rPr>
      </w:pPr>
    </w:p>
    <w:p w14:paraId="7D13462A" w14:textId="77777777" w:rsidR="00DE1150" w:rsidRDefault="00DE1150">
      <w:pPr>
        <w:rPr>
          <w:szCs w:val="19"/>
        </w:rPr>
      </w:pPr>
    </w:p>
    <w:p w14:paraId="6777AE85" w14:textId="77777777" w:rsidR="00DE1150" w:rsidRDefault="00DE1150">
      <w:pPr>
        <w:rPr>
          <w:szCs w:val="19"/>
        </w:rPr>
      </w:pPr>
    </w:p>
    <w:p w14:paraId="756F087E" w14:textId="77777777" w:rsidR="00664668" w:rsidRDefault="00664668">
      <w:pPr>
        <w:rPr>
          <w:szCs w:val="19"/>
        </w:rPr>
      </w:pPr>
    </w:p>
    <w:p w14:paraId="3FA5C45B" w14:textId="77777777" w:rsidR="002F1184" w:rsidRDefault="002F1184">
      <w:pPr>
        <w:rPr>
          <w:szCs w:val="19"/>
        </w:rPr>
      </w:pP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6835"/>
        <w:gridCol w:w="6835"/>
      </w:tblGrid>
      <w:tr w:rsidR="00DE1150" w:rsidRPr="00AD222F" w14:paraId="1D32FFF8" w14:textId="77777777" w:rsidTr="00141E29">
        <w:tc>
          <w:tcPr>
            <w:tcW w:w="13670" w:type="dxa"/>
            <w:gridSpan w:val="2"/>
          </w:tcPr>
          <w:p w14:paraId="556AB731" w14:textId="77777777" w:rsidR="00DE1150" w:rsidRPr="00807258" w:rsidRDefault="00DE1150" w:rsidP="00DE1150">
            <w:pPr>
              <w:rPr>
                <w:rFonts w:ascii="Calibri" w:hAnsi="Calibri" w:cs="Calibri"/>
                <w:szCs w:val="19"/>
              </w:rPr>
            </w:pPr>
            <w:r w:rsidRPr="00DE1150">
              <w:rPr>
                <w:rFonts w:ascii="Calibri" w:hAnsi="Calibri" w:cs="Calibri"/>
                <w:b/>
                <w:sz w:val="24"/>
              </w:rPr>
              <w:t>GOAL #2</w:t>
            </w:r>
            <w:r w:rsidRPr="00807258">
              <w:rPr>
                <w:rFonts w:ascii="Calibri" w:hAnsi="Calibri" w:cs="Calibri"/>
                <w:szCs w:val="19"/>
              </w:rPr>
              <w:t xml:space="preserve"> </w:t>
            </w:r>
            <w:r>
              <w:rPr>
                <w:rFonts w:ascii="Calibri" w:hAnsi="Calibri" w:cs="Calibri"/>
                <w:szCs w:val="19"/>
              </w:rPr>
              <w:t>Identify a goal and d</w:t>
            </w:r>
            <w:r w:rsidRPr="00807258">
              <w:rPr>
                <w:rFonts w:ascii="Calibri" w:hAnsi="Calibri" w:cs="Calibri"/>
                <w:szCs w:val="19"/>
              </w:rPr>
              <w:t xml:space="preserve">escribe how this goal focuses on a high priority issue that is part of a district or school UIP.  Consider the following:  Who is involved, what do you want to accomplish? Why are you doing this – reasons and purpose?  What constraint and/or requirements do you have? Define the goal as much as possible with no unclear language.  The more specific you are, the more likely to have good results. </w:t>
            </w:r>
          </w:p>
          <w:p w14:paraId="7A02AE5C" w14:textId="77777777" w:rsidR="00DE1150" w:rsidRDefault="00DE1150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</w:p>
          <w:p w14:paraId="53E7FE46" w14:textId="77777777" w:rsidR="00DE1150" w:rsidRDefault="00DE1150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</w:p>
          <w:p w14:paraId="0612B134" w14:textId="77777777" w:rsidR="00DE1150" w:rsidRDefault="00DE1150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</w:p>
          <w:p w14:paraId="1624CF57" w14:textId="77777777" w:rsidR="00DE1150" w:rsidRPr="00807258" w:rsidRDefault="00DE1150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</w:p>
        </w:tc>
      </w:tr>
      <w:tr w:rsidR="002F1184" w:rsidRPr="00AD222F" w14:paraId="4CF5AB31" w14:textId="77777777" w:rsidTr="00141E29">
        <w:tc>
          <w:tcPr>
            <w:tcW w:w="13670" w:type="dxa"/>
            <w:gridSpan w:val="2"/>
          </w:tcPr>
          <w:p w14:paraId="48928BE2" w14:textId="77777777" w:rsidR="002F1184" w:rsidRDefault="002F1184" w:rsidP="00141E29">
            <w:p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 xml:space="preserve">4D Instructional Leadership Growth Continuum </w:t>
            </w:r>
            <w:r w:rsidRPr="00807258">
              <w:rPr>
                <w:rFonts w:ascii="Calibri" w:hAnsi="Calibri" w:cs="Calibri"/>
                <w:szCs w:val="19"/>
              </w:rPr>
              <w:t>Which Dimension(s), sub dimension and component will this goal address? (Refer to guiding questions)</w:t>
            </w:r>
          </w:p>
          <w:p w14:paraId="390D3F2F" w14:textId="77777777" w:rsidR="002F1184" w:rsidRDefault="002F1184" w:rsidP="00141E29">
            <w:pPr>
              <w:rPr>
                <w:rFonts w:ascii="Calibri" w:hAnsi="Calibri" w:cs="Calibri"/>
                <w:szCs w:val="19"/>
              </w:rPr>
            </w:pPr>
          </w:p>
          <w:p w14:paraId="4C3DBEFF" w14:textId="77777777" w:rsidR="00DE1150" w:rsidRDefault="00DE1150" w:rsidP="00141E29">
            <w:pPr>
              <w:rPr>
                <w:rFonts w:ascii="Calibri" w:hAnsi="Calibri" w:cs="Calibri"/>
                <w:szCs w:val="19"/>
              </w:rPr>
            </w:pPr>
          </w:p>
          <w:p w14:paraId="77D51D11" w14:textId="77777777" w:rsidR="00DE1150" w:rsidRPr="00807258" w:rsidRDefault="00DE1150" w:rsidP="00141E29">
            <w:pPr>
              <w:rPr>
                <w:rFonts w:ascii="Calibri" w:hAnsi="Calibri" w:cs="Calibri"/>
                <w:szCs w:val="19"/>
              </w:rPr>
            </w:pPr>
          </w:p>
          <w:p w14:paraId="45C90C9D" w14:textId="77777777" w:rsidR="002F1184" w:rsidRPr="00AD222F" w:rsidRDefault="002F1184" w:rsidP="00141E29">
            <w:pPr>
              <w:rPr>
                <w:rFonts w:ascii="Calibri" w:hAnsi="Calibri" w:cs="Calibri"/>
                <w:szCs w:val="19"/>
              </w:rPr>
            </w:pPr>
          </w:p>
        </w:tc>
      </w:tr>
      <w:tr w:rsidR="002F1184" w:rsidRPr="00807258" w14:paraId="037C0539" w14:textId="77777777" w:rsidTr="00141E29">
        <w:tblPrEx>
          <w:tblLook w:val="04A0" w:firstRow="1" w:lastRow="0" w:firstColumn="1" w:lastColumn="0" w:noHBand="0" w:noVBand="1"/>
        </w:tblPrEx>
        <w:tc>
          <w:tcPr>
            <w:tcW w:w="6835" w:type="dxa"/>
          </w:tcPr>
          <w:p w14:paraId="07B54D92" w14:textId="77777777" w:rsidR="002F1184" w:rsidRPr="00807258" w:rsidRDefault="002F1184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Vision Mission and Learning-focused Culture</w:t>
            </w:r>
          </w:p>
          <w:p w14:paraId="516D9A8D" w14:textId="77777777" w:rsidR="002F1184" w:rsidRPr="00807258" w:rsidRDefault="002F1184" w:rsidP="00141E2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Vision and Mission</w:t>
            </w:r>
          </w:p>
          <w:p w14:paraId="74CEFC1F" w14:textId="77777777" w:rsidR="002F1184" w:rsidRPr="00807258" w:rsidRDefault="002F1184" w:rsidP="00141E2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Learning-focused Culture</w:t>
            </w:r>
          </w:p>
        </w:tc>
        <w:tc>
          <w:tcPr>
            <w:tcW w:w="6835" w:type="dxa"/>
          </w:tcPr>
          <w:p w14:paraId="43AB167D" w14:textId="77777777" w:rsidR="002F1184" w:rsidRPr="00807258" w:rsidRDefault="002F1184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Improvement of Instructional Practice</w:t>
            </w:r>
          </w:p>
          <w:p w14:paraId="158AA28A" w14:textId="77777777" w:rsidR="002F1184" w:rsidRPr="00807258" w:rsidRDefault="002F1184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Shared Vision of Effective Instruction</w:t>
            </w:r>
          </w:p>
          <w:p w14:paraId="028A358B" w14:textId="77777777" w:rsidR="002F1184" w:rsidRPr="00807258" w:rsidRDefault="002F1184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Observation and Analysis</w:t>
            </w:r>
          </w:p>
          <w:p w14:paraId="0B34CBD3" w14:textId="77777777" w:rsidR="002F1184" w:rsidRPr="00807258" w:rsidRDefault="002F1184" w:rsidP="00141E2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Support for Teacher Growth</w:t>
            </w:r>
          </w:p>
        </w:tc>
      </w:tr>
      <w:tr w:rsidR="002F1184" w:rsidRPr="00807258" w14:paraId="52C2DA77" w14:textId="77777777" w:rsidTr="00141E29">
        <w:tblPrEx>
          <w:tblLook w:val="04A0" w:firstRow="1" w:lastRow="0" w:firstColumn="1" w:lastColumn="0" w:noHBand="0" w:noVBand="1"/>
        </w:tblPrEx>
        <w:tc>
          <w:tcPr>
            <w:tcW w:w="6835" w:type="dxa"/>
          </w:tcPr>
          <w:p w14:paraId="47E0FC37" w14:textId="77777777" w:rsidR="002F1184" w:rsidRPr="00807258" w:rsidRDefault="002F1184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Allocation of Resources</w:t>
            </w:r>
          </w:p>
          <w:p w14:paraId="1D38B47C" w14:textId="77777777" w:rsidR="002F1184" w:rsidRPr="00807258" w:rsidRDefault="002F1184" w:rsidP="00141E2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Marshaling Resources</w:t>
            </w:r>
          </w:p>
          <w:p w14:paraId="2370B837" w14:textId="77777777" w:rsidR="002F1184" w:rsidRPr="00807258" w:rsidRDefault="002F1184" w:rsidP="00141E2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Deploying Resources</w:t>
            </w:r>
          </w:p>
        </w:tc>
        <w:tc>
          <w:tcPr>
            <w:tcW w:w="6835" w:type="dxa"/>
          </w:tcPr>
          <w:p w14:paraId="3657CE2D" w14:textId="77777777" w:rsidR="002F1184" w:rsidRPr="00807258" w:rsidRDefault="002F1184" w:rsidP="00141E29">
            <w:pPr>
              <w:rPr>
                <w:rFonts w:ascii="Calibri" w:hAnsi="Calibri" w:cs="Calibri"/>
                <w:b/>
                <w:bCs/>
                <w:szCs w:val="19"/>
              </w:rPr>
            </w:pPr>
            <w:r w:rsidRPr="00807258">
              <w:rPr>
                <w:rFonts w:ascii="Calibri" w:hAnsi="Calibri" w:cs="Calibri"/>
                <w:b/>
                <w:bCs/>
                <w:szCs w:val="19"/>
              </w:rPr>
              <w:t>Management of Systems and Processes</w:t>
            </w:r>
          </w:p>
          <w:p w14:paraId="618D7707" w14:textId="77777777" w:rsidR="002F1184" w:rsidRPr="00807258" w:rsidRDefault="002F1184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Talent Management</w:t>
            </w:r>
          </w:p>
          <w:p w14:paraId="0B1C29DA" w14:textId="77777777" w:rsidR="002F1184" w:rsidRPr="00807258" w:rsidRDefault="002F1184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Professional Growth</w:t>
            </w:r>
          </w:p>
          <w:p w14:paraId="527E4FA9" w14:textId="77777777" w:rsidR="002F1184" w:rsidRPr="00807258" w:rsidRDefault="002F1184" w:rsidP="00141E2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Cs w:val="19"/>
              </w:rPr>
            </w:pPr>
            <w:r w:rsidRPr="00807258">
              <w:rPr>
                <w:rFonts w:ascii="Calibri" w:hAnsi="Calibri" w:cs="Calibri"/>
                <w:szCs w:val="19"/>
              </w:rPr>
              <w:t>Structures of Support</w:t>
            </w:r>
          </w:p>
        </w:tc>
      </w:tr>
      <w:tr w:rsidR="002F1184" w:rsidRPr="00AD222F" w14:paraId="4F404C1A" w14:textId="77777777" w:rsidTr="00141E29">
        <w:tc>
          <w:tcPr>
            <w:tcW w:w="13670" w:type="dxa"/>
            <w:gridSpan w:val="2"/>
          </w:tcPr>
          <w:p w14:paraId="1843D96E" w14:textId="77777777" w:rsidR="002F1184" w:rsidRPr="00FB18FD" w:rsidRDefault="002F1184" w:rsidP="00141E29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will success on this goal look like?  How will student learning be impacted through success on this goal?  What artifacts will demonstrate success?</w:t>
            </w:r>
          </w:p>
          <w:p w14:paraId="7DF90E66" w14:textId="77777777" w:rsidR="002F1184" w:rsidRDefault="002F1184" w:rsidP="00141E29">
            <w:pPr>
              <w:rPr>
                <w:i/>
                <w:szCs w:val="19"/>
              </w:rPr>
            </w:pPr>
          </w:p>
          <w:p w14:paraId="56AA5D28" w14:textId="77777777" w:rsidR="00DE1150" w:rsidRPr="00FB18FD" w:rsidRDefault="00DE1150" w:rsidP="00141E29">
            <w:pPr>
              <w:rPr>
                <w:i/>
                <w:szCs w:val="19"/>
              </w:rPr>
            </w:pPr>
          </w:p>
          <w:p w14:paraId="60C4BC58" w14:textId="77777777" w:rsidR="002F1184" w:rsidRPr="00FB18FD" w:rsidRDefault="002F1184" w:rsidP="00141E29">
            <w:pPr>
              <w:rPr>
                <w:i/>
                <w:szCs w:val="19"/>
              </w:rPr>
            </w:pPr>
          </w:p>
          <w:p w14:paraId="767A5CA0" w14:textId="77777777" w:rsidR="002F1184" w:rsidRPr="00AD222F" w:rsidRDefault="002F1184" w:rsidP="00141E29">
            <w:pPr>
              <w:rPr>
                <w:szCs w:val="19"/>
              </w:rPr>
            </w:pPr>
          </w:p>
        </w:tc>
      </w:tr>
      <w:tr w:rsidR="002F1184" w:rsidRPr="00AD222F" w14:paraId="57ECD34B" w14:textId="77777777" w:rsidTr="00141E29">
        <w:tc>
          <w:tcPr>
            <w:tcW w:w="13670" w:type="dxa"/>
            <w:gridSpan w:val="2"/>
          </w:tcPr>
          <w:p w14:paraId="70B46386" w14:textId="77777777" w:rsidR="002F1184" w:rsidRDefault="002F1184" w:rsidP="00141E29">
            <w:pPr>
              <w:rPr>
                <w:rFonts w:ascii="Calibri" w:hAnsi="Calibri" w:cs="Calibri"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 xml:space="preserve">Describe the activities you will do to work toward your goal, and their </w:t>
            </w:r>
            <w:proofErr w:type="gramStart"/>
            <w:r w:rsidRPr="00AD222F">
              <w:rPr>
                <w:rFonts w:ascii="Calibri" w:hAnsi="Calibri" w:cs="Calibri"/>
                <w:szCs w:val="19"/>
              </w:rPr>
              <w:t>time lines</w:t>
            </w:r>
            <w:proofErr w:type="gramEnd"/>
            <w:r w:rsidRPr="00AD222F">
              <w:rPr>
                <w:rFonts w:ascii="Calibri" w:hAnsi="Calibri" w:cs="Calibri"/>
                <w:szCs w:val="19"/>
              </w:rPr>
              <w:t>.</w:t>
            </w:r>
          </w:p>
          <w:p w14:paraId="535B02F7" w14:textId="77777777" w:rsidR="00DE1150" w:rsidRDefault="00DE1150" w:rsidP="00141E29">
            <w:pPr>
              <w:rPr>
                <w:rFonts w:ascii="Calibri" w:hAnsi="Calibri" w:cs="Calibri"/>
                <w:szCs w:val="19"/>
              </w:rPr>
            </w:pPr>
          </w:p>
          <w:p w14:paraId="658D9E29" w14:textId="77777777" w:rsidR="00DE1150" w:rsidRDefault="00DE1150" w:rsidP="00141E29">
            <w:pPr>
              <w:rPr>
                <w:rFonts w:ascii="Calibri" w:hAnsi="Calibri" w:cs="Calibri"/>
                <w:szCs w:val="19"/>
              </w:rPr>
            </w:pPr>
          </w:p>
          <w:p w14:paraId="04F98256" w14:textId="77777777" w:rsidR="00DE1150" w:rsidRDefault="00DE1150" w:rsidP="00141E29">
            <w:pPr>
              <w:rPr>
                <w:rFonts w:ascii="Calibri" w:hAnsi="Calibri" w:cs="Calibri"/>
                <w:szCs w:val="19"/>
              </w:rPr>
            </w:pPr>
          </w:p>
          <w:p w14:paraId="7309BEE2" w14:textId="77777777" w:rsidR="00DE1150" w:rsidRPr="00AD222F" w:rsidRDefault="00DE1150" w:rsidP="00141E29">
            <w:pPr>
              <w:rPr>
                <w:rFonts w:ascii="Calibri" w:hAnsi="Calibri" w:cs="Calibri"/>
                <w:szCs w:val="19"/>
              </w:rPr>
            </w:pPr>
          </w:p>
        </w:tc>
      </w:tr>
      <w:tr w:rsidR="002F1184" w:rsidRPr="00FB18FD" w14:paraId="5166655F" w14:textId="77777777" w:rsidTr="00141E29">
        <w:tc>
          <w:tcPr>
            <w:tcW w:w="6835" w:type="dxa"/>
          </w:tcPr>
          <w:p w14:paraId="3372D35E" w14:textId="77777777" w:rsidR="002F1184" w:rsidRPr="00FB18FD" w:rsidRDefault="002F1184" w:rsidP="00141E29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Action Plan:</w:t>
            </w:r>
          </w:p>
          <w:p w14:paraId="57237EEF" w14:textId="77777777" w:rsidR="002F1184" w:rsidRDefault="002F1184" w:rsidP="00141E29">
            <w:pPr>
              <w:rPr>
                <w:i/>
                <w:szCs w:val="19"/>
              </w:rPr>
            </w:pPr>
          </w:p>
          <w:p w14:paraId="07C98319" w14:textId="77777777" w:rsidR="00DE1150" w:rsidRDefault="00DE1150" w:rsidP="00141E29">
            <w:pPr>
              <w:rPr>
                <w:i/>
                <w:szCs w:val="19"/>
              </w:rPr>
            </w:pPr>
          </w:p>
          <w:p w14:paraId="58B71B9D" w14:textId="77777777" w:rsidR="00DE1150" w:rsidRPr="00FB18FD" w:rsidRDefault="00DE1150" w:rsidP="00141E29">
            <w:pPr>
              <w:rPr>
                <w:i/>
                <w:szCs w:val="19"/>
              </w:rPr>
            </w:pPr>
          </w:p>
          <w:p w14:paraId="03AB4575" w14:textId="77777777" w:rsidR="002F1184" w:rsidRPr="00FB18FD" w:rsidRDefault="002F1184" w:rsidP="00141E29">
            <w:pPr>
              <w:rPr>
                <w:i/>
                <w:szCs w:val="19"/>
              </w:rPr>
            </w:pPr>
          </w:p>
          <w:p w14:paraId="5C9450CD" w14:textId="77777777" w:rsidR="002F1184" w:rsidRPr="00AD222F" w:rsidRDefault="002F1184" w:rsidP="00141E29">
            <w:pPr>
              <w:rPr>
                <w:szCs w:val="19"/>
              </w:rPr>
            </w:pPr>
          </w:p>
        </w:tc>
        <w:tc>
          <w:tcPr>
            <w:tcW w:w="6835" w:type="dxa"/>
          </w:tcPr>
          <w:p w14:paraId="40ECA443" w14:textId="77777777" w:rsidR="002F1184" w:rsidRPr="00FB18FD" w:rsidRDefault="002F1184" w:rsidP="00141E29">
            <w:pPr>
              <w:rPr>
                <w:rFonts w:ascii="Calibri" w:hAnsi="Calibri" w:cs="Calibri"/>
                <w:i/>
                <w:szCs w:val="19"/>
              </w:rPr>
            </w:pPr>
            <w:proofErr w:type="gramStart"/>
            <w:r w:rsidRPr="00AD222F">
              <w:rPr>
                <w:rFonts w:ascii="Calibri" w:hAnsi="Calibri" w:cs="Calibri"/>
                <w:szCs w:val="19"/>
                <w:u w:val="single"/>
              </w:rPr>
              <w:t>Time Line</w:t>
            </w:r>
            <w:proofErr w:type="gramEnd"/>
            <w:r w:rsidRPr="00AD222F">
              <w:rPr>
                <w:rFonts w:ascii="Calibri" w:hAnsi="Calibri" w:cs="Calibri"/>
                <w:szCs w:val="19"/>
                <w:u w:val="single"/>
              </w:rPr>
              <w:t>:</w:t>
            </w:r>
          </w:p>
        </w:tc>
      </w:tr>
      <w:tr w:rsidR="002F1184" w:rsidRPr="00AD222F" w14:paraId="4B07BDF8" w14:textId="77777777" w:rsidTr="00141E29">
        <w:tc>
          <w:tcPr>
            <w:tcW w:w="13670" w:type="dxa"/>
            <w:gridSpan w:val="2"/>
          </w:tcPr>
          <w:p w14:paraId="604BCED8" w14:textId="77777777" w:rsidR="002F1184" w:rsidRPr="00FB18FD" w:rsidRDefault="002F1184" w:rsidP="00141E29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resources/support will you need to achieve your goal?</w:t>
            </w:r>
          </w:p>
          <w:p w14:paraId="574B0C6F" w14:textId="77777777" w:rsidR="002F1184" w:rsidRPr="00FB18FD" w:rsidRDefault="002F1184" w:rsidP="00141E29">
            <w:pPr>
              <w:rPr>
                <w:i/>
                <w:szCs w:val="19"/>
                <w:u w:val="single"/>
              </w:rPr>
            </w:pPr>
          </w:p>
          <w:p w14:paraId="7528E19A" w14:textId="77777777" w:rsidR="002F1184" w:rsidRDefault="002F1184" w:rsidP="00141E29">
            <w:pPr>
              <w:rPr>
                <w:i/>
                <w:szCs w:val="19"/>
                <w:u w:val="single"/>
              </w:rPr>
            </w:pPr>
          </w:p>
          <w:p w14:paraId="3C63C4A3" w14:textId="77777777" w:rsidR="00DE1150" w:rsidRPr="00FB18FD" w:rsidRDefault="00DE1150" w:rsidP="00141E29">
            <w:pPr>
              <w:rPr>
                <w:i/>
                <w:szCs w:val="19"/>
                <w:u w:val="single"/>
              </w:rPr>
            </w:pPr>
          </w:p>
          <w:p w14:paraId="5A7B6613" w14:textId="77777777" w:rsidR="002F1184" w:rsidRPr="00AD222F" w:rsidRDefault="002F1184" w:rsidP="00141E29">
            <w:pPr>
              <w:rPr>
                <w:szCs w:val="19"/>
                <w:u w:val="single"/>
              </w:rPr>
            </w:pPr>
          </w:p>
        </w:tc>
      </w:tr>
    </w:tbl>
    <w:p w14:paraId="030FAF7C" w14:textId="77777777" w:rsidR="002F1184" w:rsidRPr="00AD222F" w:rsidRDefault="002F1184">
      <w:pPr>
        <w:rPr>
          <w:szCs w:val="19"/>
        </w:rPr>
      </w:pPr>
    </w:p>
    <w:sectPr w:rsidR="002F1184" w:rsidRPr="00AD222F" w:rsidSect="00DE1150">
      <w:footerReference w:type="default" r:id="rId10"/>
      <w:pgSz w:w="15840" w:h="12240" w:orient="landscape"/>
      <w:pgMar w:top="90" w:right="1080" w:bottom="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F32A2" w14:textId="77777777" w:rsidR="00553E4A" w:rsidRDefault="00553E4A" w:rsidP="00176E67">
      <w:r>
        <w:separator/>
      </w:r>
    </w:p>
  </w:endnote>
  <w:endnote w:type="continuationSeparator" w:id="0">
    <w:p w14:paraId="381A6FB8" w14:textId="77777777" w:rsidR="00553E4A" w:rsidRDefault="00553E4A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B214D" w14:textId="77777777" w:rsidR="00FB18FD" w:rsidRDefault="00FB18F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F26F1" w14:textId="77777777" w:rsidR="00553E4A" w:rsidRDefault="00553E4A" w:rsidP="00176E67">
      <w:r>
        <w:separator/>
      </w:r>
    </w:p>
  </w:footnote>
  <w:footnote w:type="continuationSeparator" w:id="0">
    <w:p w14:paraId="66FE7A11" w14:textId="77777777" w:rsidR="00553E4A" w:rsidRDefault="00553E4A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99606D"/>
    <w:multiLevelType w:val="hybridMultilevel"/>
    <w:tmpl w:val="E9BA0B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71549"/>
    <w:multiLevelType w:val="hybridMultilevel"/>
    <w:tmpl w:val="9A8689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D5AB5"/>
    <w:multiLevelType w:val="hybridMultilevel"/>
    <w:tmpl w:val="4642A1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B5631"/>
    <w:multiLevelType w:val="hybridMultilevel"/>
    <w:tmpl w:val="D2E65E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FE"/>
    <w:rsid w:val="00006B08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4099"/>
    <w:rsid w:val="000F6783"/>
    <w:rsid w:val="00105FD2"/>
    <w:rsid w:val="00120C95"/>
    <w:rsid w:val="0014663E"/>
    <w:rsid w:val="001712E9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4A44"/>
    <w:rsid w:val="002A6FA9"/>
    <w:rsid w:val="002B08B4"/>
    <w:rsid w:val="002B4D1D"/>
    <w:rsid w:val="002C10B1"/>
    <w:rsid w:val="002D222A"/>
    <w:rsid w:val="002F1184"/>
    <w:rsid w:val="003076FD"/>
    <w:rsid w:val="00317005"/>
    <w:rsid w:val="00330050"/>
    <w:rsid w:val="00335259"/>
    <w:rsid w:val="00365FFA"/>
    <w:rsid w:val="003929F1"/>
    <w:rsid w:val="003A1B63"/>
    <w:rsid w:val="003A41A1"/>
    <w:rsid w:val="003B2326"/>
    <w:rsid w:val="003D1D53"/>
    <w:rsid w:val="00400251"/>
    <w:rsid w:val="00437ED0"/>
    <w:rsid w:val="00440CD8"/>
    <w:rsid w:val="00443837"/>
    <w:rsid w:val="00447DAA"/>
    <w:rsid w:val="00450F66"/>
    <w:rsid w:val="00460F74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3E4A"/>
    <w:rsid w:val="005557F6"/>
    <w:rsid w:val="00563778"/>
    <w:rsid w:val="005B4AE2"/>
    <w:rsid w:val="005E174C"/>
    <w:rsid w:val="005E4BFE"/>
    <w:rsid w:val="005E63CC"/>
    <w:rsid w:val="005F6E87"/>
    <w:rsid w:val="00607FED"/>
    <w:rsid w:val="00613129"/>
    <w:rsid w:val="00617C65"/>
    <w:rsid w:val="0063459A"/>
    <w:rsid w:val="0066126B"/>
    <w:rsid w:val="00664668"/>
    <w:rsid w:val="00682C69"/>
    <w:rsid w:val="006D214E"/>
    <w:rsid w:val="006D2635"/>
    <w:rsid w:val="006D779C"/>
    <w:rsid w:val="006E4F63"/>
    <w:rsid w:val="006E729E"/>
    <w:rsid w:val="00722A00"/>
    <w:rsid w:val="00724FA4"/>
    <w:rsid w:val="007325A9"/>
    <w:rsid w:val="0075136B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07258"/>
    <w:rsid w:val="008107D6"/>
    <w:rsid w:val="00841645"/>
    <w:rsid w:val="00852EC6"/>
    <w:rsid w:val="00856C35"/>
    <w:rsid w:val="00871876"/>
    <w:rsid w:val="008753A7"/>
    <w:rsid w:val="0088782D"/>
    <w:rsid w:val="008B635C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63BAC"/>
    <w:rsid w:val="00A74F99"/>
    <w:rsid w:val="00A82BA3"/>
    <w:rsid w:val="00A94ACC"/>
    <w:rsid w:val="00AA2EA7"/>
    <w:rsid w:val="00AC7618"/>
    <w:rsid w:val="00AD222F"/>
    <w:rsid w:val="00AE6FA4"/>
    <w:rsid w:val="00AF0F39"/>
    <w:rsid w:val="00AF13A5"/>
    <w:rsid w:val="00B03907"/>
    <w:rsid w:val="00B11811"/>
    <w:rsid w:val="00B311E1"/>
    <w:rsid w:val="00B3222C"/>
    <w:rsid w:val="00B332EA"/>
    <w:rsid w:val="00B4735C"/>
    <w:rsid w:val="00B579DF"/>
    <w:rsid w:val="00B90EC2"/>
    <w:rsid w:val="00BA268F"/>
    <w:rsid w:val="00BC07E3"/>
    <w:rsid w:val="00C079CA"/>
    <w:rsid w:val="00C45FDA"/>
    <w:rsid w:val="00C67741"/>
    <w:rsid w:val="00C70B49"/>
    <w:rsid w:val="00C74647"/>
    <w:rsid w:val="00C74E20"/>
    <w:rsid w:val="00C76039"/>
    <w:rsid w:val="00C76480"/>
    <w:rsid w:val="00C80AD2"/>
    <w:rsid w:val="00C92A3C"/>
    <w:rsid w:val="00C92FD6"/>
    <w:rsid w:val="00CE5DC7"/>
    <w:rsid w:val="00CE7D54"/>
    <w:rsid w:val="00CF5A11"/>
    <w:rsid w:val="00D14E73"/>
    <w:rsid w:val="00D55AFA"/>
    <w:rsid w:val="00D6155E"/>
    <w:rsid w:val="00D83A19"/>
    <w:rsid w:val="00D86A85"/>
    <w:rsid w:val="00D90A75"/>
    <w:rsid w:val="00DA4514"/>
    <w:rsid w:val="00DC1631"/>
    <w:rsid w:val="00DC47A2"/>
    <w:rsid w:val="00DE1150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ED2072"/>
    <w:rsid w:val="00F0668B"/>
    <w:rsid w:val="00F83033"/>
    <w:rsid w:val="00F966AA"/>
    <w:rsid w:val="00FB18FD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0FFCC9"/>
  <w15:docId w15:val="{A9CD373B-4829-4A08-B9A3-4EA38D28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LightShading-Accent4">
    <w:name w:val="Light Shading Accent 4"/>
    <w:basedOn w:val="TableNormal"/>
    <w:uiPriority w:val="60"/>
    <w:rsid w:val="00AF13A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">
    <w:name w:val="Light Shading"/>
    <w:basedOn w:val="TableNormal"/>
    <w:uiPriority w:val="60"/>
    <w:rsid w:val="00AF13A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807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39DE7F-ABBB-46E8-9F81-D923C883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Lina Burmann</dc:creator>
  <cp:lastModifiedBy>Laura Milani</cp:lastModifiedBy>
  <cp:revision>2</cp:revision>
  <cp:lastPrinted>2018-09-12T19:25:00Z</cp:lastPrinted>
  <dcterms:created xsi:type="dcterms:W3CDTF">2021-07-14T21:57:00Z</dcterms:created>
  <dcterms:modified xsi:type="dcterms:W3CDTF">2021-07-14T21:57:00Z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