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E3FF9" w14:textId="7B490912" w:rsidR="00A9204E" w:rsidRDefault="005F74E8" w:rsidP="005F74E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CROCKETT COUNTY SCHOOLS</w:t>
      </w:r>
    </w:p>
    <w:p w14:paraId="3BEDE430" w14:textId="527AA43C" w:rsidR="005F74E8" w:rsidRDefault="005F74E8" w:rsidP="005F74E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BOARD OF EDUCATION</w:t>
      </w:r>
    </w:p>
    <w:p w14:paraId="45FB8197" w14:textId="7A61E945" w:rsidR="005F74E8" w:rsidRDefault="005F74E8" w:rsidP="005F74E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Regular Session Agenda</w:t>
      </w:r>
    </w:p>
    <w:p w14:paraId="193EF800" w14:textId="38D7A09A" w:rsidR="005F74E8" w:rsidRDefault="00780779" w:rsidP="005F74E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August 14</w:t>
      </w:r>
      <w:r w:rsidRPr="00780779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th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 2023</w:t>
      </w:r>
      <w:proofErr w:type="gramEnd"/>
      <w:r w:rsidR="005F74E8">
        <w:rPr>
          <w:rFonts w:ascii="Times New Roman" w:hAnsi="Times New Roman" w:cs="Times New Roman"/>
          <w:b/>
          <w:bCs/>
          <w:sz w:val="24"/>
          <w:szCs w:val="24"/>
        </w:rPr>
        <w:t xml:space="preserve"> – 6:00 p.m.</w:t>
      </w:r>
    </w:p>
    <w:p w14:paraId="7105F2F9" w14:textId="0C4728FB" w:rsidR="005F74E8" w:rsidRDefault="005F74E8" w:rsidP="005F74E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0FBD5AA" w14:textId="7840A23C" w:rsidR="005F74E8" w:rsidRDefault="005F74E8" w:rsidP="005F74E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29CE2F0" w14:textId="4982EDF4" w:rsidR="005F74E8" w:rsidRDefault="005F74E8" w:rsidP="005F74E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I.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Call to Order</w:t>
      </w:r>
    </w:p>
    <w:p w14:paraId="3EEF837B" w14:textId="0593D75C" w:rsidR="005F74E8" w:rsidRDefault="005F74E8" w:rsidP="005F74E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3B99773" w14:textId="51F3E500" w:rsidR="005F74E8" w:rsidRDefault="005F74E8" w:rsidP="005F74E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4A5231E" w14:textId="46D1D4EC" w:rsidR="005F74E8" w:rsidRDefault="005F74E8" w:rsidP="005F74E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II.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Recognition of Guests</w:t>
      </w:r>
    </w:p>
    <w:p w14:paraId="7AE23534" w14:textId="531FF311" w:rsidR="005F74E8" w:rsidRDefault="005F74E8" w:rsidP="005F74E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BBCB1AA" w14:textId="60F87C1B" w:rsidR="005F74E8" w:rsidRDefault="005F74E8" w:rsidP="005F74E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7BDFE3D" w14:textId="5EF22A23" w:rsidR="005F74E8" w:rsidRPr="00817CED" w:rsidRDefault="005F74E8" w:rsidP="005F74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III.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Approval of Agenda</w:t>
      </w:r>
      <w:r w:rsidR="00005248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817C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17CED">
        <w:rPr>
          <w:rFonts w:ascii="Times New Roman" w:hAnsi="Times New Roman" w:cs="Times New Roman"/>
          <w:sz w:val="24"/>
          <w:szCs w:val="24"/>
        </w:rPr>
        <w:t>(*Addition)</w:t>
      </w:r>
    </w:p>
    <w:p w14:paraId="70B32AF0" w14:textId="24832BFB" w:rsidR="005F74E8" w:rsidRDefault="005F74E8" w:rsidP="005F74E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73AFA26" w14:textId="0C9B65F7" w:rsidR="005F74E8" w:rsidRDefault="005F74E8" w:rsidP="005F74E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0A36642" w14:textId="5AA54A50" w:rsidR="005F74E8" w:rsidRDefault="005F74E8" w:rsidP="005F74E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IV.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Business to Be Considered</w:t>
      </w:r>
    </w:p>
    <w:p w14:paraId="1220C591" w14:textId="0E4811BD" w:rsidR="005F74E8" w:rsidRPr="00BB3494" w:rsidRDefault="005F74E8" w:rsidP="005F74E8">
      <w:pPr>
        <w:rPr>
          <w:rFonts w:ascii="Times New Roman" w:hAnsi="Times New Roman" w:cs="Times New Roman"/>
          <w:bCs/>
          <w:sz w:val="24"/>
          <w:szCs w:val="24"/>
        </w:rPr>
      </w:pPr>
    </w:p>
    <w:p w14:paraId="736220FE" w14:textId="3B822768" w:rsidR="00780779" w:rsidRPr="00BB3494" w:rsidRDefault="00780779" w:rsidP="00780779">
      <w:pPr>
        <w:pStyle w:val="ListParagraph"/>
        <w:numPr>
          <w:ilvl w:val="0"/>
          <w:numId w:val="25"/>
        </w:numPr>
        <w:spacing w:line="360" w:lineRule="auto"/>
        <w:rPr>
          <w:bCs/>
        </w:rPr>
      </w:pPr>
      <w:r w:rsidRPr="00BB3494">
        <w:rPr>
          <w:bCs/>
        </w:rPr>
        <w:t>Approv</w:t>
      </w:r>
      <w:r w:rsidR="000C68A6">
        <w:rPr>
          <w:bCs/>
        </w:rPr>
        <w:t>e</w:t>
      </w:r>
      <w:r w:rsidRPr="00BB3494">
        <w:rPr>
          <w:bCs/>
        </w:rPr>
        <w:t xml:space="preserve"> July 10th </w:t>
      </w:r>
      <w:proofErr w:type="gramStart"/>
      <w:r w:rsidRPr="00BB3494">
        <w:rPr>
          <w:bCs/>
        </w:rPr>
        <w:t>minutes</w:t>
      </w:r>
      <w:proofErr w:type="gramEnd"/>
    </w:p>
    <w:p w14:paraId="1698B187" w14:textId="1492C716" w:rsidR="00780779" w:rsidRPr="00BB3494" w:rsidRDefault="00780779" w:rsidP="00780779">
      <w:pPr>
        <w:pStyle w:val="ListParagraph"/>
        <w:numPr>
          <w:ilvl w:val="0"/>
          <w:numId w:val="25"/>
        </w:numPr>
        <w:spacing w:line="360" w:lineRule="auto"/>
        <w:rPr>
          <w:bCs/>
        </w:rPr>
      </w:pPr>
      <w:r w:rsidRPr="00BB3494">
        <w:rPr>
          <w:bCs/>
        </w:rPr>
        <w:t>GP Budget</w:t>
      </w:r>
    </w:p>
    <w:p w14:paraId="0040A10E" w14:textId="62246B21" w:rsidR="000F6761" w:rsidRPr="00BB3494" w:rsidRDefault="000F6761" w:rsidP="000F6761">
      <w:pPr>
        <w:pStyle w:val="ListParagraph"/>
        <w:numPr>
          <w:ilvl w:val="1"/>
          <w:numId w:val="25"/>
        </w:numPr>
        <w:spacing w:line="360" w:lineRule="auto"/>
        <w:rPr>
          <w:bCs/>
        </w:rPr>
      </w:pPr>
      <w:r w:rsidRPr="00BB3494">
        <w:rPr>
          <w:bCs/>
        </w:rPr>
        <w:t>Public School Security Grant</w:t>
      </w:r>
    </w:p>
    <w:p w14:paraId="5B8A569E" w14:textId="6B097084" w:rsidR="000F6761" w:rsidRPr="00BB3494" w:rsidRDefault="000F6761" w:rsidP="000F6761">
      <w:pPr>
        <w:pStyle w:val="ListParagraph"/>
        <w:numPr>
          <w:ilvl w:val="1"/>
          <w:numId w:val="25"/>
        </w:numPr>
        <w:spacing w:line="360" w:lineRule="auto"/>
        <w:rPr>
          <w:bCs/>
        </w:rPr>
      </w:pPr>
      <w:r w:rsidRPr="00BB3494">
        <w:rPr>
          <w:bCs/>
        </w:rPr>
        <w:t>LEAPs</w:t>
      </w:r>
    </w:p>
    <w:p w14:paraId="7ADF4841" w14:textId="04FD62D7" w:rsidR="00780779" w:rsidRPr="00BB3494" w:rsidRDefault="000F6761" w:rsidP="00780779">
      <w:pPr>
        <w:pStyle w:val="ListParagraph"/>
        <w:numPr>
          <w:ilvl w:val="0"/>
          <w:numId w:val="25"/>
        </w:numPr>
        <w:spacing w:line="360" w:lineRule="auto"/>
        <w:rPr>
          <w:bCs/>
        </w:rPr>
      </w:pPr>
      <w:r w:rsidRPr="00BB3494">
        <w:rPr>
          <w:bCs/>
        </w:rPr>
        <w:t>Federal</w:t>
      </w:r>
    </w:p>
    <w:p w14:paraId="3F3DDB54" w14:textId="774761FD" w:rsidR="000F6761" w:rsidRPr="00BB3494" w:rsidRDefault="000F6761" w:rsidP="000F6761">
      <w:pPr>
        <w:pStyle w:val="ListParagraph"/>
        <w:numPr>
          <w:ilvl w:val="1"/>
          <w:numId w:val="25"/>
        </w:numPr>
        <w:spacing w:line="360" w:lineRule="auto"/>
        <w:rPr>
          <w:bCs/>
        </w:rPr>
      </w:pPr>
      <w:r w:rsidRPr="00BB3494">
        <w:rPr>
          <w:bCs/>
        </w:rPr>
        <w:t>AALN K-8</w:t>
      </w:r>
    </w:p>
    <w:p w14:paraId="2BFCD97C" w14:textId="5C707013" w:rsidR="000F6761" w:rsidRPr="000C68A6" w:rsidRDefault="000F6761" w:rsidP="000C68A6">
      <w:pPr>
        <w:pStyle w:val="ListParagraph"/>
        <w:numPr>
          <w:ilvl w:val="1"/>
          <w:numId w:val="25"/>
        </w:numPr>
        <w:spacing w:line="360" w:lineRule="auto"/>
        <w:rPr>
          <w:bCs/>
        </w:rPr>
      </w:pPr>
      <w:r w:rsidRPr="00BB3494">
        <w:rPr>
          <w:bCs/>
        </w:rPr>
        <w:t>ARP IDEA part B</w:t>
      </w:r>
    </w:p>
    <w:p w14:paraId="1C0751B0" w14:textId="5BA64D4A" w:rsidR="000F6761" w:rsidRPr="00BB3494" w:rsidRDefault="000F6761" w:rsidP="000F6761">
      <w:pPr>
        <w:pStyle w:val="ListParagraph"/>
        <w:numPr>
          <w:ilvl w:val="1"/>
          <w:numId w:val="25"/>
        </w:numPr>
        <w:spacing w:line="360" w:lineRule="auto"/>
        <w:rPr>
          <w:bCs/>
        </w:rPr>
      </w:pPr>
      <w:r w:rsidRPr="00BB3494">
        <w:rPr>
          <w:bCs/>
        </w:rPr>
        <w:t>Perkins</w:t>
      </w:r>
    </w:p>
    <w:p w14:paraId="62E3D900" w14:textId="1DACC5DC" w:rsidR="00780779" w:rsidRPr="00BB3494" w:rsidRDefault="00780779" w:rsidP="00780779">
      <w:pPr>
        <w:pStyle w:val="ListParagraph"/>
        <w:numPr>
          <w:ilvl w:val="0"/>
          <w:numId w:val="25"/>
        </w:numPr>
        <w:spacing w:line="360" w:lineRule="auto"/>
        <w:rPr>
          <w:bCs/>
        </w:rPr>
      </w:pPr>
      <w:r w:rsidRPr="00BB3494">
        <w:rPr>
          <w:bCs/>
        </w:rPr>
        <w:t>Mower Bids (Handout)</w:t>
      </w:r>
    </w:p>
    <w:p w14:paraId="5A08CAB6" w14:textId="428AE389" w:rsidR="00780779" w:rsidRPr="00BB3494" w:rsidRDefault="00780779" w:rsidP="00780779">
      <w:pPr>
        <w:pStyle w:val="ListParagraph"/>
        <w:numPr>
          <w:ilvl w:val="0"/>
          <w:numId w:val="25"/>
        </w:numPr>
        <w:spacing w:line="360" w:lineRule="auto"/>
        <w:rPr>
          <w:bCs/>
        </w:rPr>
      </w:pPr>
      <w:r w:rsidRPr="00BB3494">
        <w:rPr>
          <w:bCs/>
        </w:rPr>
        <w:t>E</w:t>
      </w:r>
      <w:r w:rsidR="000C68A6">
        <w:rPr>
          <w:bCs/>
        </w:rPr>
        <w:t>SSER 3.0</w:t>
      </w:r>
      <w:r w:rsidRPr="00BB3494">
        <w:rPr>
          <w:bCs/>
        </w:rPr>
        <w:t xml:space="preserve"> Approval (Handout)</w:t>
      </w:r>
    </w:p>
    <w:p w14:paraId="1E558FAC" w14:textId="2AD534E7" w:rsidR="00780779" w:rsidRPr="00BB3494" w:rsidRDefault="00780779" w:rsidP="00780779">
      <w:pPr>
        <w:pStyle w:val="ListParagraph"/>
        <w:numPr>
          <w:ilvl w:val="0"/>
          <w:numId w:val="25"/>
        </w:numPr>
        <w:spacing w:line="360" w:lineRule="auto"/>
        <w:rPr>
          <w:bCs/>
        </w:rPr>
      </w:pPr>
      <w:r w:rsidRPr="00BB3494">
        <w:rPr>
          <w:bCs/>
        </w:rPr>
        <w:t xml:space="preserve">Approval District EOP Plan </w:t>
      </w:r>
    </w:p>
    <w:p w14:paraId="53756E02" w14:textId="77777777" w:rsidR="00780779" w:rsidRPr="00BB3494" w:rsidRDefault="00780779" w:rsidP="00780779">
      <w:pPr>
        <w:pStyle w:val="ListParagraph"/>
        <w:numPr>
          <w:ilvl w:val="0"/>
          <w:numId w:val="25"/>
        </w:numPr>
        <w:spacing w:line="360" w:lineRule="auto"/>
        <w:rPr>
          <w:bCs/>
        </w:rPr>
      </w:pPr>
      <w:r w:rsidRPr="00BB3494">
        <w:rPr>
          <w:bCs/>
        </w:rPr>
        <w:t>Bus Surplus</w:t>
      </w:r>
    </w:p>
    <w:p w14:paraId="1FF0D1AE" w14:textId="311E47FA" w:rsidR="00780779" w:rsidRPr="00BB3494" w:rsidRDefault="00780779" w:rsidP="00780779">
      <w:pPr>
        <w:pStyle w:val="ListParagraph"/>
        <w:numPr>
          <w:ilvl w:val="1"/>
          <w:numId w:val="25"/>
        </w:numPr>
        <w:spacing w:line="360" w:lineRule="auto"/>
        <w:rPr>
          <w:bCs/>
        </w:rPr>
      </w:pPr>
      <w:r w:rsidRPr="00BB3494">
        <w:rPr>
          <w:bCs/>
        </w:rPr>
        <w:t>2007 International VIN# 4DRBVAAn47A503203</w:t>
      </w:r>
    </w:p>
    <w:p w14:paraId="5B0A293A" w14:textId="77777777" w:rsidR="00780779" w:rsidRPr="00BB3494" w:rsidRDefault="00780779" w:rsidP="00780779">
      <w:pPr>
        <w:pStyle w:val="ListParagraph"/>
        <w:numPr>
          <w:ilvl w:val="0"/>
          <w:numId w:val="25"/>
        </w:numPr>
        <w:spacing w:line="360" w:lineRule="auto"/>
        <w:rPr>
          <w:bCs/>
        </w:rPr>
      </w:pPr>
      <w:r w:rsidRPr="00BB3494">
        <w:rPr>
          <w:bCs/>
        </w:rPr>
        <w:t>Approval door hardware/monitoring system</w:t>
      </w:r>
    </w:p>
    <w:p w14:paraId="2FDC827E" w14:textId="77777777" w:rsidR="00780779" w:rsidRPr="00BB3494" w:rsidRDefault="00780779" w:rsidP="00780779">
      <w:pPr>
        <w:pStyle w:val="ListParagraph"/>
        <w:numPr>
          <w:ilvl w:val="0"/>
          <w:numId w:val="25"/>
        </w:numPr>
        <w:spacing w:line="360" w:lineRule="auto"/>
        <w:rPr>
          <w:bCs/>
        </w:rPr>
      </w:pPr>
      <w:r w:rsidRPr="00BB3494">
        <w:rPr>
          <w:bCs/>
        </w:rPr>
        <w:t>TSBA Leadership Conference-delegate appointment</w:t>
      </w:r>
    </w:p>
    <w:p w14:paraId="089504B4" w14:textId="77777777" w:rsidR="00780779" w:rsidRPr="00BB3494" w:rsidRDefault="00780779" w:rsidP="00780779">
      <w:pPr>
        <w:pStyle w:val="ListParagraph"/>
        <w:numPr>
          <w:ilvl w:val="0"/>
          <w:numId w:val="25"/>
        </w:numPr>
        <w:spacing w:line="360" w:lineRule="auto"/>
        <w:rPr>
          <w:bCs/>
        </w:rPr>
      </w:pPr>
      <w:r w:rsidRPr="00BB3494">
        <w:rPr>
          <w:bCs/>
        </w:rPr>
        <w:t xml:space="preserve">Internet Safety </w:t>
      </w:r>
    </w:p>
    <w:p w14:paraId="19C30E6F" w14:textId="77777777" w:rsidR="00780779" w:rsidRPr="00BB3494" w:rsidRDefault="00780779" w:rsidP="00780779">
      <w:pPr>
        <w:pStyle w:val="ListParagraph"/>
        <w:numPr>
          <w:ilvl w:val="0"/>
          <w:numId w:val="25"/>
        </w:numPr>
        <w:spacing w:line="360" w:lineRule="auto"/>
        <w:rPr>
          <w:bCs/>
        </w:rPr>
      </w:pPr>
      <w:r w:rsidRPr="00BB3494">
        <w:rPr>
          <w:bCs/>
        </w:rPr>
        <w:t>Media specialist position-create.</w:t>
      </w:r>
    </w:p>
    <w:p w14:paraId="6B0D7C82" w14:textId="77777777" w:rsidR="00780779" w:rsidRPr="00BB3494" w:rsidRDefault="00780779" w:rsidP="00780779">
      <w:pPr>
        <w:pStyle w:val="ListParagraph"/>
        <w:numPr>
          <w:ilvl w:val="0"/>
          <w:numId w:val="25"/>
        </w:numPr>
        <w:spacing w:line="360" w:lineRule="auto"/>
        <w:contextualSpacing w:val="0"/>
        <w:rPr>
          <w:rFonts w:eastAsia="Times New Roman"/>
          <w:bCs/>
        </w:rPr>
      </w:pPr>
      <w:r w:rsidRPr="00BB3494">
        <w:rPr>
          <w:rFonts w:eastAsia="Times New Roman"/>
          <w:bCs/>
        </w:rPr>
        <w:t>Sports Court Bid Approval</w:t>
      </w:r>
    </w:p>
    <w:p w14:paraId="7F6E6C4D" w14:textId="77777777" w:rsidR="00780779" w:rsidRPr="00BB3494" w:rsidRDefault="00780779" w:rsidP="00780779">
      <w:pPr>
        <w:pStyle w:val="ListParagraph"/>
        <w:numPr>
          <w:ilvl w:val="0"/>
          <w:numId w:val="25"/>
        </w:numPr>
        <w:contextualSpacing w:val="0"/>
        <w:rPr>
          <w:rFonts w:eastAsia="Times New Roman"/>
          <w:bCs/>
        </w:rPr>
      </w:pPr>
      <w:r w:rsidRPr="00BB3494">
        <w:rPr>
          <w:rFonts w:eastAsia="Times New Roman"/>
          <w:bCs/>
        </w:rPr>
        <w:t>Project Diabetes Budget</w:t>
      </w:r>
    </w:p>
    <w:p w14:paraId="270372DF" w14:textId="4A3DC786" w:rsidR="00817CED" w:rsidRDefault="00817CED" w:rsidP="00780779">
      <w:pPr>
        <w:rPr>
          <w:rFonts w:ascii="Times New Roman" w:hAnsi="Times New Roman" w:cs="Times New Roman"/>
          <w:sz w:val="24"/>
          <w:szCs w:val="24"/>
        </w:rPr>
      </w:pPr>
    </w:p>
    <w:p w14:paraId="5F147AF9" w14:textId="2FBE921A" w:rsidR="006069B0" w:rsidRDefault="006069B0" w:rsidP="004C7B2A">
      <w:pPr>
        <w:rPr>
          <w:rFonts w:ascii="Times New Roman" w:hAnsi="Times New Roman" w:cs="Times New Roman"/>
          <w:sz w:val="24"/>
          <w:szCs w:val="24"/>
        </w:rPr>
      </w:pPr>
    </w:p>
    <w:p w14:paraId="3CF7BBA6" w14:textId="06E69EBC" w:rsidR="006069B0" w:rsidRDefault="006069B0" w:rsidP="004C7B2A">
      <w:pPr>
        <w:rPr>
          <w:rFonts w:ascii="Times New Roman" w:hAnsi="Times New Roman" w:cs="Times New Roman"/>
          <w:sz w:val="24"/>
          <w:szCs w:val="24"/>
        </w:rPr>
      </w:pPr>
    </w:p>
    <w:p w14:paraId="62A29D71" w14:textId="6416FB48" w:rsidR="005F74E8" w:rsidRDefault="006069B0" w:rsidP="007807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192411AF" w14:textId="17C72BF6" w:rsidR="005F74E8" w:rsidRDefault="005F74E8" w:rsidP="005F74E8">
      <w:pPr>
        <w:rPr>
          <w:rFonts w:ascii="Times New Roman" w:hAnsi="Times New Roman" w:cs="Times New Roman"/>
          <w:sz w:val="24"/>
          <w:szCs w:val="24"/>
        </w:rPr>
      </w:pPr>
    </w:p>
    <w:p w14:paraId="1C751F19" w14:textId="2A33B6D5" w:rsidR="005F74E8" w:rsidRDefault="005F74E8" w:rsidP="005F74E8">
      <w:pPr>
        <w:rPr>
          <w:rFonts w:ascii="Times New Roman" w:hAnsi="Times New Roman" w:cs="Times New Roman"/>
          <w:sz w:val="24"/>
          <w:szCs w:val="24"/>
        </w:rPr>
      </w:pPr>
    </w:p>
    <w:p w14:paraId="1CF9DB5A" w14:textId="0564B728" w:rsidR="00CE6E56" w:rsidRDefault="00CE6E56" w:rsidP="005F74E8">
      <w:pPr>
        <w:rPr>
          <w:rFonts w:ascii="Times New Roman" w:hAnsi="Times New Roman" w:cs="Times New Roman"/>
          <w:sz w:val="24"/>
          <w:szCs w:val="24"/>
        </w:rPr>
      </w:pPr>
    </w:p>
    <w:p w14:paraId="03D3297D" w14:textId="77777777" w:rsidR="00CE6E56" w:rsidRDefault="00CE6E56" w:rsidP="005F74E8">
      <w:pPr>
        <w:rPr>
          <w:rFonts w:ascii="Times New Roman" w:hAnsi="Times New Roman" w:cs="Times New Roman"/>
          <w:sz w:val="24"/>
          <w:szCs w:val="24"/>
        </w:rPr>
      </w:pPr>
    </w:p>
    <w:p w14:paraId="532A91BF" w14:textId="23263E94" w:rsidR="005F74E8" w:rsidRDefault="005F74E8" w:rsidP="005F74E8">
      <w:pPr>
        <w:rPr>
          <w:rFonts w:ascii="Times New Roman" w:hAnsi="Times New Roman" w:cs="Times New Roman"/>
          <w:sz w:val="24"/>
          <w:szCs w:val="24"/>
        </w:rPr>
      </w:pPr>
    </w:p>
    <w:p w14:paraId="0D3B86B7" w14:textId="6B02B575" w:rsidR="005F74E8" w:rsidRDefault="005F74E8" w:rsidP="005F74E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V.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Administrative Report</w:t>
      </w:r>
    </w:p>
    <w:p w14:paraId="61F8473B" w14:textId="0CD19AD9" w:rsidR="004C7B2A" w:rsidRDefault="004C7B2A" w:rsidP="005F74E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02E2656" w14:textId="23977463" w:rsidR="004C7B2A" w:rsidRPr="00BB3494" w:rsidRDefault="004C7B2A" w:rsidP="005F74E8">
      <w:pPr>
        <w:rPr>
          <w:rFonts w:cstheme="minorHAnsi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B3494">
        <w:rPr>
          <w:rFonts w:cstheme="minorHAnsi"/>
          <w:b/>
          <w:bCs/>
        </w:rPr>
        <w:tab/>
      </w:r>
      <w:r w:rsidRPr="00BB3494">
        <w:rPr>
          <w:rFonts w:cstheme="minorHAnsi"/>
        </w:rPr>
        <w:t xml:space="preserve">A.  </w:t>
      </w:r>
      <w:r w:rsidR="00BB3494" w:rsidRPr="00BB3494">
        <w:rPr>
          <w:rFonts w:cstheme="minorHAnsi"/>
        </w:rPr>
        <w:t>Enrollment #s 1</w:t>
      </w:r>
      <w:r w:rsidR="00BB3494" w:rsidRPr="00BB3494">
        <w:rPr>
          <w:rFonts w:cstheme="minorHAnsi"/>
          <w:vertAlign w:val="superscript"/>
        </w:rPr>
        <w:t>st</w:t>
      </w:r>
      <w:r w:rsidR="00BB3494" w:rsidRPr="00BB3494">
        <w:rPr>
          <w:rFonts w:cstheme="minorHAnsi"/>
        </w:rPr>
        <w:t xml:space="preserve"> week</w:t>
      </w:r>
    </w:p>
    <w:p w14:paraId="1923954A" w14:textId="0523006B" w:rsidR="00470E74" w:rsidRPr="00BB3494" w:rsidRDefault="00470E74" w:rsidP="005F74E8">
      <w:pPr>
        <w:rPr>
          <w:rFonts w:cstheme="minorHAnsi"/>
        </w:rPr>
      </w:pPr>
    </w:p>
    <w:p w14:paraId="2AD3B5C1" w14:textId="16F07F63" w:rsidR="00470E74" w:rsidRPr="00BB3494" w:rsidRDefault="00470E74" w:rsidP="005F74E8">
      <w:pPr>
        <w:rPr>
          <w:rFonts w:cstheme="minorHAnsi"/>
        </w:rPr>
      </w:pPr>
    </w:p>
    <w:p w14:paraId="2353BD60" w14:textId="3453782C" w:rsidR="00470E74" w:rsidRPr="00BB3494" w:rsidRDefault="00470E74" w:rsidP="005F74E8">
      <w:pPr>
        <w:rPr>
          <w:rFonts w:cstheme="minorHAnsi"/>
        </w:rPr>
      </w:pPr>
      <w:r w:rsidRPr="00BB3494">
        <w:rPr>
          <w:rFonts w:cstheme="minorHAnsi"/>
        </w:rPr>
        <w:tab/>
      </w:r>
      <w:r w:rsidRPr="00BB3494">
        <w:rPr>
          <w:rFonts w:cstheme="minorHAnsi"/>
        </w:rPr>
        <w:tab/>
        <w:t xml:space="preserve">B.  </w:t>
      </w:r>
      <w:r w:rsidR="00BB3494" w:rsidRPr="00BB3494">
        <w:rPr>
          <w:rFonts w:cstheme="minorHAnsi"/>
        </w:rPr>
        <w:t>Start of school reporting</w:t>
      </w:r>
    </w:p>
    <w:p w14:paraId="5FB2FE65" w14:textId="70D64CF1" w:rsidR="003333A7" w:rsidRPr="00BB3494" w:rsidRDefault="003333A7" w:rsidP="005F74E8">
      <w:pPr>
        <w:rPr>
          <w:rFonts w:cstheme="minorHAnsi"/>
        </w:rPr>
      </w:pPr>
    </w:p>
    <w:p w14:paraId="6852BB1A" w14:textId="48E0B088" w:rsidR="003333A7" w:rsidRPr="00BB3494" w:rsidRDefault="003333A7" w:rsidP="005F74E8">
      <w:pPr>
        <w:rPr>
          <w:rFonts w:cstheme="minorHAnsi"/>
        </w:rPr>
      </w:pPr>
    </w:p>
    <w:p w14:paraId="52A3F05E" w14:textId="38E73F94" w:rsidR="008B51DF" w:rsidRPr="00BB3494" w:rsidRDefault="003333A7" w:rsidP="00BB3494">
      <w:pPr>
        <w:spacing w:line="360" w:lineRule="auto"/>
        <w:ind w:left="1440"/>
        <w:rPr>
          <w:rFonts w:cstheme="minorHAnsi"/>
        </w:rPr>
      </w:pPr>
      <w:r w:rsidRPr="00BB3494">
        <w:rPr>
          <w:rFonts w:cstheme="minorHAnsi"/>
        </w:rPr>
        <w:t xml:space="preserve">C.  </w:t>
      </w:r>
      <w:r w:rsidR="00BB3494" w:rsidRPr="00BB3494">
        <w:rPr>
          <w:rFonts w:cstheme="minorHAnsi"/>
        </w:rPr>
        <w:t>Building updates</w:t>
      </w:r>
    </w:p>
    <w:p w14:paraId="142DBC35" w14:textId="77777777" w:rsidR="00BB3494" w:rsidRPr="00BB3494" w:rsidRDefault="00BB3494" w:rsidP="00BB3494">
      <w:pPr>
        <w:spacing w:line="360" w:lineRule="auto"/>
        <w:ind w:left="1440"/>
        <w:rPr>
          <w:rFonts w:cstheme="minorHAnsi"/>
        </w:rPr>
      </w:pPr>
    </w:p>
    <w:p w14:paraId="6455A957" w14:textId="34D773EC" w:rsidR="00BB3494" w:rsidRPr="00BB3494" w:rsidRDefault="00BB3494" w:rsidP="00BB3494">
      <w:pPr>
        <w:spacing w:line="360" w:lineRule="auto"/>
        <w:ind w:left="1440"/>
        <w:rPr>
          <w:rFonts w:cstheme="minorHAnsi"/>
        </w:rPr>
      </w:pPr>
      <w:r w:rsidRPr="00BB3494">
        <w:rPr>
          <w:rFonts w:cstheme="minorHAnsi"/>
        </w:rPr>
        <w:t>D. Data Assessment Overview</w:t>
      </w:r>
    </w:p>
    <w:p w14:paraId="7EF232C9" w14:textId="77777777" w:rsidR="00BB3494" w:rsidRPr="00BB3494" w:rsidRDefault="00BB3494" w:rsidP="00BB3494">
      <w:pPr>
        <w:spacing w:line="360" w:lineRule="auto"/>
        <w:ind w:left="1440"/>
        <w:rPr>
          <w:rFonts w:cstheme="minorHAnsi"/>
        </w:rPr>
      </w:pPr>
    </w:p>
    <w:p w14:paraId="282DCFBC" w14:textId="31CBBA6E" w:rsidR="00BB3494" w:rsidRPr="00BB3494" w:rsidRDefault="00BB3494" w:rsidP="00BB3494">
      <w:pPr>
        <w:spacing w:line="360" w:lineRule="auto"/>
        <w:ind w:left="1440"/>
        <w:rPr>
          <w:rFonts w:cstheme="minorHAnsi"/>
        </w:rPr>
      </w:pPr>
      <w:r w:rsidRPr="00BB3494">
        <w:rPr>
          <w:rFonts w:cstheme="minorHAnsi"/>
        </w:rPr>
        <w:t>E. Lawsuit Update</w:t>
      </w:r>
    </w:p>
    <w:p w14:paraId="151A87C5" w14:textId="77777777" w:rsidR="00BB3494" w:rsidRPr="00BB3494" w:rsidRDefault="00BB3494" w:rsidP="00BB3494">
      <w:pPr>
        <w:spacing w:line="360" w:lineRule="auto"/>
        <w:ind w:left="1440"/>
        <w:rPr>
          <w:rFonts w:cstheme="minorHAnsi"/>
        </w:rPr>
      </w:pPr>
    </w:p>
    <w:p w14:paraId="21008D26" w14:textId="765D9A82" w:rsidR="00BB3494" w:rsidRPr="00BB3494" w:rsidRDefault="00BB3494" w:rsidP="00BB3494">
      <w:pPr>
        <w:spacing w:line="360" w:lineRule="auto"/>
        <w:ind w:left="1440"/>
        <w:rPr>
          <w:rFonts w:cstheme="minorHAnsi"/>
        </w:rPr>
      </w:pPr>
      <w:r w:rsidRPr="00BB3494">
        <w:rPr>
          <w:rFonts w:cstheme="minorHAnsi"/>
        </w:rPr>
        <w:t>F. Transportation contracts</w:t>
      </w:r>
    </w:p>
    <w:p w14:paraId="38C921CB" w14:textId="2B9C2C1C" w:rsidR="00BB3494" w:rsidRPr="00BB3494" w:rsidRDefault="00BB3494" w:rsidP="00BB3494">
      <w:pPr>
        <w:spacing w:line="360" w:lineRule="auto"/>
        <w:ind w:left="1440"/>
        <w:rPr>
          <w:rFonts w:cstheme="minorHAnsi"/>
        </w:rPr>
      </w:pPr>
      <w:r w:rsidRPr="00BB3494">
        <w:rPr>
          <w:rFonts w:cstheme="minorHAnsi"/>
        </w:rPr>
        <w:tab/>
        <w:t>a. Alamo</w:t>
      </w:r>
    </w:p>
    <w:p w14:paraId="53300EA5" w14:textId="16C0C4D7" w:rsidR="00BB3494" w:rsidRPr="00BB3494" w:rsidRDefault="00BB3494" w:rsidP="00BB3494">
      <w:pPr>
        <w:spacing w:line="360" w:lineRule="auto"/>
        <w:ind w:left="1440"/>
        <w:rPr>
          <w:rFonts w:cstheme="minorHAnsi"/>
        </w:rPr>
      </w:pPr>
      <w:r w:rsidRPr="00BB3494">
        <w:rPr>
          <w:rFonts w:cstheme="minorHAnsi"/>
        </w:rPr>
        <w:tab/>
        <w:t>b. Bells</w:t>
      </w:r>
    </w:p>
    <w:p w14:paraId="4ABC42AC" w14:textId="4AD6D312" w:rsidR="000C68A6" w:rsidRPr="00BB3494" w:rsidRDefault="00BB3494" w:rsidP="000C68A6">
      <w:pPr>
        <w:spacing w:line="360" w:lineRule="auto"/>
        <w:ind w:left="1440"/>
        <w:rPr>
          <w:rFonts w:cstheme="minorHAnsi"/>
        </w:rPr>
      </w:pPr>
      <w:r w:rsidRPr="00BB3494">
        <w:rPr>
          <w:rFonts w:cstheme="minorHAnsi"/>
        </w:rPr>
        <w:t>G. Air Vac Membership</w:t>
      </w:r>
    </w:p>
    <w:p w14:paraId="70D84200" w14:textId="3368DD6E" w:rsidR="008B51DF" w:rsidRDefault="008B51DF" w:rsidP="005F74E8">
      <w:pPr>
        <w:rPr>
          <w:rFonts w:ascii="Times New Roman" w:hAnsi="Times New Roman" w:cs="Times New Roman"/>
          <w:sz w:val="24"/>
          <w:szCs w:val="24"/>
        </w:rPr>
      </w:pPr>
    </w:p>
    <w:p w14:paraId="5903A04C" w14:textId="43DA08E2" w:rsidR="008B51DF" w:rsidRDefault="008B51DF" w:rsidP="005F74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485AC34" w14:textId="454E7895" w:rsidR="008B51DF" w:rsidRDefault="008B51DF" w:rsidP="005F74E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VI.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Announcements</w:t>
      </w:r>
    </w:p>
    <w:p w14:paraId="6E74B6AE" w14:textId="0E912727" w:rsidR="008B51DF" w:rsidRDefault="008B51DF" w:rsidP="005F74E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1B00E91" w14:textId="4A2BA964" w:rsidR="00BB3494" w:rsidRPr="00BB3494" w:rsidRDefault="00BB3494" w:rsidP="00BB3494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BB3494">
        <w:rPr>
          <w:rFonts w:ascii="Times New Roman" w:hAnsi="Times New Roman" w:cs="Times New Roman"/>
          <w:sz w:val="24"/>
          <w:szCs w:val="24"/>
        </w:rPr>
        <w:t xml:space="preserve">Labor Day Holiday:  Monday, September 4th, no school. </w:t>
      </w:r>
    </w:p>
    <w:p w14:paraId="7197B30B" w14:textId="42EC8D68" w:rsidR="008B51DF" w:rsidRDefault="008B51DF" w:rsidP="00BB3494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BB3494">
        <w:rPr>
          <w:rFonts w:ascii="Times New Roman" w:hAnsi="Times New Roman" w:cs="Times New Roman"/>
          <w:sz w:val="24"/>
          <w:szCs w:val="24"/>
        </w:rPr>
        <w:t xml:space="preserve">School Board Meeting:  </w:t>
      </w:r>
      <w:r w:rsidR="00BB3494" w:rsidRPr="00BB3494">
        <w:rPr>
          <w:rFonts w:ascii="Times New Roman" w:hAnsi="Times New Roman" w:cs="Times New Roman"/>
          <w:sz w:val="24"/>
          <w:szCs w:val="24"/>
        </w:rPr>
        <w:t>September 7</w:t>
      </w:r>
      <w:r w:rsidR="00BB3494" w:rsidRPr="00BB349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BB3494" w:rsidRPr="00BB3494">
        <w:rPr>
          <w:rFonts w:ascii="Times New Roman" w:hAnsi="Times New Roman" w:cs="Times New Roman"/>
          <w:sz w:val="24"/>
          <w:szCs w:val="24"/>
        </w:rPr>
        <w:t>, 2023</w:t>
      </w:r>
    </w:p>
    <w:p w14:paraId="0F5C3536" w14:textId="420CEC7E" w:rsidR="000C68A6" w:rsidRPr="00BB3494" w:rsidRDefault="000C68A6" w:rsidP="00BB3494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Pictsweet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Presentation at football game – August 18</w:t>
      </w:r>
      <w:r w:rsidRPr="000C68A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>, 6:30 pm</w:t>
      </w:r>
    </w:p>
    <w:p w14:paraId="1FDDE40A" w14:textId="761A377B" w:rsidR="004C7B2A" w:rsidRDefault="004C7B2A" w:rsidP="00BB34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A57DBB2" w14:textId="1B1738C0" w:rsidR="008B51DF" w:rsidRDefault="008B51DF" w:rsidP="005F74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32B3B50" w14:textId="77777777" w:rsidR="008B51DF" w:rsidRPr="008B51DF" w:rsidRDefault="008B51DF" w:rsidP="005F74E8">
      <w:pPr>
        <w:rPr>
          <w:rFonts w:ascii="Times New Roman" w:hAnsi="Times New Roman" w:cs="Times New Roman"/>
          <w:sz w:val="24"/>
          <w:szCs w:val="24"/>
        </w:rPr>
      </w:pPr>
    </w:p>
    <w:sectPr w:rsidR="008B51DF" w:rsidRPr="008B51DF" w:rsidSect="00CE6E56">
      <w:pgSz w:w="12240" w:h="15840"/>
      <w:pgMar w:top="1008" w:right="1152" w:bottom="864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8636484"/>
    <w:multiLevelType w:val="hybridMultilevel"/>
    <w:tmpl w:val="C394B06A"/>
    <w:lvl w:ilvl="0" w:tplc="04090015">
      <w:start w:val="1"/>
      <w:numFmt w:val="upperLetter"/>
      <w:lvlText w:val="%1."/>
      <w:lvlJc w:val="left"/>
      <w:pPr>
        <w:ind w:left="4320" w:hanging="360"/>
      </w:p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B56447A"/>
    <w:multiLevelType w:val="hybridMultilevel"/>
    <w:tmpl w:val="F760E434"/>
    <w:lvl w:ilvl="0" w:tplc="C7942BB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A82515B"/>
    <w:multiLevelType w:val="hybridMultilevel"/>
    <w:tmpl w:val="14C2B8C2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9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5324608"/>
    <w:multiLevelType w:val="hybridMultilevel"/>
    <w:tmpl w:val="C394B06A"/>
    <w:lvl w:ilvl="0" w:tplc="FFFFFFFF">
      <w:start w:val="1"/>
      <w:numFmt w:val="upperLetter"/>
      <w:lvlText w:val="%1."/>
      <w:lvlJc w:val="left"/>
      <w:pPr>
        <w:ind w:left="4320" w:hanging="360"/>
      </w:pPr>
    </w:lvl>
    <w:lvl w:ilvl="1" w:tplc="FFFFFFFF" w:tentative="1">
      <w:start w:val="1"/>
      <w:numFmt w:val="lowerLetter"/>
      <w:lvlText w:val="%2."/>
      <w:lvlJc w:val="left"/>
      <w:pPr>
        <w:ind w:left="5040" w:hanging="360"/>
      </w:pPr>
    </w:lvl>
    <w:lvl w:ilvl="2" w:tplc="FFFFFFFF" w:tentative="1">
      <w:start w:val="1"/>
      <w:numFmt w:val="lowerRoman"/>
      <w:lvlText w:val="%3."/>
      <w:lvlJc w:val="right"/>
      <w:pPr>
        <w:ind w:left="5760" w:hanging="180"/>
      </w:pPr>
    </w:lvl>
    <w:lvl w:ilvl="3" w:tplc="FFFFFFFF" w:tentative="1">
      <w:start w:val="1"/>
      <w:numFmt w:val="decimal"/>
      <w:lvlText w:val="%4."/>
      <w:lvlJc w:val="left"/>
      <w:pPr>
        <w:ind w:left="6480" w:hanging="360"/>
      </w:pPr>
    </w:lvl>
    <w:lvl w:ilvl="4" w:tplc="FFFFFFFF" w:tentative="1">
      <w:start w:val="1"/>
      <w:numFmt w:val="lowerLetter"/>
      <w:lvlText w:val="%5."/>
      <w:lvlJc w:val="left"/>
      <w:pPr>
        <w:ind w:left="7200" w:hanging="360"/>
      </w:pPr>
    </w:lvl>
    <w:lvl w:ilvl="5" w:tplc="FFFFFFFF" w:tentative="1">
      <w:start w:val="1"/>
      <w:numFmt w:val="lowerRoman"/>
      <w:lvlText w:val="%6."/>
      <w:lvlJc w:val="right"/>
      <w:pPr>
        <w:ind w:left="7920" w:hanging="180"/>
      </w:pPr>
    </w:lvl>
    <w:lvl w:ilvl="6" w:tplc="FFFFFFFF" w:tentative="1">
      <w:start w:val="1"/>
      <w:numFmt w:val="decimal"/>
      <w:lvlText w:val="%7."/>
      <w:lvlJc w:val="left"/>
      <w:pPr>
        <w:ind w:left="8640" w:hanging="360"/>
      </w:pPr>
    </w:lvl>
    <w:lvl w:ilvl="7" w:tplc="FFFFFFFF" w:tentative="1">
      <w:start w:val="1"/>
      <w:numFmt w:val="lowerLetter"/>
      <w:lvlText w:val="%8."/>
      <w:lvlJc w:val="left"/>
      <w:pPr>
        <w:ind w:left="9360" w:hanging="360"/>
      </w:pPr>
    </w:lvl>
    <w:lvl w:ilvl="8" w:tplc="FFFFFFFF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22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D810837"/>
    <w:multiLevelType w:val="hybridMultilevel"/>
    <w:tmpl w:val="5F1E73CA"/>
    <w:lvl w:ilvl="0" w:tplc="E70C456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836850126">
    <w:abstractNumId w:val="23"/>
  </w:num>
  <w:num w:numId="2" w16cid:durableId="1708488158">
    <w:abstractNumId w:val="13"/>
  </w:num>
  <w:num w:numId="3" w16cid:durableId="1145005233">
    <w:abstractNumId w:val="10"/>
  </w:num>
  <w:num w:numId="4" w16cid:durableId="1269504431">
    <w:abstractNumId w:val="25"/>
  </w:num>
  <w:num w:numId="5" w16cid:durableId="1352485913">
    <w:abstractNumId w:val="14"/>
  </w:num>
  <w:num w:numId="6" w16cid:durableId="864170268">
    <w:abstractNumId w:val="19"/>
  </w:num>
  <w:num w:numId="7" w16cid:durableId="1560901805">
    <w:abstractNumId w:val="22"/>
  </w:num>
  <w:num w:numId="8" w16cid:durableId="1715151739">
    <w:abstractNumId w:val="9"/>
  </w:num>
  <w:num w:numId="9" w16cid:durableId="1108114332">
    <w:abstractNumId w:val="7"/>
  </w:num>
  <w:num w:numId="10" w16cid:durableId="411438085">
    <w:abstractNumId w:val="6"/>
  </w:num>
  <w:num w:numId="11" w16cid:durableId="995841122">
    <w:abstractNumId w:val="5"/>
  </w:num>
  <w:num w:numId="12" w16cid:durableId="1779446259">
    <w:abstractNumId w:val="4"/>
  </w:num>
  <w:num w:numId="13" w16cid:durableId="807435220">
    <w:abstractNumId w:val="8"/>
  </w:num>
  <w:num w:numId="14" w16cid:durableId="1525557382">
    <w:abstractNumId w:val="3"/>
  </w:num>
  <w:num w:numId="15" w16cid:durableId="207575405">
    <w:abstractNumId w:val="2"/>
  </w:num>
  <w:num w:numId="16" w16cid:durableId="123236501">
    <w:abstractNumId w:val="1"/>
  </w:num>
  <w:num w:numId="17" w16cid:durableId="1670937063">
    <w:abstractNumId w:val="0"/>
  </w:num>
  <w:num w:numId="18" w16cid:durableId="1610888022">
    <w:abstractNumId w:val="15"/>
  </w:num>
  <w:num w:numId="19" w16cid:durableId="1426537117">
    <w:abstractNumId w:val="17"/>
  </w:num>
  <w:num w:numId="20" w16cid:durableId="427628700">
    <w:abstractNumId w:val="24"/>
  </w:num>
  <w:num w:numId="21" w16cid:durableId="482237039">
    <w:abstractNumId w:val="20"/>
  </w:num>
  <w:num w:numId="22" w16cid:durableId="1213537153">
    <w:abstractNumId w:val="11"/>
  </w:num>
  <w:num w:numId="23" w16cid:durableId="851800641">
    <w:abstractNumId w:val="27"/>
  </w:num>
  <w:num w:numId="24" w16cid:durableId="2134858398">
    <w:abstractNumId w:val="16"/>
  </w:num>
  <w:num w:numId="25" w16cid:durableId="1299802385">
    <w:abstractNumId w:val="18"/>
  </w:num>
  <w:num w:numId="26" w16cid:durableId="740173799">
    <w:abstractNumId w:val="12"/>
  </w:num>
  <w:num w:numId="27" w16cid:durableId="1384793201">
    <w:abstractNumId w:val="21"/>
  </w:num>
  <w:num w:numId="28" w16cid:durableId="31792181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4E8"/>
    <w:rsid w:val="00005248"/>
    <w:rsid w:val="00065486"/>
    <w:rsid w:val="000C68A6"/>
    <w:rsid w:val="000F6761"/>
    <w:rsid w:val="001B40B2"/>
    <w:rsid w:val="003333A7"/>
    <w:rsid w:val="0043316E"/>
    <w:rsid w:val="00470E74"/>
    <w:rsid w:val="004C7B2A"/>
    <w:rsid w:val="005E344C"/>
    <w:rsid w:val="005F74E8"/>
    <w:rsid w:val="006069B0"/>
    <w:rsid w:val="00645252"/>
    <w:rsid w:val="006D3D74"/>
    <w:rsid w:val="00780779"/>
    <w:rsid w:val="007B3ADE"/>
    <w:rsid w:val="008069D5"/>
    <w:rsid w:val="00817CED"/>
    <w:rsid w:val="0083569A"/>
    <w:rsid w:val="008B51DF"/>
    <w:rsid w:val="009463F7"/>
    <w:rsid w:val="00A9204E"/>
    <w:rsid w:val="00A94CAD"/>
    <w:rsid w:val="00B40671"/>
    <w:rsid w:val="00BB3494"/>
    <w:rsid w:val="00BD19EB"/>
    <w:rsid w:val="00CE6E56"/>
    <w:rsid w:val="00D048C9"/>
    <w:rsid w:val="00DA717D"/>
    <w:rsid w:val="00DC7467"/>
    <w:rsid w:val="00EA1292"/>
    <w:rsid w:val="00F2227A"/>
    <w:rsid w:val="00FE6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31175"/>
  <w15:chartTrackingRefBased/>
  <w15:docId w15:val="{76260870-F696-4D06-9FFA-C0467D4CD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unhideWhenUsed/>
    <w:qFormat/>
    <w:rsid w:val="003333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dy.warren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0</TotalTime>
  <Pages>2</Pages>
  <Words>161</Words>
  <Characters>920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 Warren</dc:creator>
  <cp:keywords/>
  <dc:description/>
  <cp:lastModifiedBy>Katie Mansfield</cp:lastModifiedBy>
  <cp:revision>2</cp:revision>
  <cp:lastPrinted>2023-02-13T20:51:00Z</cp:lastPrinted>
  <dcterms:created xsi:type="dcterms:W3CDTF">2023-08-11T14:38:00Z</dcterms:created>
  <dcterms:modified xsi:type="dcterms:W3CDTF">2023-08-11T14:38:00Z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