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085" w:rsidRDefault="00D05DA4">
      <w:pPr>
        <w:rPr>
          <w:rFonts w:eastAsia="Calibri"/>
        </w:rPr>
      </w:pPr>
      <w:r>
        <w:rPr>
          <w:noProof/>
        </w:rPr>
        <w:drawing>
          <wp:inline distT="0" distB="0" distL="0" distR="0">
            <wp:extent cx="5943600" cy="134210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943600" cy="1342103"/>
                    </a:xfrm>
                    <a:prstGeom prst="rect">
                      <a:avLst/>
                    </a:prstGeom>
                    <a:ln/>
                  </pic:spPr>
                </pic:pic>
              </a:graphicData>
            </a:graphic>
          </wp:inline>
        </w:drawing>
      </w:r>
    </w:p>
    <w:p w:rsidR="00B96085" w:rsidRDefault="00B96085">
      <w:pPr>
        <w:rPr>
          <w:rFonts w:eastAsia="Calibri"/>
          <w:sz w:val="20"/>
          <w:szCs w:val="20"/>
        </w:rPr>
      </w:pPr>
    </w:p>
    <w:p w:rsidR="00B96085" w:rsidRPr="00314B18" w:rsidRDefault="00D05DA4">
      <w:pPr>
        <w:rPr>
          <w:rFonts w:eastAsia="Calibri"/>
          <w:b/>
        </w:rPr>
      </w:pPr>
      <w:r w:rsidRPr="00314B18">
        <w:rPr>
          <w:rFonts w:eastAsia="Calibri"/>
          <w:b/>
        </w:rPr>
        <w:t xml:space="preserve">Thursday, July </w:t>
      </w:r>
      <w:r w:rsidR="00B13229" w:rsidRPr="00314B18">
        <w:rPr>
          <w:rFonts w:eastAsia="Calibri"/>
          <w:b/>
        </w:rPr>
        <w:t>27th</w:t>
      </w:r>
      <w:r w:rsidRPr="00314B18">
        <w:rPr>
          <w:rFonts w:eastAsia="Calibri"/>
          <w:b/>
        </w:rPr>
        <w:t>, 2023</w:t>
      </w:r>
    </w:p>
    <w:p w:rsidR="00B96085" w:rsidRDefault="00B96085">
      <w:pPr>
        <w:rPr>
          <w:rFonts w:eastAsia="Calibri"/>
        </w:rPr>
      </w:pPr>
    </w:p>
    <w:p w:rsidR="00B96085" w:rsidRDefault="00D05DA4">
      <w:pPr>
        <w:rPr>
          <w:rFonts w:eastAsia="Calibri"/>
        </w:rPr>
      </w:pPr>
      <w:r>
        <w:rPr>
          <w:rFonts w:eastAsia="Calibri"/>
        </w:rPr>
        <w:t>Re: Witter Field Renovation Project Update</w:t>
      </w:r>
    </w:p>
    <w:p w:rsidR="00B96085" w:rsidRDefault="00B96085">
      <w:pPr>
        <w:rPr>
          <w:rFonts w:eastAsia="Calibri"/>
        </w:rPr>
      </w:pPr>
    </w:p>
    <w:p w:rsidR="00B96085" w:rsidRDefault="00D05DA4">
      <w:pPr>
        <w:rPr>
          <w:rFonts w:ascii="Times New Roman" w:eastAsia="Times New Roman" w:hAnsi="Times New Roman" w:cs="Times New Roman"/>
        </w:rPr>
      </w:pPr>
      <w:r>
        <w:rPr>
          <w:color w:val="000000"/>
        </w:rPr>
        <w:t>Dear Neighbors,</w:t>
      </w:r>
    </w:p>
    <w:p w:rsidR="00B96085" w:rsidRDefault="00B96085">
      <w:pPr>
        <w:rPr>
          <w:rFonts w:ascii="Times New Roman" w:eastAsia="Times New Roman" w:hAnsi="Times New Roman" w:cs="Times New Roman"/>
        </w:rPr>
      </w:pPr>
    </w:p>
    <w:p w:rsidR="00B96085" w:rsidRDefault="00D05DA4">
      <w:pPr>
        <w:rPr>
          <w:rFonts w:ascii="Times New Roman" w:eastAsia="Times New Roman" w:hAnsi="Times New Roman" w:cs="Times New Roman"/>
        </w:rPr>
      </w:pPr>
      <w:r>
        <w:rPr>
          <w:color w:val="000000"/>
        </w:rPr>
        <w:t>Thank you for your continued patience with the Witter Field renovation project. </w:t>
      </w:r>
    </w:p>
    <w:p w:rsidR="00B96085" w:rsidRDefault="00B96085">
      <w:pPr>
        <w:rPr>
          <w:rFonts w:ascii="Times New Roman" w:eastAsia="Times New Roman" w:hAnsi="Times New Roman" w:cs="Times New Roman"/>
          <w:sz w:val="24"/>
          <w:szCs w:val="24"/>
        </w:rPr>
      </w:pPr>
    </w:p>
    <w:p w:rsidR="00B96085" w:rsidRDefault="00D05DA4">
      <w:pPr>
        <w:rPr>
          <w:color w:val="000000"/>
        </w:rPr>
      </w:pPr>
      <w:r>
        <w:rPr>
          <w:color w:val="000000"/>
        </w:rPr>
        <w:t xml:space="preserve">This message provides an update on anticipated parking restrictions and other impacts for the </w:t>
      </w:r>
      <w:r w:rsidR="00B13229">
        <w:rPr>
          <w:color w:val="000000"/>
        </w:rPr>
        <w:t>end of July and the first part of August,</w:t>
      </w:r>
      <w:r>
        <w:rPr>
          <w:color w:val="000000"/>
        </w:rPr>
        <w:t xml:space="preserve"> as well as an update on the drainage calculations. I have also attached the updated 3-week look ahead project schedule from </w:t>
      </w:r>
      <w:proofErr w:type="spellStart"/>
      <w:r>
        <w:rPr>
          <w:color w:val="000000"/>
        </w:rPr>
        <w:t>Bothman</w:t>
      </w:r>
      <w:proofErr w:type="spellEnd"/>
      <w:r>
        <w:rPr>
          <w:color w:val="000000"/>
        </w:rPr>
        <w:t xml:space="preserve"> Construction dated 7/</w:t>
      </w:r>
      <w:r w:rsidR="00B13229">
        <w:rPr>
          <w:color w:val="000000"/>
        </w:rPr>
        <w:t>27</w:t>
      </w:r>
      <w:r>
        <w:rPr>
          <w:color w:val="000000"/>
        </w:rPr>
        <w:t>/</w:t>
      </w:r>
      <w:r w:rsidR="00B13229">
        <w:rPr>
          <w:color w:val="000000"/>
        </w:rPr>
        <w:t>23</w:t>
      </w:r>
      <w:r>
        <w:rPr>
          <w:color w:val="000000"/>
        </w:rPr>
        <w:t xml:space="preserve"> and progress photos showing some of the work going on at the site.</w:t>
      </w:r>
    </w:p>
    <w:p w:rsidR="00B96085" w:rsidRDefault="00B96085">
      <w:pPr>
        <w:rPr>
          <w:rFonts w:ascii="Times New Roman" w:eastAsia="Times New Roman" w:hAnsi="Times New Roman" w:cs="Times New Roman"/>
          <w:sz w:val="24"/>
          <w:szCs w:val="24"/>
        </w:rPr>
      </w:pPr>
    </w:p>
    <w:p w:rsidR="00B96085" w:rsidRDefault="00D05DA4">
      <w:pPr>
        <w:rPr>
          <w:rFonts w:eastAsia="Calibri"/>
          <w:b/>
        </w:rPr>
      </w:pPr>
      <w:r>
        <w:rPr>
          <w:rFonts w:eastAsia="Calibri"/>
          <w:b/>
        </w:rPr>
        <w:t>Work in Progress</w:t>
      </w:r>
    </w:p>
    <w:p w:rsidR="00B13229" w:rsidRDefault="00B13229">
      <w:pPr>
        <w:rPr>
          <w:rFonts w:eastAsia="Calibri"/>
        </w:rPr>
      </w:pPr>
      <w:proofErr w:type="spellStart"/>
      <w:r>
        <w:rPr>
          <w:rFonts w:eastAsia="Calibri"/>
        </w:rPr>
        <w:t>Bothman</w:t>
      </w:r>
      <w:proofErr w:type="spellEnd"/>
      <w:r>
        <w:rPr>
          <w:rFonts w:eastAsia="Calibri"/>
        </w:rPr>
        <w:t xml:space="preserve"> continues to layout and grade for the field storm drain piping, structures and underground infrastructure. </w:t>
      </w:r>
    </w:p>
    <w:p w:rsidR="00AE103E" w:rsidRDefault="00AE103E">
      <w:pPr>
        <w:rPr>
          <w:rFonts w:eastAsia="Calibri"/>
        </w:rPr>
      </w:pPr>
    </w:p>
    <w:p w:rsidR="00B96085" w:rsidRDefault="00B13229">
      <w:pPr>
        <w:rPr>
          <w:rFonts w:eastAsia="Calibri"/>
        </w:rPr>
      </w:pPr>
      <w:r>
        <w:rPr>
          <w:rFonts w:eastAsia="Calibri"/>
        </w:rPr>
        <w:t>S</w:t>
      </w:r>
      <w:r w:rsidR="00D05DA4">
        <w:rPr>
          <w:rFonts w:eastAsia="Calibri"/>
        </w:rPr>
        <w:t xml:space="preserve">torm drainage work continues for the walkway in front of the Witter Field House.  As soon as the walkway storm drainage work is complete, base rock will start to be delivered via the El Cerrito entrance. </w:t>
      </w:r>
      <w:r w:rsidR="0094768F">
        <w:rPr>
          <w:rFonts w:eastAsia="Calibri"/>
        </w:rPr>
        <w:t>The concrete walkway is now scheduled to be complete by Friday, 8/18</w:t>
      </w:r>
    </w:p>
    <w:p w:rsidR="00B96085" w:rsidRDefault="00B96085">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b/>
          <w:color w:val="000000"/>
          <w:sz w:val="24"/>
          <w:szCs w:val="24"/>
        </w:rPr>
        <w:t>Parking Restrictions</w:t>
      </w:r>
    </w:p>
    <w:p w:rsidR="00B165A1" w:rsidRPr="00B165A1" w:rsidRDefault="00B165A1">
      <w:pPr>
        <w:rPr>
          <w:b/>
          <w:i/>
          <w:color w:val="000000"/>
        </w:rPr>
      </w:pPr>
      <w:r w:rsidRPr="00B165A1">
        <w:rPr>
          <w:b/>
          <w:i/>
          <w:color w:val="000000"/>
        </w:rPr>
        <w:t>Because of the limited amount of trucking</w:t>
      </w:r>
      <w:r>
        <w:rPr>
          <w:b/>
          <w:i/>
          <w:color w:val="000000"/>
        </w:rPr>
        <w:t xml:space="preserve"> to the field</w:t>
      </w:r>
      <w:r w:rsidRPr="00B165A1">
        <w:rPr>
          <w:b/>
          <w:i/>
          <w:color w:val="000000"/>
        </w:rPr>
        <w:t xml:space="preserve">, starting tomorrow, Friday, 7/28 through Sunday, 8/6, </w:t>
      </w:r>
      <w:proofErr w:type="spellStart"/>
      <w:r w:rsidRPr="00B165A1">
        <w:rPr>
          <w:b/>
          <w:i/>
          <w:color w:val="000000"/>
        </w:rPr>
        <w:t>Bothman</w:t>
      </w:r>
      <w:proofErr w:type="spellEnd"/>
      <w:r w:rsidRPr="00B165A1">
        <w:rPr>
          <w:b/>
          <w:i/>
          <w:color w:val="000000"/>
        </w:rPr>
        <w:t xml:space="preserve"> is lifting the parking restrictions on Palm Drive.</w:t>
      </w:r>
      <w:r w:rsidR="00323A1A">
        <w:rPr>
          <w:b/>
          <w:i/>
          <w:color w:val="000000"/>
        </w:rPr>
        <w:t xml:space="preserve">  </w:t>
      </w:r>
      <w:proofErr w:type="spellStart"/>
      <w:r w:rsidR="00323A1A">
        <w:rPr>
          <w:b/>
          <w:i/>
          <w:color w:val="000000"/>
        </w:rPr>
        <w:t>Bothman</w:t>
      </w:r>
      <w:proofErr w:type="spellEnd"/>
      <w:r w:rsidR="00323A1A">
        <w:rPr>
          <w:b/>
          <w:i/>
          <w:color w:val="000000"/>
        </w:rPr>
        <w:t xml:space="preserve"> will cover the</w:t>
      </w:r>
      <w:r w:rsidR="00314B18">
        <w:rPr>
          <w:b/>
          <w:i/>
          <w:color w:val="000000"/>
        </w:rPr>
        <w:t xml:space="preserve"> affected</w:t>
      </w:r>
      <w:r w:rsidR="00323A1A">
        <w:rPr>
          <w:b/>
          <w:i/>
          <w:color w:val="000000"/>
        </w:rPr>
        <w:t xml:space="preserve"> restricted parking signs first thing tomorrow morning.</w:t>
      </w:r>
      <w:r w:rsidR="00314B18">
        <w:rPr>
          <w:b/>
          <w:i/>
          <w:color w:val="000000"/>
        </w:rPr>
        <w:t xml:space="preserve"> </w:t>
      </w:r>
    </w:p>
    <w:p w:rsidR="00B165A1" w:rsidRDefault="00B165A1">
      <w:pPr>
        <w:rPr>
          <w:color w:val="000000"/>
        </w:rPr>
      </w:pPr>
    </w:p>
    <w:p w:rsidR="00B165A1" w:rsidRDefault="00B165A1">
      <w:pPr>
        <w:rPr>
          <w:color w:val="000000"/>
        </w:rPr>
      </w:pPr>
      <w:r>
        <w:rPr>
          <w:color w:val="000000"/>
        </w:rPr>
        <w:t xml:space="preserve">Parking restrictions will still remain in place on Winsor and </w:t>
      </w:r>
      <w:r w:rsidR="00323A1A">
        <w:rPr>
          <w:color w:val="000000"/>
        </w:rPr>
        <w:t>Park View at least through Friday, 8/11/23.</w:t>
      </w:r>
    </w:p>
    <w:p w:rsidR="00B165A1" w:rsidRDefault="00B165A1">
      <w:pPr>
        <w:rPr>
          <w:color w:val="000000"/>
        </w:rPr>
      </w:pPr>
    </w:p>
    <w:p w:rsidR="00323A1A" w:rsidRDefault="00323A1A">
      <w:pPr>
        <w:rPr>
          <w:color w:val="000000"/>
        </w:rPr>
      </w:pPr>
      <w:r>
        <w:rPr>
          <w:color w:val="000000"/>
        </w:rPr>
        <w:t>P</w:t>
      </w:r>
      <w:r w:rsidR="00D05DA4">
        <w:rPr>
          <w:color w:val="000000"/>
        </w:rPr>
        <w:t>arking restrictions</w:t>
      </w:r>
      <w:r>
        <w:rPr>
          <w:color w:val="000000"/>
        </w:rPr>
        <w:t xml:space="preserve"> still remain in place on</w:t>
      </w:r>
      <w:r w:rsidR="00D05DA4">
        <w:rPr>
          <w:color w:val="000000"/>
        </w:rPr>
        <w:t xml:space="preserve"> both the El Cerrito/Jerome Ave and the Palm Dr/Winsor Ave neighborhoods remain in place</w:t>
      </w:r>
      <w:r>
        <w:rPr>
          <w:color w:val="000000"/>
        </w:rPr>
        <w:t xml:space="preserve"> at least</w:t>
      </w:r>
      <w:r w:rsidR="00D05DA4">
        <w:rPr>
          <w:color w:val="000000"/>
        </w:rPr>
        <w:t xml:space="preserve"> </w:t>
      </w:r>
      <w:r>
        <w:rPr>
          <w:color w:val="000000"/>
        </w:rPr>
        <w:t>through Friday, 8/1</w:t>
      </w:r>
      <w:r w:rsidR="004D7F3F">
        <w:rPr>
          <w:color w:val="000000"/>
        </w:rPr>
        <w:t>8</w:t>
      </w:r>
      <w:r>
        <w:rPr>
          <w:color w:val="000000"/>
        </w:rPr>
        <w:t>/23.</w:t>
      </w:r>
      <w:r w:rsidR="004D7F3F">
        <w:rPr>
          <w:color w:val="000000"/>
        </w:rPr>
        <w:t xml:space="preserve"> </w:t>
      </w:r>
    </w:p>
    <w:p w:rsidR="0094768F" w:rsidRDefault="0094768F">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color w:val="000000"/>
        </w:rPr>
        <w:t>The</w:t>
      </w:r>
      <w:r w:rsidR="00323A1A">
        <w:rPr>
          <w:color w:val="000000"/>
        </w:rPr>
        <w:t xml:space="preserve"> Jerome and El Cerrito </w:t>
      </w:r>
      <w:r>
        <w:rPr>
          <w:color w:val="000000"/>
        </w:rPr>
        <w:t xml:space="preserve">restrictions are necessary to ensure that the contractor is able to access the site for regular equipment and material deliveries including piping, </w:t>
      </w:r>
      <w:r w:rsidR="00323A1A">
        <w:rPr>
          <w:color w:val="000000"/>
        </w:rPr>
        <w:t>base rock</w:t>
      </w:r>
      <w:r>
        <w:rPr>
          <w:color w:val="000000"/>
        </w:rPr>
        <w:t>, rebar and concrete, while maintaining neighborhood access for emergency responders. </w:t>
      </w:r>
    </w:p>
    <w:p w:rsidR="00B96085" w:rsidRDefault="00B96085">
      <w:pPr>
        <w:rPr>
          <w:rFonts w:ascii="Times New Roman" w:eastAsia="Times New Roman" w:hAnsi="Times New Roman" w:cs="Times New Roman"/>
          <w:sz w:val="24"/>
          <w:szCs w:val="24"/>
        </w:rPr>
      </w:pPr>
    </w:p>
    <w:p w:rsidR="009619CA" w:rsidRDefault="009619CA">
      <w:pPr>
        <w:rPr>
          <w:b/>
          <w:color w:val="000000"/>
          <w:sz w:val="24"/>
          <w:szCs w:val="24"/>
        </w:rPr>
      </w:pPr>
    </w:p>
    <w:p w:rsidR="009619CA" w:rsidRDefault="009619CA">
      <w:pPr>
        <w:rPr>
          <w:b/>
          <w:color w:val="000000"/>
          <w:sz w:val="24"/>
          <w:szCs w:val="24"/>
        </w:rPr>
      </w:pPr>
    </w:p>
    <w:p w:rsidR="0094768F" w:rsidRDefault="0094768F">
      <w:pPr>
        <w:rPr>
          <w:b/>
          <w:color w:val="000000"/>
          <w:sz w:val="24"/>
          <w:szCs w:val="24"/>
        </w:rPr>
      </w:pPr>
    </w:p>
    <w:p w:rsidR="0094768F" w:rsidRDefault="0094768F">
      <w:pPr>
        <w:rPr>
          <w:b/>
          <w:color w:val="000000"/>
          <w:sz w:val="24"/>
          <w:szCs w:val="24"/>
        </w:rPr>
      </w:pPr>
    </w:p>
    <w:p w:rsidR="00B96085" w:rsidRDefault="00D05DA4">
      <w:pPr>
        <w:rPr>
          <w:rFonts w:ascii="Times New Roman" w:eastAsia="Times New Roman" w:hAnsi="Times New Roman" w:cs="Times New Roman"/>
          <w:sz w:val="24"/>
          <w:szCs w:val="24"/>
        </w:rPr>
      </w:pPr>
      <w:r>
        <w:rPr>
          <w:b/>
          <w:color w:val="000000"/>
          <w:sz w:val="24"/>
          <w:szCs w:val="24"/>
        </w:rPr>
        <w:t>Winsor driveway gate closure </w:t>
      </w:r>
    </w:p>
    <w:p w:rsidR="00B96085" w:rsidRDefault="00D05DA4">
      <w:pPr>
        <w:rPr>
          <w:rFonts w:ascii="Times New Roman" w:eastAsia="Times New Roman" w:hAnsi="Times New Roman" w:cs="Times New Roman"/>
          <w:sz w:val="24"/>
          <w:szCs w:val="24"/>
        </w:rPr>
      </w:pPr>
      <w:bookmarkStart w:id="0" w:name="_heading=h.gjdgxs" w:colFirst="0" w:colLast="0"/>
      <w:bookmarkEnd w:id="0"/>
      <w:r>
        <w:rPr>
          <w:color w:val="000000"/>
        </w:rPr>
        <w:t xml:space="preserve">For your safety, the pedestrian access gate on the Winsor Avenue driveway, which many residents use to access the Piedmont Park off-leash dog area will be closed during working hours: Monday-Friday from 7:30am to 4pm. The gate will be locked and chained during these periods. Please respect this closure, as construction activity on the driveway could pose a </w:t>
      </w:r>
      <w:r>
        <w:t>safety hazard</w:t>
      </w:r>
      <w:r>
        <w:rPr>
          <w:color w:val="000000"/>
        </w:rPr>
        <w:t xml:space="preserve"> to pedestrians and dogs. </w:t>
      </w:r>
    </w:p>
    <w:p w:rsidR="00B96085" w:rsidRDefault="00B96085">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color w:val="000000"/>
        </w:rPr>
        <w:t>We will keep the gate open for pedestrian access to the off-leash dog area outside of working hours and on weekends. Please email me if you find the gate chained outside of designated working hours.</w:t>
      </w:r>
    </w:p>
    <w:p w:rsidR="00B96085" w:rsidRDefault="00B96085">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b/>
          <w:color w:val="000000"/>
          <w:sz w:val="24"/>
          <w:szCs w:val="24"/>
        </w:rPr>
        <w:t>Drainage Calculations</w:t>
      </w:r>
    </w:p>
    <w:p w:rsidR="00B96085" w:rsidRDefault="00D05DA4">
      <w:pPr>
        <w:rPr>
          <w:color w:val="000000"/>
        </w:rPr>
      </w:pPr>
      <w:r>
        <w:rPr>
          <w:color w:val="000000"/>
        </w:rPr>
        <w:t xml:space="preserve">Several residents have inquired about potential impacts that the project will have on storm runoff. </w:t>
      </w:r>
    </w:p>
    <w:p w:rsidR="008A22CD" w:rsidRDefault="008A22CD">
      <w:pPr>
        <w:rPr>
          <w:rFonts w:ascii="Times New Roman" w:eastAsia="Times New Roman" w:hAnsi="Times New Roman" w:cs="Times New Roman"/>
          <w:sz w:val="24"/>
          <w:szCs w:val="24"/>
        </w:rPr>
      </w:pPr>
      <w:bookmarkStart w:id="1" w:name="_GoBack"/>
      <w:bookmarkEnd w:id="1"/>
    </w:p>
    <w:p w:rsidR="00B96085" w:rsidRDefault="00D05DA4">
      <w:r>
        <w:rPr>
          <w:color w:val="000000"/>
        </w:rPr>
        <w:t xml:space="preserve">The District’s consultant, Verde Design, continues to work with the City Engineer on drainage calculations to demonstrate pre- and post-project storm water flows. Once this work is complete, I will provide a letter to the community summarizing the net impacts that the Witter Field renovation project will have on the existing storm drain system.  </w:t>
      </w:r>
    </w:p>
    <w:p w:rsidR="009619CA" w:rsidRDefault="009619CA">
      <w:pPr>
        <w:rPr>
          <w:b/>
          <w:sz w:val="24"/>
          <w:szCs w:val="24"/>
        </w:rPr>
      </w:pPr>
    </w:p>
    <w:p w:rsidR="00B96085" w:rsidRDefault="00D05DA4">
      <w:pPr>
        <w:rPr>
          <w:rFonts w:ascii="Times New Roman" w:eastAsia="Times New Roman" w:hAnsi="Times New Roman" w:cs="Times New Roman"/>
          <w:sz w:val="24"/>
          <w:szCs w:val="24"/>
        </w:rPr>
      </w:pPr>
      <w:r>
        <w:rPr>
          <w:b/>
          <w:color w:val="000000"/>
          <w:sz w:val="24"/>
          <w:szCs w:val="24"/>
        </w:rPr>
        <w:t>Updates and Contact Information</w:t>
      </w:r>
    </w:p>
    <w:p w:rsidR="00B96085" w:rsidRDefault="00D05DA4">
      <w:pPr>
        <w:rPr>
          <w:rFonts w:ascii="Times New Roman" w:eastAsia="Times New Roman" w:hAnsi="Times New Roman" w:cs="Times New Roman"/>
          <w:sz w:val="24"/>
          <w:szCs w:val="24"/>
        </w:rPr>
      </w:pPr>
      <w:r>
        <w:rPr>
          <w:color w:val="000000"/>
        </w:rPr>
        <w:t>The District remains committed to providing regular updates to the community regarding the Witter Field renovation. We understand that construction is inconvenient and disruptive, and appreciate your continued patience, understanding, and cooperation as we complete this important project.</w:t>
      </w:r>
    </w:p>
    <w:p w:rsidR="00B96085" w:rsidRDefault="00B96085">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color w:val="000000"/>
        </w:rPr>
        <w:t xml:space="preserve">I will provide another update on construction activity and parking restrictions for the </w:t>
      </w:r>
      <w:r w:rsidR="009619CA">
        <w:rPr>
          <w:color w:val="000000"/>
        </w:rPr>
        <w:t xml:space="preserve">remainder of </w:t>
      </w:r>
      <w:r>
        <w:rPr>
          <w:color w:val="000000"/>
        </w:rPr>
        <w:t xml:space="preserve">August no later than Thursday, </w:t>
      </w:r>
      <w:r w:rsidR="00314B18">
        <w:rPr>
          <w:color w:val="000000"/>
        </w:rPr>
        <w:t>August 10</w:t>
      </w:r>
      <w:r w:rsidR="00314B18" w:rsidRPr="00314B18">
        <w:rPr>
          <w:color w:val="000000"/>
          <w:vertAlign w:val="superscript"/>
        </w:rPr>
        <w:t>th</w:t>
      </w:r>
      <w:r w:rsidR="00314B18">
        <w:rPr>
          <w:color w:val="000000"/>
        </w:rPr>
        <w:t xml:space="preserve">, 2023. </w:t>
      </w:r>
      <w:r>
        <w:rPr>
          <w:color w:val="000000"/>
        </w:rPr>
        <w:t xml:space="preserve">All updates will continue to be posted on the PUSD website at </w:t>
      </w:r>
      <w:hyperlink r:id="rId7">
        <w:r>
          <w:rPr>
            <w:color w:val="0000FF"/>
            <w:u w:val="single"/>
          </w:rPr>
          <w:t>https://www.piedmont.k12.ca.us/ref/facilities/witter-field-renovation</w:t>
        </w:r>
      </w:hyperlink>
      <w:r>
        <w:rPr>
          <w:color w:val="000000"/>
        </w:rPr>
        <w:t>.</w:t>
      </w:r>
    </w:p>
    <w:p w:rsidR="00B96085" w:rsidRDefault="00B96085">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color w:val="000000"/>
        </w:rPr>
        <w:t xml:space="preserve">I remain the point of contact for questions and concerns. Please feel free to reach out to me anytime at </w:t>
      </w:r>
      <w:hyperlink r:id="rId8">
        <w:r>
          <w:rPr>
            <w:color w:val="0000FF"/>
            <w:u w:val="single"/>
          </w:rPr>
          <w:t>ppalmer@piedmont.k12ca.us</w:t>
        </w:r>
      </w:hyperlink>
      <w:r>
        <w:rPr>
          <w:color w:val="000000"/>
        </w:rPr>
        <w:t xml:space="preserve"> or by phone at (510) 594-2877.</w:t>
      </w:r>
    </w:p>
    <w:p w:rsidR="00B96085" w:rsidRDefault="00B96085">
      <w:pPr>
        <w:rPr>
          <w:rFonts w:ascii="Times New Roman" w:eastAsia="Times New Roman" w:hAnsi="Times New Roman" w:cs="Times New Roman"/>
          <w:sz w:val="24"/>
          <w:szCs w:val="24"/>
        </w:rPr>
      </w:pPr>
    </w:p>
    <w:p w:rsidR="00B96085" w:rsidRDefault="00D05DA4">
      <w:pPr>
        <w:rPr>
          <w:rFonts w:ascii="Times New Roman" w:eastAsia="Times New Roman" w:hAnsi="Times New Roman" w:cs="Times New Roman"/>
          <w:sz w:val="24"/>
          <w:szCs w:val="24"/>
        </w:rPr>
      </w:pPr>
      <w:r>
        <w:rPr>
          <w:color w:val="000000"/>
        </w:rPr>
        <w:t>Regards,</w:t>
      </w:r>
    </w:p>
    <w:p w:rsidR="00B96085" w:rsidRDefault="00D05DA4">
      <w:pPr>
        <w:rPr>
          <w:rFonts w:ascii="Times New Roman" w:eastAsia="Times New Roman" w:hAnsi="Times New Roman" w:cs="Times New Roman"/>
          <w:sz w:val="24"/>
          <w:szCs w:val="24"/>
        </w:rPr>
      </w:pPr>
      <w:r>
        <w:rPr>
          <w:color w:val="000000"/>
        </w:rPr>
        <w:t>Pete Palmer</w:t>
      </w:r>
    </w:p>
    <w:p w:rsidR="00B96085" w:rsidRDefault="00D05DA4">
      <w:pPr>
        <w:rPr>
          <w:rFonts w:ascii="Times New Roman" w:eastAsia="Times New Roman" w:hAnsi="Times New Roman" w:cs="Times New Roman"/>
          <w:sz w:val="24"/>
          <w:szCs w:val="24"/>
        </w:rPr>
      </w:pPr>
      <w:r>
        <w:rPr>
          <w:color w:val="000000"/>
        </w:rPr>
        <w:t>PUSD, Director of Facilities/Construction Manager</w:t>
      </w:r>
    </w:p>
    <w:p w:rsidR="00B96085" w:rsidRDefault="00B96085">
      <w:pPr>
        <w:rPr>
          <w:rFonts w:eastAsia="Calibri"/>
        </w:rPr>
      </w:pPr>
    </w:p>
    <w:sectPr w:rsidR="00B9608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8A2E60"/>
    <w:multiLevelType w:val="multilevel"/>
    <w:tmpl w:val="9C58452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085"/>
    <w:rsid w:val="001E1170"/>
    <w:rsid w:val="00314B18"/>
    <w:rsid w:val="00323A1A"/>
    <w:rsid w:val="004D7F3F"/>
    <w:rsid w:val="004E5E0A"/>
    <w:rsid w:val="007D3735"/>
    <w:rsid w:val="008A22CD"/>
    <w:rsid w:val="0094768F"/>
    <w:rsid w:val="009619CA"/>
    <w:rsid w:val="00AE103E"/>
    <w:rsid w:val="00B13229"/>
    <w:rsid w:val="00B165A1"/>
    <w:rsid w:val="00B96085"/>
    <w:rsid w:val="00D05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5EC2E"/>
  <w15:docId w15:val="{5059C391-1E6C-40F9-968C-35EF7AB90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112"/>
    <w:rPr>
      <w:rFonts w:eastAsiaTheme="minorHAnsi"/>
    </w:rPr>
  </w:style>
  <w:style w:type="paragraph" w:styleId="Heading1">
    <w:name w:val="heading 1"/>
    <w:basedOn w:val="Normal"/>
    <w:link w:val="Heading1Char"/>
    <w:uiPriority w:val="9"/>
    <w:qFormat/>
    <w:rsid w:val="0080379B"/>
    <w:pPr>
      <w:numPr>
        <w:numId w:val="1"/>
      </w:numPr>
      <w:spacing w:after="240"/>
      <w:outlineLvl w:val="0"/>
    </w:pPr>
    <w:rPr>
      <w:kern w:val="28"/>
    </w:rPr>
  </w:style>
  <w:style w:type="paragraph" w:styleId="Heading2">
    <w:name w:val="heading 2"/>
    <w:basedOn w:val="Normal"/>
    <w:link w:val="Heading2Char"/>
    <w:uiPriority w:val="9"/>
    <w:semiHidden/>
    <w:unhideWhenUsed/>
    <w:qFormat/>
    <w:rsid w:val="0080379B"/>
    <w:pPr>
      <w:numPr>
        <w:ilvl w:val="1"/>
        <w:numId w:val="1"/>
      </w:numPr>
      <w:spacing w:after="240"/>
      <w:outlineLvl w:val="1"/>
    </w:pPr>
  </w:style>
  <w:style w:type="paragraph" w:styleId="Heading3">
    <w:name w:val="heading 3"/>
    <w:basedOn w:val="Normal"/>
    <w:link w:val="Heading3Char"/>
    <w:uiPriority w:val="9"/>
    <w:semiHidden/>
    <w:unhideWhenUsed/>
    <w:qFormat/>
    <w:rsid w:val="0080379B"/>
    <w:pPr>
      <w:numPr>
        <w:ilvl w:val="2"/>
        <w:numId w:val="1"/>
      </w:numPr>
      <w:spacing w:after="240"/>
      <w:outlineLvl w:val="2"/>
    </w:pPr>
  </w:style>
  <w:style w:type="paragraph" w:styleId="Heading4">
    <w:name w:val="heading 4"/>
    <w:basedOn w:val="Normal"/>
    <w:link w:val="Heading4Char"/>
    <w:uiPriority w:val="9"/>
    <w:semiHidden/>
    <w:unhideWhenUsed/>
    <w:qFormat/>
    <w:rsid w:val="0080379B"/>
    <w:pPr>
      <w:numPr>
        <w:ilvl w:val="3"/>
        <w:numId w:val="1"/>
      </w:numPr>
      <w:spacing w:after="240"/>
      <w:outlineLvl w:val="3"/>
    </w:pPr>
  </w:style>
  <w:style w:type="paragraph" w:styleId="Heading5">
    <w:name w:val="heading 5"/>
    <w:basedOn w:val="Normal"/>
    <w:link w:val="Heading5Char"/>
    <w:uiPriority w:val="9"/>
    <w:semiHidden/>
    <w:unhideWhenUsed/>
    <w:qFormat/>
    <w:rsid w:val="0080379B"/>
    <w:pPr>
      <w:numPr>
        <w:ilvl w:val="4"/>
        <w:numId w:val="1"/>
      </w:numPr>
      <w:spacing w:after="240"/>
      <w:outlineLvl w:val="4"/>
    </w:p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link w:val="TitleChar"/>
    <w:uiPriority w:val="10"/>
    <w:qFormat/>
    <w:rsid w:val="00F473EA"/>
    <w:pPr>
      <w:spacing w:after="300"/>
      <w:contextualSpacing/>
      <w:jc w:val="center"/>
    </w:pPr>
    <w:rPr>
      <w:rFonts w:ascii="Times New Roman Bold" w:eastAsiaTheme="majorEastAsia" w:hAnsi="Times New Roman Bold" w:cstheme="majorBidi"/>
      <w:b/>
      <w:caps/>
      <w:spacing w:val="5"/>
      <w:kern w:val="28"/>
      <w:szCs w:val="52"/>
    </w:rPr>
  </w:style>
  <w:style w:type="paragraph" w:styleId="BodyText">
    <w:name w:val="Body Text"/>
    <w:basedOn w:val="Normal"/>
    <w:link w:val="BodyTextChar"/>
    <w:rsid w:val="0080379B"/>
    <w:pPr>
      <w:spacing w:after="240"/>
    </w:pPr>
  </w:style>
  <w:style w:type="character" w:customStyle="1" w:styleId="BodyTextChar">
    <w:name w:val="Body Text Char"/>
    <w:basedOn w:val="DefaultParagraphFont"/>
    <w:link w:val="BodyText"/>
    <w:rsid w:val="0080379B"/>
    <w:rPr>
      <w:sz w:val="24"/>
      <w:szCs w:val="24"/>
    </w:rPr>
  </w:style>
  <w:style w:type="paragraph" w:styleId="Footer">
    <w:name w:val="footer"/>
    <w:basedOn w:val="Normal"/>
    <w:link w:val="FooterChar"/>
    <w:rsid w:val="0080379B"/>
    <w:pPr>
      <w:tabs>
        <w:tab w:val="center" w:pos="4680"/>
        <w:tab w:val="right" w:pos="9360"/>
      </w:tabs>
      <w:jc w:val="both"/>
    </w:pPr>
  </w:style>
  <w:style w:type="character" w:customStyle="1" w:styleId="FooterChar">
    <w:name w:val="Footer Char"/>
    <w:basedOn w:val="DefaultParagraphFont"/>
    <w:link w:val="Footer"/>
    <w:rsid w:val="0080379B"/>
    <w:rPr>
      <w:sz w:val="24"/>
      <w:szCs w:val="24"/>
    </w:rPr>
  </w:style>
  <w:style w:type="paragraph" w:styleId="Header">
    <w:name w:val="header"/>
    <w:basedOn w:val="Normal"/>
    <w:link w:val="HeaderChar"/>
    <w:rsid w:val="0080379B"/>
    <w:pPr>
      <w:tabs>
        <w:tab w:val="center" w:pos="4680"/>
        <w:tab w:val="right" w:pos="9360"/>
      </w:tabs>
      <w:jc w:val="both"/>
    </w:pPr>
  </w:style>
  <w:style w:type="character" w:customStyle="1" w:styleId="HeaderChar">
    <w:name w:val="Header Char"/>
    <w:basedOn w:val="DefaultParagraphFont"/>
    <w:link w:val="Header"/>
    <w:rsid w:val="0080379B"/>
    <w:rPr>
      <w:sz w:val="24"/>
      <w:szCs w:val="24"/>
    </w:rPr>
  </w:style>
  <w:style w:type="character" w:customStyle="1" w:styleId="Heading1Char">
    <w:name w:val="Heading 1 Char"/>
    <w:basedOn w:val="DefaultParagraphFont"/>
    <w:link w:val="Heading1"/>
    <w:rsid w:val="0080379B"/>
    <w:rPr>
      <w:kern w:val="28"/>
      <w:sz w:val="24"/>
      <w:szCs w:val="24"/>
    </w:rPr>
  </w:style>
  <w:style w:type="character" w:customStyle="1" w:styleId="Heading2Char">
    <w:name w:val="Heading 2 Char"/>
    <w:basedOn w:val="DefaultParagraphFont"/>
    <w:link w:val="Heading2"/>
    <w:rsid w:val="0080379B"/>
    <w:rPr>
      <w:sz w:val="24"/>
      <w:szCs w:val="24"/>
    </w:rPr>
  </w:style>
  <w:style w:type="character" w:customStyle="1" w:styleId="Heading3Char">
    <w:name w:val="Heading 3 Char"/>
    <w:basedOn w:val="DefaultParagraphFont"/>
    <w:link w:val="Heading3"/>
    <w:rsid w:val="0080379B"/>
    <w:rPr>
      <w:sz w:val="24"/>
      <w:szCs w:val="24"/>
    </w:rPr>
  </w:style>
  <w:style w:type="character" w:customStyle="1" w:styleId="Heading4Char">
    <w:name w:val="Heading 4 Char"/>
    <w:basedOn w:val="DefaultParagraphFont"/>
    <w:link w:val="Heading4"/>
    <w:rsid w:val="0080379B"/>
    <w:rPr>
      <w:sz w:val="24"/>
      <w:szCs w:val="24"/>
    </w:rPr>
  </w:style>
  <w:style w:type="character" w:customStyle="1" w:styleId="Heading5Char">
    <w:name w:val="Heading 5 Char"/>
    <w:basedOn w:val="DefaultParagraphFont"/>
    <w:link w:val="Heading5"/>
    <w:rsid w:val="0080379B"/>
    <w:rPr>
      <w:sz w:val="24"/>
      <w:szCs w:val="24"/>
    </w:rPr>
  </w:style>
  <w:style w:type="character" w:customStyle="1" w:styleId="TitleChar">
    <w:name w:val="Title Char"/>
    <w:basedOn w:val="DefaultParagraphFont"/>
    <w:link w:val="Title"/>
    <w:rsid w:val="00F473EA"/>
    <w:rPr>
      <w:rFonts w:ascii="Times New Roman Bold" w:eastAsiaTheme="majorEastAsia" w:hAnsi="Times New Roman Bold" w:cstheme="majorBidi"/>
      <w:b/>
      <w:caps/>
      <w:spacing w:val="5"/>
      <w:kern w:val="28"/>
      <w:sz w:val="24"/>
      <w:szCs w:val="52"/>
    </w:rPr>
  </w:style>
  <w:style w:type="paragraph" w:styleId="FootnoteText">
    <w:name w:val="footnote text"/>
    <w:basedOn w:val="Normal"/>
    <w:link w:val="FootnoteTextChar"/>
    <w:semiHidden/>
    <w:unhideWhenUsed/>
    <w:rsid w:val="00A62667"/>
    <w:pPr>
      <w:ind w:left="360" w:hanging="360"/>
    </w:pPr>
    <w:rPr>
      <w:sz w:val="20"/>
      <w:szCs w:val="20"/>
    </w:rPr>
  </w:style>
  <w:style w:type="character" w:customStyle="1" w:styleId="FootnoteTextChar">
    <w:name w:val="Footnote Text Char"/>
    <w:basedOn w:val="DefaultParagraphFont"/>
    <w:link w:val="FootnoteText"/>
    <w:semiHidden/>
    <w:rsid w:val="00A62667"/>
  </w:style>
  <w:style w:type="character" w:styleId="FootnoteReference">
    <w:name w:val="footnote reference"/>
    <w:basedOn w:val="DefaultParagraphFont"/>
    <w:semiHidden/>
    <w:unhideWhenUsed/>
    <w:rsid w:val="00A62667"/>
    <w:rPr>
      <w:vertAlign w:val="superscript"/>
    </w:rPr>
  </w:style>
  <w:style w:type="character" w:customStyle="1" w:styleId="ListParagraphChar">
    <w:name w:val="List Paragraph Char"/>
    <w:aliases w:val="Style 99 Char"/>
    <w:link w:val="ListParagraph"/>
    <w:uiPriority w:val="34"/>
    <w:locked/>
    <w:rsid w:val="00104112"/>
    <w:rPr>
      <w:sz w:val="24"/>
    </w:rPr>
  </w:style>
  <w:style w:type="paragraph" w:styleId="ListParagraph">
    <w:name w:val="List Paragraph"/>
    <w:aliases w:val="Style 99"/>
    <w:basedOn w:val="Normal"/>
    <w:link w:val="ListParagraphChar"/>
    <w:uiPriority w:val="34"/>
    <w:qFormat/>
    <w:rsid w:val="00104112"/>
    <w:pPr>
      <w:ind w:left="720"/>
    </w:pPr>
    <w:rPr>
      <w:rFonts w:ascii="Times New Roman" w:eastAsia="Times New Roman" w:hAnsi="Times New Roman" w:cs="Times New Roman"/>
      <w:sz w:val="24"/>
      <w:szCs w:val="20"/>
    </w:rPr>
  </w:style>
  <w:style w:type="paragraph" w:customStyle="1" w:styleId="1AutoList1">
    <w:name w:val="1AutoList1"/>
    <w:rsid w:val="00104112"/>
    <w:pPr>
      <w:widowControl w:val="0"/>
      <w:tabs>
        <w:tab w:val="num" w:pos="720"/>
      </w:tabs>
      <w:snapToGrid w:val="0"/>
      <w:spacing w:after="240"/>
      <w:ind w:left="720" w:hanging="720"/>
    </w:pPr>
    <w:rPr>
      <w:sz w:val="24"/>
    </w:rPr>
  </w:style>
  <w:style w:type="character" w:styleId="Hyperlink">
    <w:name w:val="Hyperlink"/>
    <w:basedOn w:val="DefaultParagraphFont"/>
    <w:unhideWhenUsed/>
    <w:rsid w:val="00C374CD"/>
    <w:rPr>
      <w:color w:val="0000FF" w:themeColor="hyperlink"/>
      <w:u w:val="single"/>
    </w:rPr>
  </w:style>
  <w:style w:type="character" w:styleId="UnresolvedMention">
    <w:name w:val="Unresolved Mention"/>
    <w:basedOn w:val="DefaultParagraphFont"/>
    <w:uiPriority w:val="99"/>
    <w:semiHidden/>
    <w:unhideWhenUsed/>
    <w:rsid w:val="00C374C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palmer@piedmont.k12ca.us" TargetMode="External"/><Relationship Id="rId3" Type="http://schemas.openxmlformats.org/officeDocument/2006/relationships/styles" Target="styles.xml"/><Relationship Id="rId7" Type="http://schemas.openxmlformats.org/officeDocument/2006/relationships/hyperlink" Target="https://www.piedmont.k12.ca.us/ref/facilities/witter-field-renov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9ea4DRD8d1AgLZPLRl712tuXWQ==">CgMxLjAyCGguZ2pkZ3hzOAByITF3dktPV0hSRjZvQ2hNYXVFZ2tQVHR2VV9IekFHbHVfcA==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Gould</dc:creator>
  <cp:lastModifiedBy>Pete Palmer</cp:lastModifiedBy>
  <cp:revision>3</cp:revision>
  <dcterms:created xsi:type="dcterms:W3CDTF">2023-07-27T23:32:00Z</dcterms:created>
  <dcterms:modified xsi:type="dcterms:W3CDTF">2023-07-27T23:43:00Z</dcterms:modified>
</cp:coreProperties>
</file>