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88F2DF" w14:textId="77777777" w:rsidR="008672ED" w:rsidRDefault="008672ED" w:rsidP="00C43273">
      <w:pPr>
        <w:widowControl w:val="0"/>
        <w:autoSpaceDE w:val="0"/>
        <w:autoSpaceDN w:val="0"/>
        <w:adjustRightInd w:val="0"/>
        <w:jc w:val="center"/>
        <w:rPr>
          <w:rFonts w:ascii="Arial" w:hAnsi="Arial" w:cs="Times New Roman"/>
          <w:b/>
        </w:rPr>
      </w:pPr>
      <w:bookmarkStart w:id="0" w:name="_GoBack"/>
      <w:bookmarkEnd w:id="0"/>
    </w:p>
    <w:p w14:paraId="64382407" w14:textId="28A3E981" w:rsidR="00D041D7" w:rsidRPr="008672ED" w:rsidRDefault="00E7651F" w:rsidP="00C43273">
      <w:pPr>
        <w:widowControl w:val="0"/>
        <w:autoSpaceDE w:val="0"/>
        <w:autoSpaceDN w:val="0"/>
        <w:adjustRightInd w:val="0"/>
        <w:jc w:val="center"/>
        <w:rPr>
          <w:rFonts w:ascii="Arial" w:hAnsi="Arial" w:cs="Times New Roman"/>
          <w:b/>
        </w:rPr>
      </w:pPr>
      <w:r>
        <w:rPr>
          <w:rFonts w:ascii="Arial" w:hAnsi="Arial" w:cs="Times New Roman"/>
          <w:b/>
        </w:rPr>
        <w:t>AUDIT COMMITTEE</w:t>
      </w:r>
    </w:p>
    <w:p w14:paraId="2787B570" w14:textId="77777777" w:rsidR="00D60C02" w:rsidRPr="008672ED" w:rsidRDefault="00D60C02" w:rsidP="00C43273">
      <w:pPr>
        <w:widowControl w:val="0"/>
        <w:autoSpaceDE w:val="0"/>
        <w:autoSpaceDN w:val="0"/>
        <w:adjustRightInd w:val="0"/>
        <w:jc w:val="center"/>
        <w:rPr>
          <w:rFonts w:ascii="Arial" w:hAnsi="Arial" w:cs="Times"/>
          <w:b/>
        </w:rPr>
      </w:pPr>
    </w:p>
    <w:p w14:paraId="7F478402" w14:textId="77777777"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 xml:space="preserve">Audit Committee Authority </w:t>
      </w:r>
    </w:p>
    <w:p w14:paraId="75A04CEA" w14:textId="77777777" w:rsidR="00C43273" w:rsidRPr="008672ED" w:rsidRDefault="00C43273" w:rsidP="00C43273">
      <w:pPr>
        <w:widowControl w:val="0"/>
        <w:autoSpaceDE w:val="0"/>
        <w:autoSpaceDN w:val="0"/>
        <w:adjustRightInd w:val="0"/>
        <w:rPr>
          <w:rFonts w:ascii="Arial" w:hAnsi="Arial" w:cs="Times"/>
        </w:rPr>
      </w:pPr>
    </w:p>
    <w:p w14:paraId="21B3A785" w14:textId="40A08F06" w:rsidR="00D041D7" w:rsidRPr="008672ED" w:rsidRDefault="00E7651F" w:rsidP="00C43273">
      <w:pPr>
        <w:widowControl w:val="0"/>
        <w:autoSpaceDE w:val="0"/>
        <w:autoSpaceDN w:val="0"/>
        <w:adjustRightInd w:val="0"/>
        <w:jc w:val="both"/>
        <w:rPr>
          <w:rFonts w:ascii="Arial" w:hAnsi="Arial" w:cs="Times New Roman"/>
        </w:rPr>
      </w:pPr>
      <w:r>
        <w:rPr>
          <w:rFonts w:ascii="Arial" w:hAnsi="Arial" w:cs="Times New Roman"/>
        </w:rPr>
        <w:t>T</w:t>
      </w:r>
      <w:r w:rsidR="00D041D7" w:rsidRPr="008672ED">
        <w:rPr>
          <w:rFonts w:ascii="Arial" w:hAnsi="Arial" w:cs="Times New Roman"/>
        </w:rPr>
        <w:t xml:space="preserve">he Board of Education </w:t>
      </w:r>
      <w:r w:rsidR="00801C2E" w:rsidRPr="008672ED">
        <w:rPr>
          <w:rFonts w:ascii="Arial" w:hAnsi="Arial" w:cs="Times New Roman"/>
        </w:rPr>
        <w:t xml:space="preserve">of the Ticonderoga </w:t>
      </w:r>
      <w:r w:rsidR="00C43273" w:rsidRPr="008672ED">
        <w:rPr>
          <w:rFonts w:ascii="Arial" w:hAnsi="Arial" w:cs="Times New Roman"/>
        </w:rPr>
        <w:t>Central School District</w:t>
      </w:r>
      <w:r w:rsidR="00D041D7" w:rsidRPr="008672ED">
        <w:rPr>
          <w:rFonts w:ascii="Arial" w:hAnsi="Arial" w:cs="Times New Roman"/>
        </w:rPr>
        <w:t xml:space="preserve"> has established an audit committee to assist </w:t>
      </w:r>
      <w:r w:rsidR="00801C2E" w:rsidRPr="008672ED">
        <w:rPr>
          <w:rFonts w:ascii="Arial" w:hAnsi="Arial" w:cs="Times New Roman"/>
        </w:rPr>
        <w:t xml:space="preserve">and advise </w:t>
      </w:r>
      <w:r w:rsidR="00D041D7" w:rsidRPr="008672ED">
        <w:rPr>
          <w:rFonts w:ascii="Arial" w:hAnsi="Arial" w:cs="Times New Roman"/>
        </w:rPr>
        <w:t xml:space="preserve">the Board of Education in the oversight of both the internal and external audit functions. The requirement to create an audit committee was established by Education Law §2116-c. In accordance with </w:t>
      </w:r>
      <w:r w:rsidR="00D041D7" w:rsidRPr="008672ED">
        <w:rPr>
          <w:rFonts w:ascii="Arial" w:hAnsi="Arial" w:cs="Times"/>
          <w:i/>
          <w:iCs/>
        </w:rPr>
        <w:t>Education Law §2116-c (4),</w:t>
      </w:r>
      <w:r w:rsidR="00D041D7" w:rsidRPr="008672ED">
        <w:rPr>
          <w:rFonts w:ascii="Arial" w:hAnsi="Arial" w:cs="Times"/>
          <w:iCs/>
        </w:rPr>
        <w:t xml:space="preserve"> the role of an audit committee shall be advisory and any recommendations it provides to the Board shall not be substituted for any required review and acceptance by the Board of Education. </w:t>
      </w:r>
      <w:r w:rsidR="00D041D7" w:rsidRPr="008672ED">
        <w:rPr>
          <w:rFonts w:ascii="Arial" w:hAnsi="Arial" w:cs="Times New Roman"/>
        </w:rPr>
        <w:t>The District’s resolution also stat</w:t>
      </w:r>
      <w:r w:rsidR="00801C2E" w:rsidRPr="008672ED">
        <w:rPr>
          <w:rFonts w:ascii="Arial" w:hAnsi="Arial" w:cs="Times New Roman"/>
        </w:rPr>
        <w:t>es that the ultimate responsibility for review and action on audit reports remains with the full board.</w:t>
      </w:r>
      <w:r w:rsidR="00D041D7" w:rsidRPr="008672ED">
        <w:rPr>
          <w:rFonts w:ascii="Arial" w:hAnsi="Arial" w:cs="Times New Roman"/>
        </w:rPr>
        <w:t xml:space="preserve"> </w:t>
      </w:r>
    </w:p>
    <w:p w14:paraId="042E4C32" w14:textId="77777777" w:rsidR="00C43273" w:rsidRPr="008672ED" w:rsidRDefault="00C43273" w:rsidP="00C43273">
      <w:pPr>
        <w:widowControl w:val="0"/>
        <w:autoSpaceDE w:val="0"/>
        <w:autoSpaceDN w:val="0"/>
        <w:adjustRightInd w:val="0"/>
        <w:rPr>
          <w:rFonts w:ascii="Arial" w:hAnsi="Arial" w:cs="Times"/>
        </w:rPr>
      </w:pPr>
    </w:p>
    <w:p w14:paraId="7F2DDA73" w14:textId="77777777"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 xml:space="preserve">Mission </w:t>
      </w:r>
    </w:p>
    <w:p w14:paraId="1D226823" w14:textId="77777777" w:rsidR="00C43273" w:rsidRPr="008672ED" w:rsidRDefault="00C43273" w:rsidP="00C43273">
      <w:pPr>
        <w:widowControl w:val="0"/>
        <w:autoSpaceDE w:val="0"/>
        <w:autoSpaceDN w:val="0"/>
        <w:adjustRightInd w:val="0"/>
        <w:rPr>
          <w:rFonts w:ascii="Arial" w:hAnsi="Arial" w:cs="Times"/>
        </w:rPr>
      </w:pPr>
    </w:p>
    <w:p w14:paraId="4C01D204" w14:textId="77777777" w:rsidR="00D041D7" w:rsidRPr="008672ED" w:rsidRDefault="00D041D7" w:rsidP="00C43273">
      <w:pPr>
        <w:widowControl w:val="0"/>
        <w:autoSpaceDE w:val="0"/>
        <w:autoSpaceDN w:val="0"/>
        <w:adjustRightInd w:val="0"/>
        <w:jc w:val="both"/>
        <w:rPr>
          <w:rFonts w:ascii="Arial" w:hAnsi="Arial" w:cs="Times"/>
          <w:iCs/>
        </w:rPr>
      </w:pPr>
      <w:r w:rsidRPr="008672ED">
        <w:rPr>
          <w:rFonts w:ascii="Arial" w:hAnsi="Arial" w:cs="Times New Roman"/>
        </w:rPr>
        <w:t xml:space="preserve">The Board of Education </w:t>
      </w:r>
      <w:r w:rsidR="00801C2E" w:rsidRPr="008672ED">
        <w:rPr>
          <w:rFonts w:ascii="Arial" w:hAnsi="Arial" w:cs="Times New Roman"/>
        </w:rPr>
        <w:t xml:space="preserve">of the Ticonderoga </w:t>
      </w:r>
      <w:r w:rsidR="00C43273" w:rsidRPr="008672ED">
        <w:rPr>
          <w:rFonts w:ascii="Arial" w:hAnsi="Arial" w:cs="Times New Roman"/>
        </w:rPr>
        <w:t>Central School District</w:t>
      </w:r>
      <w:r w:rsidR="00801C2E" w:rsidRPr="008672ED">
        <w:rPr>
          <w:rFonts w:ascii="Arial" w:hAnsi="Arial" w:cs="Times New Roman"/>
        </w:rPr>
        <w:t xml:space="preserve"> </w:t>
      </w:r>
      <w:proofErr w:type="spellStart"/>
      <w:r w:rsidR="00801C2E" w:rsidRPr="008672ED">
        <w:rPr>
          <w:rFonts w:ascii="Arial" w:hAnsi="Arial" w:cs="Times New Roman"/>
        </w:rPr>
        <w:t>district</w:t>
      </w:r>
      <w:proofErr w:type="spellEnd"/>
      <w:r w:rsidRPr="008672ED">
        <w:rPr>
          <w:rFonts w:ascii="Arial" w:hAnsi="Arial" w:cs="Times New Roman"/>
        </w:rPr>
        <w:t xml:space="preserve"> has established an audit committee to provide independent advice, assistance, and recommendations to the Board in the oversight of the internal and external audit functions of the district</w:t>
      </w:r>
      <w:r w:rsidRPr="008672ED">
        <w:rPr>
          <w:rFonts w:ascii="Arial" w:hAnsi="Arial" w:cs="Times"/>
          <w:i/>
          <w:iCs/>
        </w:rPr>
        <w:t xml:space="preserve">. </w:t>
      </w:r>
    </w:p>
    <w:p w14:paraId="7CE2D258" w14:textId="77777777" w:rsidR="00C43273" w:rsidRPr="008672ED" w:rsidRDefault="00C43273" w:rsidP="00C43273">
      <w:pPr>
        <w:widowControl w:val="0"/>
        <w:autoSpaceDE w:val="0"/>
        <w:autoSpaceDN w:val="0"/>
        <w:adjustRightInd w:val="0"/>
        <w:rPr>
          <w:rFonts w:ascii="Arial" w:hAnsi="Arial" w:cs="Times"/>
        </w:rPr>
      </w:pPr>
    </w:p>
    <w:p w14:paraId="24AC7394" w14:textId="77777777"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 xml:space="preserve">Composition and Requisite Skills </w:t>
      </w:r>
    </w:p>
    <w:p w14:paraId="06DAC71E" w14:textId="77777777" w:rsidR="00C43273" w:rsidRPr="008672ED" w:rsidRDefault="00C43273" w:rsidP="00C43273">
      <w:pPr>
        <w:widowControl w:val="0"/>
        <w:autoSpaceDE w:val="0"/>
        <w:autoSpaceDN w:val="0"/>
        <w:adjustRightInd w:val="0"/>
        <w:rPr>
          <w:rFonts w:ascii="Arial" w:hAnsi="Arial" w:cs="Times"/>
        </w:rPr>
      </w:pPr>
    </w:p>
    <w:p w14:paraId="12156EEB" w14:textId="2235D798" w:rsidR="00D041D7" w:rsidRPr="008672ED" w:rsidRDefault="002B5747" w:rsidP="00C43273">
      <w:pPr>
        <w:widowControl w:val="0"/>
        <w:autoSpaceDE w:val="0"/>
        <w:autoSpaceDN w:val="0"/>
        <w:adjustRightInd w:val="0"/>
        <w:jc w:val="both"/>
        <w:rPr>
          <w:rFonts w:ascii="Arial" w:hAnsi="Arial" w:cs="Times New Roman"/>
        </w:rPr>
      </w:pPr>
      <w:r w:rsidRPr="008672ED">
        <w:rPr>
          <w:rFonts w:ascii="Arial" w:hAnsi="Arial" w:cs="Times New Roman"/>
        </w:rPr>
        <w:t xml:space="preserve">The Ticonderoga </w:t>
      </w:r>
      <w:r w:rsidR="00C43273" w:rsidRPr="008672ED">
        <w:rPr>
          <w:rFonts w:ascii="Arial" w:hAnsi="Arial" w:cs="Times New Roman"/>
        </w:rPr>
        <w:t>Central School District</w:t>
      </w:r>
      <w:r w:rsidR="00D041D7" w:rsidRPr="008672ED">
        <w:rPr>
          <w:rFonts w:ascii="Arial" w:hAnsi="Arial" w:cs="Times New Roman"/>
        </w:rPr>
        <w:t xml:space="preserve"> </w:t>
      </w:r>
      <w:r w:rsidR="00D041D7" w:rsidRPr="008672ED">
        <w:rPr>
          <w:rFonts w:ascii="Arial" w:hAnsi="Arial" w:cs="Times"/>
          <w:iCs/>
        </w:rPr>
        <w:t>Audit Committee is</w:t>
      </w:r>
      <w:r w:rsidRPr="008672ED">
        <w:rPr>
          <w:rFonts w:ascii="Arial" w:hAnsi="Arial" w:cs="Times"/>
          <w:iCs/>
        </w:rPr>
        <w:t xml:space="preserve"> comprised of </w:t>
      </w:r>
      <w:r w:rsidR="00317CE3">
        <w:rPr>
          <w:rFonts w:ascii="Arial" w:hAnsi="Arial" w:cs="Times"/>
          <w:iCs/>
        </w:rPr>
        <w:t>t</w:t>
      </w:r>
      <w:r w:rsidRPr="008672ED">
        <w:rPr>
          <w:rFonts w:ascii="Arial" w:hAnsi="Arial" w:cs="Times"/>
          <w:iCs/>
        </w:rPr>
        <w:t>hree Board members</w:t>
      </w:r>
      <w:r w:rsidR="00317CE3">
        <w:rPr>
          <w:rFonts w:ascii="Arial" w:hAnsi="Arial" w:cs="Times New Roman"/>
        </w:rPr>
        <w:t>, to be appointed annually</w:t>
      </w:r>
      <w:r w:rsidRPr="008672ED">
        <w:rPr>
          <w:rFonts w:ascii="Arial" w:hAnsi="Arial" w:cs="Times New Roman"/>
        </w:rPr>
        <w:t>. The composition of the Audit Committee shall be reviewed each year and updated as appropriate at the annual reorganization meeting of the Board of Education.</w:t>
      </w:r>
    </w:p>
    <w:p w14:paraId="5B4CD681" w14:textId="77777777" w:rsidR="00C43273" w:rsidRPr="008672ED" w:rsidRDefault="00C43273" w:rsidP="00C43273">
      <w:pPr>
        <w:widowControl w:val="0"/>
        <w:autoSpaceDE w:val="0"/>
        <w:autoSpaceDN w:val="0"/>
        <w:adjustRightInd w:val="0"/>
        <w:jc w:val="both"/>
        <w:rPr>
          <w:rFonts w:ascii="Arial" w:hAnsi="Arial" w:cs="Times"/>
        </w:rPr>
      </w:pPr>
    </w:p>
    <w:p w14:paraId="2DCE085A" w14:textId="77777777" w:rsidR="00D041D7" w:rsidRPr="008672ED" w:rsidRDefault="00D041D7" w:rsidP="00C43273">
      <w:pPr>
        <w:widowControl w:val="0"/>
        <w:autoSpaceDE w:val="0"/>
        <w:autoSpaceDN w:val="0"/>
        <w:adjustRightInd w:val="0"/>
        <w:jc w:val="both"/>
        <w:rPr>
          <w:rFonts w:ascii="Arial" w:hAnsi="Arial" w:cs="Times New Roman"/>
        </w:rPr>
      </w:pPr>
      <w:r w:rsidRPr="008672ED">
        <w:rPr>
          <w:rFonts w:ascii="Arial" w:hAnsi="Arial" w:cs="Times New Roman"/>
        </w:rPr>
        <w:t xml:space="preserve">The Committee members collectively should possess the knowledge in accounting, auditing, financial reporting and school district finances needed to understand and evaluate the school district’s financial statements, the external audit and the district’s internal audit activities. Accordingly, the Audit Committee’s members, collectively, should: </w:t>
      </w:r>
    </w:p>
    <w:p w14:paraId="54233757" w14:textId="77777777" w:rsidR="00C43273" w:rsidRPr="008672ED" w:rsidRDefault="00C43273" w:rsidP="00C43273">
      <w:pPr>
        <w:widowControl w:val="0"/>
        <w:autoSpaceDE w:val="0"/>
        <w:autoSpaceDN w:val="0"/>
        <w:adjustRightInd w:val="0"/>
        <w:rPr>
          <w:rFonts w:ascii="Arial" w:hAnsi="Arial" w:cs="Times"/>
        </w:rPr>
      </w:pPr>
    </w:p>
    <w:p w14:paraId="660EEBDB" w14:textId="77777777" w:rsidR="00D041D7" w:rsidRPr="008672ED" w:rsidRDefault="00D041D7" w:rsidP="00C43273">
      <w:pPr>
        <w:pStyle w:val="ListParagraph"/>
        <w:widowControl w:val="0"/>
        <w:numPr>
          <w:ilvl w:val="0"/>
          <w:numId w:val="5"/>
        </w:numPr>
        <w:tabs>
          <w:tab w:val="left" w:pos="220"/>
          <w:tab w:val="left" w:pos="720"/>
        </w:tabs>
        <w:autoSpaceDE w:val="0"/>
        <w:autoSpaceDN w:val="0"/>
        <w:adjustRightInd w:val="0"/>
        <w:rPr>
          <w:rFonts w:ascii="Arial" w:hAnsi="Arial" w:cs="Times"/>
        </w:rPr>
      </w:pPr>
      <w:r w:rsidRPr="008672ED">
        <w:rPr>
          <w:rFonts w:ascii="Arial" w:hAnsi="Arial" w:cs="Times New Roman"/>
        </w:rPr>
        <w:t>Have the ability to communicate with audito</w:t>
      </w:r>
      <w:r w:rsidR="00C43273" w:rsidRPr="008672ED">
        <w:rPr>
          <w:rFonts w:ascii="Arial" w:hAnsi="Arial" w:cs="Times New Roman"/>
        </w:rPr>
        <w:t xml:space="preserve">rs, public finance officers and </w:t>
      </w:r>
      <w:r w:rsidRPr="008672ED">
        <w:rPr>
          <w:rFonts w:ascii="Arial" w:hAnsi="Arial" w:cs="Times New Roman"/>
        </w:rPr>
        <w:t xml:space="preserve">the school board. </w:t>
      </w:r>
      <w:r w:rsidRPr="008672ED">
        <w:rPr>
          <w:rFonts w:ascii="Arial" w:hAnsi="Arial" w:cs="Times"/>
        </w:rPr>
        <w:t> </w:t>
      </w:r>
    </w:p>
    <w:p w14:paraId="657B15EF" w14:textId="77777777" w:rsidR="00D041D7" w:rsidRPr="008672ED" w:rsidRDefault="00D041D7" w:rsidP="00C43273">
      <w:pPr>
        <w:pStyle w:val="ListParagraph"/>
        <w:widowControl w:val="0"/>
        <w:numPr>
          <w:ilvl w:val="0"/>
          <w:numId w:val="5"/>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Be knowledgeable about internal controls, financial statement audits and management/operational audits. </w:t>
      </w:r>
      <w:r w:rsidRPr="008672ED">
        <w:rPr>
          <w:rFonts w:ascii="Arial" w:hAnsi="Arial" w:cs="Times"/>
        </w:rPr>
        <w:t> </w:t>
      </w:r>
    </w:p>
    <w:p w14:paraId="3E0568D0" w14:textId="77777777" w:rsidR="002B5747" w:rsidRPr="008672ED" w:rsidRDefault="002B5747" w:rsidP="00C43273">
      <w:pPr>
        <w:pStyle w:val="ListParagraph"/>
        <w:widowControl w:val="0"/>
        <w:numPr>
          <w:ilvl w:val="0"/>
          <w:numId w:val="5"/>
        </w:numPr>
        <w:tabs>
          <w:tab w:val="left" w:pos="220"/>
          <w:tab w:val="left" w:pos="720"/>
        </w:tabs>
        <w:autoSpaceDE w:val="0"/>
        <w:autoSpaceDN w:val="0"/>
        <w:adjustRightInd w:val="0"/>
        <w:rPr>
          <w:rFonts w:ascii="Arial" w:hAnsi="Arial" w:cs="Times"/>
        </w:rPr>
      </w:pPr>
      <w:r w:rsidRPr="008672ED">
        <w:rPr>
          <w:rFonts w:ascii="Arial" w:hAnsi="Arial" w:cs="Times New Roman"/>
        </w:rPr>
        <w:t>Possess the requisite knowledge necessary to understand technical and complex financial reporting issues.</w:t>
      </w:r>
    </w:p>
    <w:p w14:paraId="1AA442D4" w14:textId="77777777" w:rsidR="00D60C02" w:rsidRPr="008672ED" w:rsidRDefault="00D60C02" w:rsidP="00C43273">
      <w:pPr>
        <w:widowControl w:val="0"/>
        <w:tabs>
          <w:tab w:val="left" w:pos="220"/>
          <w:tab w:val="left" w:pos="720"/>
        </w:tabs>
        <w:autoSpaceDE w:val="0"/>
        <w:autoSpaceDN w:val="0"/>
        <w:adjustRightInd w:val="0"/>
        <w:rPr>
          <w:rFonts w:ascii="Arial" w:hAnsi="Arial" w:cs="Times"/>
        </w:rPr>
      </w:pPr>
    </w:p>
    <w:p w14:paraId="077864F3" w14:textId="77777777" w:rsidR="00D041D7" w:rsidRPr="008672ED" w:rsidRDefault="00D041D7" w:rsidP="00C43273">
      <w:pPr>
        <w:widowControl w:val="0"/>
        <w:tabs>
          <w:tab w:val="left" w:pos="220"/>
          <w:tab w:val="left" w:pos="720"/>
        </w:tabs>
        <w:autoSpaceDE w:val="0"/>
        <w:autoSpaceDN w:val="0"/>
        <w:adjustRightInd w:val="0"/>
        <w:rPr>
          <w:rFonts w:ascii="Arial" w:hAnsi="Arial" w:cs="Times"/>
        </w:rPr>
      </w:pPr>
      <w:r w:rsidRPr="008672ED">
        <w:rPr>
          <w:rFonts w:ascii="Arial" w:hAnsi="Arial" w:cs="Times"/>
          <w:b/>
          <w:bCs/>
        </w:rPr>
        <w:t xml:space="preserve">Duties and Responsibilities </w:t>
      </w:r>
      <w:r w:rsidRPr="008672ED">
        <w:rPr>
          <w:rFonts w:ascii="Arial" w:hAnsi="Arial" w:cs="Times"/>
        </w:rPr>
        <w:t> </w:t>
      </w:r>
    </w:p>
    <w:p w14:paraId="30C57CC5" w14:textId="77777777" w:rsidR="00C43273" w:rsidRPr="008672ED" w:rsidRDefault="00C43273" w:rsidP="00C43273">
      <w:pPr>
        <w:widowControl w:val="0"/>
        <w:tabs>
          <w:tab w:val="left" w:pos="220"/>
          <w:tab w:val="left" w:pos="720"/>
        </w:tabs>
        <w:autoSpaceDE w:val="0"/>
        <w:autoSpaceDN w:val="0"/>
        <w:adjustRightInd w:val="0"/>
        <w:rPr>
          <w:rFonts w:ascii="Arial" w:hAnsi="Arial" w:cs="Times"/>
        </w:rPr>
      </w:pPr>
    </w:p>
    <w:p w14:paraId="235057C7" w14:textId="77777777" w:rsidR="00D041D7" w:rsidRDefault="00D041D7"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New Roman"/>
        </w:rPr>
        <w:t xml:space="preserve">The duties and responsibilities </w:t>
      </w:r>
      <w:r w:rsidR="002B5747" w:rsidRPr="008672ED">
        <w:rPr>
          <w:rFonts w:ascii="Arial" w:hAnsi="Arial" w:cs="Times New Roman"/>
        </w:rPr>
        <w:t xml:space="preserve">of the Ticonderoga </w:t>
      </w:r>
      <w:r w:rsidR="00C43273" w:rsidRPr="008672ED">
        <w:rPr>
          <w:rFonts w:ascii="Arial" w:hAnsi="Arial" w:cs="Times New Roman"/>
        </w:rPr>
        <w:t>Central School District</w:t>
      </w:r>
      <w:r w:rsidRPr="008672ED">
        <w:rPr>
          <w:rFonts w:ascii="Arial" w:hAnsi="Arial" w:cs="Times New Roman"/>
        </w:rPr>
        <w:t xml:space="preserve"> Audit Committee include the following: </w:t>
      </w:r>
      <w:r w:rsidRPr="008672ED">
        <w:rPr>
          <w:rFonts w:ascii="Arial" w:hAnsi="Arial" w:cs="Times"/>
        </w:rPr>
        <w:t> </w:t>
      </w:r>
    </w:p>
    <w:p w14:paraId="56ADCA5A" w14:textId="77777777" w:rsidR="008672ED" w:rsidRDefault="008672ED" w:rsidP="00C43273">
      <w:pPr>
        <w:widowControl w:val="0"/>
        <w:tabs>
          <w:tab w:val="left" w:pos="220"/>
          <w:tab w:val="left" w:pos="720"/>
        </w:tabs>
        <w:autoSpaceDE w:val="0"/>
        <w:autoSpaceDN w:val="0"/>
        <w:adjustRightInd w:val="0"/>
        <w:jc w:val="both"/>
        <w:rPr>
          <w:rFonts w:ascii="Arial" w:hAnsi="Arial" w:cs="Times"/>
        </w:rPr>
      </w:pPr>
    </w:p>
    <w:p w14:paraId="069C9C97" w14:textId="77777777" w:rsidR="00317CE3" w:rsidRPr="008672ED" w:rsidRDefault="00317CE3" w:rsidP="00C43273">
      <w:pPr>
        <w:widowControl w:val="0"/>
        <w:tabs>
          <w:tab w:val="left" w:pos="220"/>
          <w:tab w:val="left" w:pos="720"/>
        </w:tabs>
        <w:autoSpaceDE w:val="0"/>
        <w:autoSpaceDN w:val="0"/>
        <w:adjustRightInd w:val="0"/>
        <w:jc w:val="both"/>
        <w:rPr>
          <w:rFonts w:ascii="Arial" w:hAnsi="Arial" w:cs="Times"/>
        </w:rPr>
      </w:pPr>
    </w:p>
    <w:p w14:paraId="3DCC4A2D" w14:textId="24F5973C"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lastRenderedPageBreak/>
        <w:t>External Audit Focus </w:t>
      </w:r>
    </w:p>
    <w:p w14:paraId="61467F81" w14:textId="77777777" w:rsidR="00C43273" w:rsidRPr="008672ED" w:rsidRDefault="00C43273" w:rsidP="00C43273">
      <w:pPr>
        <w:widowControl w:val="0"/>
        <w:autoSpaceDE w:val="0"/>
        <w:autoSpaceDN w:val="0"/>
        <w:adjustRightInd w:val="0"/>
        <w:rPr>
          <w:rFonts w:ascii="Arial" w:hAnsi="Arial" w:cs="Times"/>
          <w:b/>
          <w:bCs/>
        </w:rPr>
      </w:pPr>
    </w:p>
    <w:p w14:paraId="68966BED" w14:textId="0C722CAF" w:rsidR="002B5747" w:rsidRPr="008672ED" w:rsidRDefault="00D041D7" w:rsidP="00C43273">
      <w:pPr>
        <w:pStyle w:val="ListParagraph"/>
        <w:widowControl w:val="0"/>
        <w:numPr>
          <w:ilvl w:val="0"/>
          <w:numId w:val="5"/>
        </w:numPr>
        <w:autoSpaceDE w:val="0"/>
        <w:autoSpaceDN w:val="0"/>
        <w:adjustRightInd w:val="0"/>
        <w:rPr>
          <w:rFonts w:ascii="Arial" w:hAnsi="Arial" w:cs="Times"/>
          <w:iCs/>
        </w:rPr>
      </w:pPr>
      <w:r w:rsidRPr="008672ED">
        <w:rPr>
          <w:rFonts w:ascii="Arial" w:hAnsi="Arial" w:cs="Times"/>
          <w:iCs/>
        </w:rPr>
        <w:t>Provide recommendations regarding the selection of the external auditor to the Board of Education</w:t>
      </w:r>
      <w:r w:rsidR="004E78D4" w:rsidRPr="008672ED">
        <w:rPr>
          <w:rFonts w:ascii="Arial" w:hAnsi="Arial" w:cs="Times"/>
          <w:iCs/>
        </w:rPr>
        <w:t>.  </w:t>
      </w:r>
    </w:p>
    <w:p w14:paraId="6DB74ACC" w14:textId="77777777" w:rsidR="00D041D7" w:rsidRPr="008672ED" w:rsidRDefault="00D041D7" w:rsidP="00C43273">
      <w:pPr>
        <w:pStyle w:val="ListParagraph"/>
        <w:widowControl w:val="0"/>
        <w:numPr>
          <w:ilvl w:val="0"/>
          <w:numId w:val="5"/>
        </w:numPr>
        <w:autoSpaceDE w:val="0"/>
        <w:autoSpaceDN w:val="0"/>
        <w:adjustRightInd w:val="0"/>
        <w:rPr>
          <w:rFonts w:ascii="Arial" w:hAnsi="Arial" w:cs="Times"/>
        </w:rPr>
      </w:pPr>
      <w:r w:rsidRPr="008672ED">
        <w:rPr>
          <w:rFonts w:ascii="Arial" w:hAnsi="Arial" w:cs="Times"/>
          <w:iCs/>
        </w:rPr>
        <w:t xml:space="preserve">Meet with the external auditor prior to commencement of the audit </w:t>
      </w:r>
      <w:r w:rsidRPr="008672ED">
        <w:rPr>
          <w:rFonts w:ascii="Arial" w:hAnsi="Arial" w:cs="Times New Roman"/>
        </w:rPr>
        <w:t xml:space="preserve">to, among other things, review the engagement letter. </w:t>
      </w:r>
    </w:p>
    <w:p w14:paraId="2BBD5CF0" w14:textId="77777777" w:rsidR="00D041D7" w:rsidRPr="008672ED" w:rsidRDefault="00D041D7" w:rsidP="00C43273">
      <w:pPr>
        <w:pStyle w:val="ListParagraph"/>
        <w:widowControl w:val="0"/>
        <w:numPr>
          <w:ilvl w:val="0"/>
          <w:numId w:val="5"/>
        </w:numPr>
        <w:autoSpaceDE w:val="0"/>
        <w:autoSpaceDN w:val="0"/>
        <w:adjustRightInd w:val="0"/>
        <w:rPr>
          <w:rFonts w:ascii="Arial" w:hAnsi="Arial" w:cs="Times"/>
        </w:rPr>
      </w:pPr>
      <w:r w:rsidRPr="008672ED">
        <w:rPr>
          <w:rFonts w:ascii="Arial" w:hAnsi="Arial" w:cs="Times"/>
          <w:iCs/>
        </w:rPr>
        <w:t xml:space="preserve">Review and discuss with the external auditor any risk assessment of the district’s fiscal operations developed as part of the auditor’s responsibilities under governmental auditing standards for a financial statement audit and federal single audit standards, if applicable. </w:t>
      </w:r>
    </w:p>
    <w:p w14:paraId="1AA31B29" w14:textId="77777777" w:rsidR="00D041D7" w:rsidRPr="008672ED" w:rsidRDefault="00D041D7" w:rsidP="00C43273">
      <w:pPr>
        <w:pStyle w:val="ListParagraph"/>
        <w:widowControl w:val="0"/>
        <w:numPr>
          <w:ilvl w:val="0"/>
          <w:numId w:val="5"/>
        </w:numPr>
        <w:autoSpaceDE w:val="0"/>
        <w:autoSpaceDN w:val="0"/>
        <w:adjustRightInd w:val="0"/>
        <w:rPr>
          <w:rFonts w:ascii="Arial" w:hAnsi="Arial" w:cs="Times"/>
        </w:rPr>
      </w:pPr>
      <w:r w:rsidRPr="008672ED">
        <w:rPr>
          <w:rFonts w:ascii="Arial" w:hAnsi="Arial" w:cs="Times"/>
          <w:iCs/>
        </w:rPr>
        <w:t xml:space="preserve">Receive and review the draft annual audit report and accompanying draft management letter, including </w:t>
      </w:r>
      <w:r w:rsidRPr="008672ED">
        <w:rPr>
          <w:rFonts w:ascii="Arial" w:hAnsi="Arial" w:cs="Times New Roman"/>
        </w:rPr>
        <w:t xml:space="preserve">the external auditor’s assessment of the district’s system of internal controls, </w:t>
      </w:r>
      <w:r w:rsidRPr="008672ED">
        <w:rPr>
          <w:rFonts w:ascii="Arial" w:hAnsi="Arial" w:cs="Times"/>
          <w:iCs/>
        </w:rPr>
        <w:t xml:space="preserve">and, working directly with the external auditor, assist the Board of Education in interpreting such documents. </w:t>
      </w:r>
    </w:p>
    <w:p w14:paraId="7E55C1AB" w14:textId="77777777" w:rsidR="00D041D7" w:rsidRPr="008672ED" w:rsidRDefault="00D041D7" w:rsidP="00C43273">
      <w:pPr>
        <w:pStyle w:val="ListParagraph"/>
        <w:widowControl w:val="0"/>
        <w:numPr>
          <w:ilvl w:val="0"/>
          <w:numId w:val="5"/>
        </w:numPr>
        <w:autoSpaceDE w:val="0"/>
        <w:autoSpaceDN w:val="0"/>
        <w:adjustRightInd w:val="0"/>
        <w:rPr>
          <w:rFonts w:ascii="Arial" w:hAnsi="Arial" w:cs="Times"/>
        </w:rPr>
      </w:pPr>
      <w:r w:rsidRPr="008672ED">
        <w:rPr>
          <w:rFonts w:ascii="Arial" w:hAnsi="Arial" w:cs="Times"/>
          <w:iCs/>
        </w:rPr>
        <w:t xml:space="preserve">Make a recommendation to the Board of Education on accepting the annual audit report. </w:t>
      </w:r>
    </w:p>
    <w:p w14:paraId="3AF3ABCA" w14:textId="77777777" w:rsidR="00D041D7" w:rsidRPr="008672ED" w:rsidRDefault="00D041D7" w:rsidP="00C43273">
      <w:pPr>
        <w:pStyle w:val="ListParagraph"/>
        <w:widowControl w:val="0"/>
        <w:numPr>
          <w:ilvl w:val="0"/>
          <w:numId w:val="5"/>
        </w:numPr>
        <w:autoSpaceDE w:val="0"/>
        <w:autoSpaceDN w:val="0"/>
        <w:adjustRightInd w:val="0"/>
        <w:rPr>
          <w:rFonts w:ascii="Arial" w:hAnsi="Arial" w:cs="Times"/>
        </w:rPr>
      </w:pPr>
      <w:r w:rsidRPr="008672ED">
        <w:rPr>
          <w:rFonts w:ascii="Arial" w:hAnsi="Arial" w:cs="Times"/>
          <w:iCs/>
        </w:rPr>
        <w:t xml:space="preserve">Review every corrective action plan developed by the school district and assist the Board of Education in the implementation of such plans. </w:t>
      </w:r>
    </w:p>
    <w:p w14:paraId="3112492A" w14:textId="77777777" w:rsidR="00C43273" w:rsidRPr="008672ED" w:rsidRDefault="00C43273" w:rsidP="00C43273">
      <w:pPr>
        <w:widowControl w:val="0"/>
        <w:autoSpaceDE w:val="0"/>
        <w:autoSpaceDN w:val="0"/>
        <w:adjustRightInd w:val="0"/>
        <w:rPr>
          <w:rFonts w:ascii="Arial" w:hAnsi="Arial" w:cs="Times"/>
        </w:rPr>
      </w:pPr>
    </w:p>
    <w:p w14:paraId="258D8F80" w14:textId="297600A1"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Internal Audit Focus</w:t>
      </w:r>
    </w:p>
    <w:p w14:paraId="42C6E0AA" w14:textId="77777777" w:rsidR="00C43273" w:rsidRPr="008672ED" w:rsidRDefault="00C43273" w:rsidP="00C43273">
      <w:pPr>
        <w:widowControl w:val="0"/>
        <w:autoSpaceDE w:val="0"/>
        <w:autoSpaceDN w:val="0"/>
        <w:adjustRightInd w:val="0"/>
        <w:rPr>
          <w:rFonts w:ascii="Arial" w:hAnsi="Arial" w:cs="Times"/>
          <w:b/>
          <w:bCs/>
        </w:rPr>
      </w:pPr>
    </w:p>
    <w:p w14:paraId="62A5B851" w14:textId="35520ABB" w:rsidR="00D041D7" w:rsidRPr="008672ED" w:rsidRDefault="002B5747" w:rsidP="00C43273">
      <w:pPr>
        <w:pStyle w:val="ListParagraph"/>
        <w:widowControl w:val="0"/>
        <w:numPr>
          <w:ilvl w:val="0"/>
          <w:numId w:val="6"/>
        </w:numPr>
        <w:autoSpaceDE w:val="0"/>
        <w:autoSpaceDN w:val="0"/>
        <w:adjustRightInd w:val="0"/>
        <w:rPr>
          <w:rFonts w:ascii="Arial" w:hAnsi="Arial" w:cs="Times"/>
          <w:iCs/>
        </w:rPr>
      </w:pPr>
      <w:r w:rsidRPr="008672ED">
        <w:rPr>
          <w:rFonts w:ascii="Arial" w:hAnsi="Arial" w:cs="Courier New"/>
        </w:rPr>
        <w:t>While</w:t>
      </w:r>
      <w:r w:rsidR="0047429E" w:rsidRPr="008672ED">
        <w:rPr>
          <w:rFonts w:ascii="Arial" w:hAnsi="Arial" w:cs="Courier New"/>
        </w:rPr>
        <w:t xml:space="preserve"> the Ticonderoga </w:t>
      </w:r>
      <w:r w:rsidR="00C43273" w:rsidRPr="008672ED">
        <w:rPr>
          <w:rFonts w:ascii="Arial" w:hAnsi="Arial" w:cs="Courier New"/>
        </w:rPr>
        <w:t>Central School District</w:t>
      </w:r>
      <w:r w:rsidR="0047429E" w:rsidRPr="008672ED">
        <w:rPr>
          <w:rFonts w:ascii="Arial" w:hAnsi="Arial" w:cs="Courier New"/>
        </w:rPr>
        <w:t xml:space="preserve"> </w:t>
      </w:r>
      <w:proofErr w:type="spellStart"/>
      <w:r w:rsidR="0047429E" w:rsidRPr="008672ED">
        <w:rPr>
          <w:rFonts w:ascii="Arial" w:hAnsi="Arial" w:cs="Courier New"/>
        </w:rPr>
        <w:t>district</w:t>
      </w:r>
      <w:proofErr w:type="spellEnd"/>
      <w:r w:rsidR="0047429E" w:rsidRPr="008672ED">
        <w:rPr>
          <w:rFonts w:ascii="Arial" w:hAnsi="Arial" w:cs="Courier New"/>
        </w:rPr>
        <w:t xml:space="preserve"> is not required to have an internal auditor because its enrollment is less than 1,500, the Audit Committee should </w:t>
      </w:r>
      <w:r w:rsidR="0047429E" w:rsidRPr="008672ED">
        <w:rPr>
          <w:rFonts w:ascii="Arial" w:hAnsi="Arial" w:cs="Times"/>
          <w:iCs/>
        </w:rPr>
        <w:t>m</w:t>
      </w:r>
      <w:r w:rsidR="00D041D7" w:rsidRPr="008672ED">
        <w:rPr>
          <w:rFonts w:ascii="Arial" w:hAnsi="Arial" w:cs="Times"/>
          <w:iCs/>
        </w:rPr>
        <w:t>ake recommendations to the Board of Education regarding the appointment of the internal auditor.</w:t>
      </w:r>
    </w:p>
    <w:p w14:paraId="0A9CDE1C" w14:textId="77777777" w:rsidR="00D041D7" w:rsidRPr="008672ED" w:rsidRDefault="00D041D7" w:rsidP="00C43273">
      <w:pPr>
        <w:pStyle w:val="ListParagraph"/>
        <w:widowControl w:val="0"/>
        <w:numPr>
          <w:ilvl w:val="0"/>
          <w:numId w:val="6"/>
        </w:numPr>
        <w:autoSpaceDE w:val="0"/>
        <w:autoSpaceDN w:val="0"/>
        <w:adjustRightInd w:val="0"/>
        <w:rPr>
          <w:rFonts w:ascii="Arial" w:hAnsi="Arial" w:cs="Times"/>
          <w:iCs/>
        </w:rPr>
      </w:pPr>
      <w:r w:rsidRPr="008672ED">
        <w:rPr>
          <w:rFonts w:ascii="Arial" w:hAnsi="Arial" w:cs="Times"/>
          <w:iCs/>
        </w:rPr>
        <w:t>Assist in the oversight of the internal audit function</w:t>
      </w:r>
      <w:r w:rsidRPr="008672ED">
        <w:rPr>
          <w:rFonts w:ascii="Arial" w:hAnsi="Arial" w:cs="Times New Roman"/>
        </w:rPr>
        <w:t xml:space="preserve">, including reviewing the annual internal audit plan to ensure that high risk areas and key control activities are periodically evaluated and tested, and reviewing the results of internal audit activities. </w:t>
      </w:r>
    </w:p>
    <w:p w14:paraId="3F01941D" w14:textId="77777777" w:rsidR="00D041D7" w:rsidRPr="008672ED" w:rsidRDefault="00D041D7" w:rsidP="00C43273">
      <w:pPr>
        <w:pStyle w:val="ListParagraph"/>
        <w:widowControl w:val="0"/>
        <w:numPr>
          <w:ilvl w:val="0"/>
          <w:numId w:val="6"/>
        </w:numPr>
        <w:autoSpaceDE w:val="0"/>
        <w:autoSpaceDN w:val="0"/>
        <w:adjustRightInd w:val="0"/>
        <w:rPr>
          <w:rFonts w:ascii="Arial" w:hAnsi="Arial" w:cs="Times"/>
          <w:iCs/>
        </w:rPr>
      </w:pPr>
      <w:r w:rsidRPr="008672ED">
        <w:rPr>
          <w:rFonts w:ascii="Arial" w:hAnsi="Arial" w:cs="Times"/>
          <w:iCs/>
        </w:rPr>
        <w:t>Review significant recommendations and f</w:t>
      </w:r>
      <w:r w:rsidR="0047429E" w:rsidRPr="008672ED">
        <w:rPr>
          <w:rFonts w:ascii="Arial" w:hAnsi="Arial" w:cs="Times"/>
          <w:iCs/>
        </w:rPr>
        <w:t>indings of the internal auditor, if one is appointed.</w:t>
      </w:r>
      <w:r w:rsidRPr="008672ED">
        <w:rPr>
          <w:rFonts w:ascii="Arial" w:hAnsi="Arial" w:cs="Times"/>
          <w:iCs/>
        </w:rPr>
        <w:t xml:space="preserve"> </w:t>
      </w:r>
    </w:p>
    <w:p w14:paraId="3A9C025D" w14:textId="77777777" w:rsidR="00D041D7" w:rsidRPr="008672ED" w:rsidRDefault="00D041D7" w:rsidP="00C43273">
      <w:pPr>
        <w:pStyle w:val="ListParagraph"/>
        <w:widowControl w:val="0"/>
        <w:numPr>
          <w:ilvl w:val="0"/>
          <w:numId w:val="6"/>
        </w:numPr>
        <w:autoSpaceDE w:val="0"/>
        <w:autoSpaceDN w:val="0"/>
        <w:adjustRightInd w:val="0"/>
        <w:rPr>
          <w:rFonts w:ascii="Arial" w:hAnsi="Arial" w:cs="Times"/>
        </w:rPr>
      </w:pPr>
      <w:r w:rsidRPr="008672ED">
        <w:rPr>
          <w:rFonts w:ascii="Arial" w:hAnsi="Arial" w:cs="Times"/>
          <w:iCs/>
        </w:rPr>
        <w:t xml:space="preserve">Monitor implementation of the internal auditor’s recommendations </w:t>
      </w:r>
      <w:r w:rsidR="0047429E" w:rsidRPr="008672ED">
        <w:rPr>
          <w:rFonts w:ascii="Arial" w:hAnsi="Arial" w:cs="Times New Roman"/>
        </w:rPr>
        <w:t>by management, if one is appointed.</w:t>
      </w:r>
      <w:r w:rsidRPr="008672ED">
        <w:rPr>
          <w:rFonts w:ascii="Arial" w:hAnsi="Arial" w:cs="Times New Roman"/>
        </w:rPr>
        <w:t xml:space="preserve"> </w:t>
      </w:r>
    </w:p>
    <w:p w14:paraId="0E137DDC" w14:textId="77777777" w:rsidR="00D041D7" w:rsidRPr="008672ED" w:rsidRDefault="00D041D7" w:rsidP="00C43273">
      <w:pPr>
        <w:pStyle w:val="ListParagraph"/>
        <w:widowControl w:val="0"/>
        <w:numPr>
          <w:ilvl w:val="0"/>
          <w:numId w:val="6"/>
        </w:numPr>
        <w:autoSpaceDE w:val="0"/>
        <w:autoSpaceDN w:val="0"/>
        <w:adjustRightInd w:val="0"/>
        <w:rPr>
          <w:rFonts w:ascii="Arial" w:hAnsi="Arial" w:cs="Times"/>
          <w:iCs/>
        </w:rPr>
      </w:pPr>
      <w:r w:rsidRPr="008672ED">
        <w:rPr>
          <w:rFonts w:ascii="Arial" w:hAnsi="Arial" w:cs="Times"/>
          <w:iCs/>
        </w:rPr>
        <w:t xml:space="preserve">Participate in the evaluation of the performance of the internal audit function. </w:t>
      </w:r>
    </w:p>
    <w:p w14:paraId="1CD00CC2" w14:textId="77777777" w:rsidR="00D041D7" w:rsidRPr="008672ED" w:rsidRDefault="00D041D7" w:rsidP="00C43273">
      <w:pPr>
        <w:widowControl w:val="0"/>
        <w:autoSpaceDE w:val="0"/>
        <w:autoSpaceDN w:val="0"/>
        <w:adjustRightInd w:val="0"/>
        <w:rPr>
          <w:rFonts w:ascii="Arial" w:hAnsi="Arial" w:cs="Times"/>
        </w:rPr>
      </w:pPr>
    </w:p>
    <w:p w14:paraId="74862BEA" w14:textId="1C33E944"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 xml:space="preserve">Administrative Matters </w:t>
      </w:r>
    </w:p>
    <w:p w14:paraId="5A4FAE1C" w14:textId="77777777" w:rsidR="00C43273" w:rsidRPr="008672ED" w:rsidRDefault="00C43273" w:rsidP="00C43273">
      <w:pPr>
        <w:widowControl w:val="0"/>
        <w:autoSpaceDE w:val="0"/>
        <w:autoSpaceDN w:val="0"/>
        <w:adjustRightInd w:val="0"/>
        <w:rPr>
          <w:rFonts w:ascii="Arial" w:hAnsi="Arial" w:cs="Times"/>
        </w:rPr>
      </w:pPr>
    </w:p>
    <w:p w14:paraId="3DD75CFC" w14:textId="4BB30375" w:rsidR="0047429E" w:rsidRPr="008672ED" w:rsidRDefault="00D041D7" w:rsidP="00C43273">
      <w:pPr>
        <w:pStyle w:val="ListParagraph"/>
        <w:widowControl w:val="0"/>
        <w:numPr>
          <w:ilvl w:val="0"/>
          <w:numId w:val="6"/>
        </w:numPr>
        <w:autoSpaceDE w:val="0"/>
        <w:autoSpaceDN w:val="0"/>
        <w:adjustRightInd w:val="0"/>
        <w:rPr>
          <w:rFonts w:ascii="Arial" w:hAnsi="Arial" w:cs="Times New Roman"/>
        </w:rPr>
      </w:pPr>
      <w:r w:rsidRPr="008672ED">
        <w:rPr>
          <w:rFonts w:ascii="Arial" w:hAnsi="Arial" w:cs="Times New Roman"/>
        </w:rPr>
        <w:t>Ho</w:t>
      </w:r>
      <w:r w:rsidR="0047429E" w:rsidRPr="008672ED">
        <w:rPr>
          <w:rFonts w:ascii="Arial" w:hAnsi="Arial" w:cs="Times New Roman"/>
        </w:rPr>
        <w:t xml:space="preserve">ld regularly scheduled meetings </w:t>
      </w:r>
      <w:r w:rsidR="007833E8">
        <w:rPr>
          <w:rFonts w:ascii="Arial" w:hAnsi="Arial" w:cs="Times New Roman"/>
        </w:rPr>
        <w:t>at least twice a year</w:t>
      </w:r>
      <w:r w:rsidR="0047429E" w:rsidRPr="008672ED">
        <w:rPr>
          <w:rFonts w:ascii="Arial" w:hAnsi="Arial" w:cs="Times New Roman"/>
        </w:rPr>
        <w:t>.</w:t>
      </w:r>
    </w:p>
    <w:p w14:paraId="0A171035" w14:textId="77777777" w:rsidR="00D041D7" w:rsidRPr="008672ED" w:rsidRDefault="00D041D7" w:rsidP="00C43273">
      <w:pPr>
        <w:pStyle w:val="ListParagraph"/>
        <w:widowControl w:val="0"/>
        <w:numPr>
          <w:ilvl w:val="0"/>
          <w:numId w:val="6"/>
        </w:numPr>
        <w:autoSpaceDE w:val="0"/>
        <w:autoSpaceDN w:val="0"/>
        <w:adjustRightInd w:val="0"/>
        <w:rPr>
          <w:rFonts w:ascii="Arial" w:hAnsi="Arial" w:cs="Times"/>
        </w:rPr>
      </w:pPr>
      <w:r w:rsidRPr="008672ED">
        <w:rPr>
          <w:rFonts w:ascii="Arial" w:hAnsi="Arial" w:cs="Times New Roman"/>
        </w:rPr>
        <w:t xml:space="preserve">Review and revise the Audit </w:t>
      </w:r>
      <w:r w:rsidR="0047429E" w:rsidRPr="008672ED">
        <w:rPr>
          <w:rFonts w:ascii="Arial" w:hAnsi="Arial" w:cs="Times New Roman"/>
        </w:rPr>
        <w:t>Committee Charter, annually.</w:t>
      </w:r>
      <w:r w:rsidRPr="008672ED">
        <w:rPr>
          <w:rFonts w:ascii="Arial" w:hAnsi="Arial" w:cs="Times New Roman"/>
        </w:rPr>
        <w:t xml:space="preserve"> </w:t>
      </w:r>
    </w:p>
    <w:p w14:paraId="0E888CA1" w14:textId="77777777" w:rsidR="00D60C02" w:rsidRPr="008672ED" w:rsidRDefault="00D60C02" w:rsidP="00C43273">
      <w:pPr>
        <w:widowControl w:val="0"/>
        <w:autoSpaceDE w:val="0"/>
        <w:autoSpaceDN w:val="0"/>
        <w:adjustRightInd w:val="0"/>
        <w:rPr>
          <w:rFonts w:ascii="Arial" w:hAnsi="Arial" w:cs="Times"/>
          <w:b/>
          <w:bCs/>
        </w:rPr>
      </w:pPr>
    </w:p>
    <w:p w14:paraId="66BDA6A7" w14:textId="77777777"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Membership</w:t>
      </w:r>
    </w:p>
    <w:p w14:paraId="14AF44FD" w14:textId="77777777" w:rsidR="00C43273" w:rsidRPr="008672ED" w:rsidRDefault="00C43273" w:rsidP="00C43273">
      <w:pPr>
        <w:widowControl w:val="0"/>
        <w:autoSpaceDE w:val="0"/>
        <w:autoSpaceDN w:val="0"/>
        <w:adjustRightInd w:val="0"/>
        <w:rPr>
          <w:rFonts w:ascii="Arial" w:hAnsi="Arial" w:cs="Times"/>
        </w:rPr>
      </w:pPr>
    </w:p>
    <w:p w14:paraId="22F65C1A" w14:textId="77777777" w:rsidR="00D041D7" w:rsidRPr="008672ED" w:rsidRDefault="00D041D7" w:rsidP="00C43273">
      <w:pPr>
        <w:widowControl w:val="0"/>
        <w:autoSpaceDE w:val="0"/>
        <w:autoSpaceDN w:val="0"/>
        <w:adjustRightInd w:val="0"/>
        <w:jc w:val="both"/>
        <w:rPr>
          <w:rFonts w:ascii="Arial" w:hAnsi="Arial" w:cs="Times New Roman"/>
        </w:rPr>
      </w:pPr>
      <w:r w:rsidRPr="008672ED">
        <w:rPr>
          <w:rFonts w:ascii="Arial" w:hAnsi="Arial" w:cs="Times New Roman"/>
        </w:rPr>
        <w:t xml:space="preserve">The membership duties </w:t>
      </w:r>
      <w:r w:rsidR="0047429E" w:rsidRPr="008672ED">
        <w:rPr>
          <w:rFonts w:ascii="Arial" w:hAnsi="Arial" w:cs="Times New Roman"/>
        </w:rPr>
        <w:t xml:space="preserve">of the Ticonderoga </w:t>
      </w:r>
      <w:r w:rsidR="00C43273" w:rsidRPr="008672ED">
        <w:rPr>
          <w:rFonts w:ascii="Arial" w:hAnsi="Arial" w:cs="Times New Roman"/>
        </w:rPr>
        <w:t>Central School District</w:t>
      </w:r>
      <w:r w:rsidRPr="008672ED">
        <w:rPr>
          <w:rFonts w:ascii="Arial" w:hAnsi="Arial" w:cs="Times New Roman"/>
        </w:rPr>
        <w:t xml:space="preserve"> Audit Committee include the following: </w:t>
      </w:r>
    </w:p>
    <w:p w14:paraId="60382224" w14:textId="77777777" w:rsidR="00C43273" w:rsidRDefault="00C43273" w:rsidP="00C43273">
      <w:pPr>
        <w:widowControl w:val="0"/>
        <w:autoSpaceDE w:val="0"/>
        <w:autoSpaceDN w:val="0"/>
        <w:adjustRightInd w:val="0"/>
        <w:rPr>
          <w:rFonts w:ascii="Arial" w:hAnsi="Arial" w:cs="Times"/>
        </w:rPr>
      </w:pPr>
    </w:p>
    <w:p w14:paraId="41D9AC24" w14:textId="77777777" w:rsidR="008672ED" w:rsidRDefault="008672ED" w:rsidP="00C43273">
      <w:pPr>
        <w:widowControl w:val="0"/>
        <w:autoSpaceDE w:val="0"/>
        <w:autoSpaceDN w:val="0"/>
        <w:adjustRightInd w:val="0"/>
        <w:rPr>
          <w:rFonts w:ascii="Arial" w:hAnsi="Arial" w:cs="Times"/>
        </w:rPr>
      </w:pPr>
    </w:p>
    <w:p w14:paraId="6FFD4E2F" w14:textId="77777777" w:rsidR="00317CE3" w:rsidRPr="008672ED" w:rsidRDefault="00317CE3" w:rsidP="00C43273">
      <w:pPr>
        <w:widowControl w:val="0"/>
        <w:autoSpaceDE w:val="0"/>
        <w:autoSpaceDN w:val="0"/>
        <w:adjustRightInd w:val="0"/>
        <w:rPr>
          <w:rFonts w:ascii="Arial" w:hAnsi="Arial" w:cs="Times"/>
        </w:rPr>
      </w:pPr>
    </w:p>
    <w:p w14:paraId="6482B0F8" w14:textId="77777777" w:rsidR="00D041D7" w:rsidRPr="008672ED" w:rsidRDefault="00D041D7"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w:b/>
          <w:bCs/>
        </w:rPr>
        <w:t xml:space="preserve">Good Faith – </w:t>
      </w:r>
      <w:r w:rsidRPr="008672ED">
        <w:rPr>
          <w:rFonts w:ascii="Arial" w:hAnsi="Arial" w:cs="Times New Roman"/>
        </w:rPr>
        <w:t xml:space="preserve">Members of the Committee shall perform their duties in good faith, in a manner they reasonably believe to be in the best interests of the Committee and the District with such care as a generally prudent person in a similar position would use under similar circumstances. </w:t>
      </w:r>
      <w:r w:rsidRPr="008672ED">
        <w:rPr>
          <w:rFonts w:ascii="Arial" w:hAnsi="Arial" w:cs="Times"/>
        </w:rPr>
        <w:t> </w:t>
      </w:r>
    </w:p>
    <w:p w14:paraId="04CBF789" w14:textId="77777777" w:rsidR="00C43273" w:rsidRPr="008672ED" w:rsidRDefault="00C43273" w:rsidP="00C43273">
      <w:pPr>
        <w:widowControl w:val="0"/>
        <w:tabs>
          <w:tab w:val="left" w:pos="220"/>
          <w:tab w:val="left" w:pos="720"/>
        </w:tabs>
        <w:autoSpaceDE w:val="0"/>
        <w:autoSpaceDN w:val="0"/>
        <w:adjustRightInd w:val="0"/>
        <w:jc w:val="both"/>
        <w:rPr>
          <w:rFonts w:ascii="Arial" w:hAnsi="Arial" w:cs="Times"/>
        </w:rPr>
      </w:pPr>
    </w:p>
    <w:p w14:paraId="1FE3E34A" w14:textId="77777777" w:rsidR="00D041D7" w:rsidRPr="008672ED" w:rsidRDefault="00D041D7"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w:b/>
          <w:bCs/>
        </w:rPr>
        <w:t xml:space="preserve">Independence </w:t>
      </w:r>
      <w:r w:rsidRPr="008672ED">
        <w:rPr>
          <w:rFonts w:ascii="Arial" w:hAnsi="Arial" w:cs="Times New Roman"/>
        </w:rPr>
        <w:t xml:space="preserve">– An individual, other than members of the Board of Education, may not serve on an audit committee constituted as an advisory committee if he or she: </w:t>
      </w:r>
      <w:r w:rsidRPr="008672ED">
        <w:rPr>
          <w:rFonts w:ascii="Arial" w:hAnsi="Arial" w:cs="Times"/>
        </w:rPr>
        <w:t> </w:t>
      </w:r>
    </w:p>
    <w:p w14:paraId="04936148" w14:textId="77777777" w:rsidR="00C43273" w:rsidRPr="008672ED" w:rsidRDefault="00C43273" w:rsidP="00C43273">
      <w:pPr>
        <w:widowControl w:val="0"/>
        <w:tabs>
          <w:tab w:val="left" w:pos="220"/>
          <w:tab w:val="left" w:pos="720"/>
        </w:tabs>
        <w:autoSpaceDE w:val="0"/>
        <w:autoSpaceDN w:val="0"/>
        <w:adjustRightInd w:val="0"/>
        <w:rPr>
          <w:rFonts w:ascii="Arial" w:hAnsi="Arial" w:cs="Times"/>
        </w:rPr>
      </w:pPr>
    </w:p>
    <w:p w14:paraId="2507C101" w14:textId="77777777" w:rsidR="00D041D7" w:rsidRPr="008672ED" w:rsidRDefault="00D041D7" w:rsidP="00C43273">
      <w:pPr>
        <w:pStyle w:val="ListParagraph"/>
        <w:widowControl w:val="0"/>
        <w:numPr>
          <w:ilvl w:val="0"/>
          <w:numId w:val="8"/>
        </w:numPr>
        <w:autoSpaceDE w:val="0"/>
        <w:autoSpaceDN w:val="0"/>
        <w:adjustRightInd w:val="0"/>
        <w:rPr>
          <w:rFonts w:ascii="Arial" w:hAnsi="Arial" w:cs="Times New Roman"/>
        </w:rPr>
      </w:pPr>
      <w:r w:rsidRPr="008672ED">
        <w:rPr>
          <w:rFonts w:ascii="Arial" w:hAnsi="Arial" w:cs="Times New Roman"/>
        </w:rPr>
        <w:t>Is employed by the district</w:t>
      </w:r>
      <w:r w:rsidR="00E85530" w:rsidRPr="008672ED">
        <w:rPr>
          <w:rFonts w:ascii="Arial" w:hAnsi="Arial" w:cs="Times New Roman"/>
        </w:rPr>
        <w:t>.  </w:t>
      </w:r>
    </w:p>
    <w:p w14:paraId="3583FF88" w14:textId="77777777" w:rsidR="00D041D7" w:rsidRPr="008672ED" w:rsidRDefault="00D041D7" w:rsidP="00C43273">
      <w:pPr>
        <w:pStyle w:val="ListParagraph"/>
        <w:widowControl w:val="0"/>
        <w:numPr>
          <w:ilvl w:val="0"/>
          <w:numId w:val="8"/>
        </w:numPr>
        <w:autoSpaceDE w:val="0"/>
        <w:autoSpaceDN w:val="0"/>
        <w:adjustRightInd w:val="0"/>
        <w:rPr>
          <w:rFonts w:ascii="Arial" w:hAnsi="Arial" w:cs="Times New Roman"/>
        </w:rPr>
      </w:pPr>
      <w:r w:rsidRPr="008672ED">
        <w:rPr>
          <w:rFonts w:ascii="Arial" w:hAnsi="Arial" w:cs="Times New Roman"/>
        </w:rPr>
        <w:t>Currently provides, or within the prior two years, has provided, goods or services to the district</w:t>
      </w:r>
      <w:r w:rsidR="00E85530" w:rsidRPr="008672ED">
        <w:rPr>
          <w:rFonts w:ascii="Arial" w:hAnsi="Arial" w:cs="Times New Roman"/>
        </w:rPr>
        <w:t>.  </w:t>
      </w:r>
    </w:p>
    <w:p w14:paraId="23EED8C7" w14:textId="77777777" w:rsidR="00D041D7" w:rsidRPr="008672ED" w:rsidRDefault="00D041D7" w:rsidP="00C43273">
      <w:pPr>
        <w:pStyle w:val="ListParagraph"/>
        <w:widowControl w:val="0"/>
        <w:numPr>
          <w:ilvl w:val="0"/>
          <w:numId w:val="8"/>
        </w:numPr>
        <w:autoSpaceDE w:val="0"/>
        <w:autoSpaceDN w:val="0"/>
        <w:adjustRightInd w:val="0"/>
        <w:rPr>
          <w:rFonts w:ascii="Arial" w:hAnsi="Arial" w:cs="Times"/>
        </w:rPr>
      </w:pPr>
      <w:r w:rsidRPr="008672ED">
        <w:rPr>
          <w:rFonts w:ascii="Arial" w:hAnsi="Arial" w:cs="Times New Roman"/>
        </w:rPr>
        <w:t xml:space="preserve">Is an immediate family member (spouse, spouse equivalent or dependent [whether or not related]) or close family member (parent, sibling or nondependent child) of an individual who is an employee, officer or contractor providing services to the </w:t>
      </w:r>
      <w:proofErr w:type="gramStart"/>
      <w:r w:rsidRPr="008672ED">
        <w:rPr>
          <w:rFonts w:ascii="Arial" w:hAnsi="Arial" w:cs="Times New Roman"/>
        </w:rPr>
        <w:t>district.</w:t>
      </w:r>
      <w:proofErr w:type="gramEnd"/>
      <w:r w:rsidRPr="008672ED">
        <w:rPr>
          <w:rFonts w:ascii="Arial" w:hAnsi="Arial" w:cs="Times New Roman"/>
        </w:rPr>
        <w:t xml:space="preserve"> </w:t>
      </w:r>
    </w:p>
    <w:p w14:paraId="1CFF1200" w14:textId="77777777" w:rsidR="00D041D7" w:rsidRPr="008672ED" w:rsidRDefault="00D041D7" w:rsidP="00C43273">
      <w:pPr>
        <w:pStyle w:val="ListParagraph"/>
        <w:widowControl w:val="0"/>
        <w:numPr>
          <w:ilvl w:val="0"/>
          <w:numId w:val="8"/>
        </w:numPr>
        <w:autoSpaceDE w:val="0"/>
        <w:autoSpaceDN w:val="0"/>
        <w:adjustRightInd w:val="0"/>
        <w:rPr>
          <w:rFonts w:ascii="Arial" w:hAnsi="Arial" w:cs="Times"/>
        </w:rPr>
      </w:pPr>
      <w:r w:rsidRPr="008672ED">
        <w:rPr>
          <w:rFonts w:ascii="Arial" w:hAnsi="Arial" w:cs="Times New Roman"/>
        </w:rPr>
        <w:t xml:space="preserve">Is the owner of or has a direct and material interest in a company providing goods or services to the district. </w:t>
      </w:r>
    </w:p>
    <w:p w14:paraId="00625D53" w14:textId="77777777" w:rsidR="00C43273" w:rsidRPr="008672ED" w:rsidRDefault="00C43273" w:rsidP="00C43273">
      <w:pPr>
        <w:widowControl w:val="0"/>
        <w:autoSpaceDE w:val="0"/>
        <w:autoSpaceDN w:val="0"/>
        <w:adjustRightInd w:val="0"/>
        <w:rPr>
          <w:rFonts w:ascii="Arial" w:hAnsi="Arial" w:cs="Times"/>
        </w:rPr>
      </w:pPr>
    </w:p>
    <w:p w14:paraId="58A2EC07" w14:textId="77777777" w:rsidR="00D041D7" w:rsidRPr="008672ED" w:rsidRDefault="00D041D7" w:rsidP="00C43273">
      <w:pPr>
        <w:widowControl w:val="0"/>
        <w:autoSpaceDE w:val="0"/>
        <w:autoSpaceDN w:val="0"/>
        <w:adjustRightInd w:val="0"/>
        <w:jc w:val="both"/>
        <w:rPr>
          <w:rFonts w:ascii="Arial" w:hAnsi="Arial" w:cs="Times New Roman"/>
        </w:rPr>
      </w:pPr>
      <w:r w:rsidRPr="008672ED">
        <w:rPr>
          <w:rFonts w:ascii="Arial" w:hAnsi="Arial" w:cs="Times"/>
          <w:b/>
          <w:bCs/>
        </w:rPr>
        <w:t xml:space="preserve">Confidentiality </w:t>
      </w:r>
      <w:r w:rsidRPr="008672ED">
        <w:rPr>
          <w:rFonts w:ascii="Arial" w:hAnsi="Arial" w:cs="Times New Roman"/>
        </w:rPr>
        <w:t xml:space="preserve">– During the exercise of duties and responsibilities, the Committee members may have access to confidential information. The Committee shall have an obligation to the district to maintain the confidentiality of such information. </w:t>
      </w:r>
    </w:p>
    <w:p w14:paraId="7D45AF31" w14:textId="77777777" w:rsidR="00C43273" w:rsidRPr="008672ED" w:rsidRDefault="00C43273" w:rsidP="00C43273">
      <w:pPr>
        <w:widowControl w:val="0"/>
        <w:autoSpaceDE w:val="0"/>
        <w:autoSpaceDN w:val="0"/>
        <w:adjustRightInd w:val="0"/>
        <w:rPr>
          <w:rFonts w:ascii="Arial" w:hAnsi="Arial" w:cs="Times"/>
        </w:rPr>
      </w:pPr>
    </w:p>
    <w:p w14:paraId="755EF38B" w14:textId="77777777" w:rsidR="00D041D7" w:rsidRPr="008672ED" w:rsidRDefault="00D041D7" w:rsidP="00C43273">
      <w:pPr>
        <w:widowControl w:val="0"/>
        <w:autoSpaceDE w:val="0"/>
        <w:autoSpaceDN w:val="0"/>
        <w:adjustRightInd w:val="0"/>
        <w:rPr>
          <w:rFonts w:ascii="Arial" w:hAnsi="Arial" w:cs="Times"/>
          <w:b/>
          <w:bCs/>
        </w:rPr>
      </w:pPr>
      <w:r w:rsidRPr="008672ED">
        <w:rPr>
          <w:rFonts w:ascii="Arial" w:hAnsi="Arial" w:cs="Times"/>
          <w:b/>
          <w:bCs/>
        </w:rPr>
        <w:t xml:space="preserve">Meetings and Notification </w:t>
      </w:r>
    </w:p>
    <w:p w14:paraId="56B2085E" w14:textId="77777777" w:rsidR="00C43273" w:rsidRPr="008672ED" w:rsidRDefault="00C43273" w:rsidP="00C43273">
      <w:pPr>
        <w:widowControl w:val="0"/>
        <w:autoSpaceDE w:val="0"/>
        <w:autoSpaceDN w:val="0"/>
        <w:adjustRightInd w:val="0"/>
        <w:rPr>
          <w:rFonts w:ascii="Arial" w:hAnsi="Arial" w:cs="Times"/>
        </w:rPr>
      </w:pPr>
    </w:p>
    <w:p w14:paraId="06F7D525" w14:textId="0B9C8803" w:rsidR="00D041D7" w:rsidRPr="008672ED" w:rsidRDefault="0047429E" w:rsidP="00C43273">
      <w:pPr>
        <w:widowControl w:val="0"/>
        <w:autoSpaceDE w:val="0"/>
        <w:autoSpaceDN w:val="0"/>
        <w:adjustRightInd w:val="0"/>
        <w:jc w:val="both"/>
        <w:rPr>
          <w:rFonts w:ascii="Arial" w:hAnsi="Arial" w:cs="Times"/>
          <w:i/>
          <w:iCs/>
        </w:rPr>
      </w:pPr>
      <w:r w:rsidRPr="008672ED">
        <w:rPr>
          <w:rFonts w:ascii="Arial" w:hAnsi="Arial" w:cs="Times New Roman"/>
        </w:rPr>
        <w:t xml:space="preserve">The Ticonderoga </w:t>
      </w:r>
      <w:r w:rsidR="00C43273" w:rsidRPr="008672ED">
        <w:rPr>
          <w:rFonts w:ascii="Arial" w:hAnsi="Arial" w:cs="Times New Roman"/>
        </w:rPr>
        <w:t>Central School District</w:t>
      </w:r>
      <w:r w:rsidR="00D041D7" w:rsidRPr="008672ED">
        <w:rPr>
          <w:rFonts w:ascii="Arial" w:hAnsi="Arial" w:cs="Times New Roman"/>
        </w:rPr>
        <w:t xml:space="preserve"> Audit Committee shall m</w:t>
      </w:r>
      <w:r w:rsidRPr="008672ED">
        <w:rPr>
          <w:rFonts w:ascii="Arial" w:hAnsi="Arial" w:cs="Times New Roman"/>
        </w:rPr>
        <w:t xml:space="preserve">eet a minimum of </w:t>
      </w:r>
      <w:r w:rsidR="00317CE3">
        <w:rPr>
          <w:rFonts w:ascii="Arial" w:hAnsi="Arial" w:cs="Times New Roman"/>
        </w:rPr>
        <w:t>two</w:t>
      </w:r>
      <w:r w:rsidR="00D041D7" w:rsidRPr="008672ED">
        <w:rPr>
          <w:rFonts w:ascii="Arial" w:hAnsi="Arial" w:cs="Times New Roman"/>
        </w:rPr>
        <w:t xml:space="preserve"> times each year. An agenda of each meeting should be clearly determined in advance and the Audit Committee should receive supporting documents in advance, for reasonable review and consideration. </w:t>
      </w:r>
      <w:r w:rsidR="00D041D7" w:rsidRPr="00FD6CFD">
        <w:rPr>
          <w:rFonts w:ascii="Arial" w:hAnsi="Arial" w:cs="Times"/>
          <w:iCs/>
        </w:rPr>
        <w:t>Any member of the Board of Education, who is not a member of the Audit Committee, may attend audit committee meetings if authorized by a resolution of the Board.</w:t>
      </w:r>
      <w:r w:rsidR="00D041D7" w:rsidRPr="008672ED">
        <w:rPr>
          <w:rFonts w:ascii="Arial" w:hAnsi="Arial" w:cs="Times"/>
          <w:i/>
          <w:iCs/>
        </w:rPr>
        <w:t xml:space="preserve"> </w:t>
      </w:r>
    </w:p>
    <w:p w14:paraId="6CB89B7E" w14:textId="77777777" w:rsidR="00C43273" w:rsidRPr="008672ED" w:rsidRDefault="00C43273" w:rsidP="00C43273">
      <w:pPr>
        <w:widowControl w:val="0"/>
        <w:autoSpaceDE w:val="0"/>
        <w:autoSpaceDN w:val="0"/>
        <w:adjustRightInd w:val="0"/>
        <w:jc w:val="both"/>
        <w:rPr>
          <w:rFonts w:ascii="Arial" w:hAnsi="Arial" w:cs="Times"/>
        </w:rPr>
      </w:pPr>
    </w:p>
    <w:p w14:paraId="013233AD" w14:textId="77777777" w:rsidR="00D041D7" w:rsidRPr="008672ED" w:rsidRDefault="00D041D7" w:rsidP="00C43273">
      <w:pPr>
        <w:widowControl w:val="0"/>
        <w:autoSpaceDE w:val="0"/>
        <w:autoSpaceDN w:val="0"/>
        <w:adjustRightInd w:val="0"/>
        <w:jc w:val="both"/>
        <w:rPr>
          <w:rFonts w:ascii="Arial" w:hAnsi="Arial" w:cs="Times New Roman"/>
        </w:rPr>
      </w:pPr>
      <w:r w:rsidRPr="008672ED">
        <w:rPr>
          <w:rFonts w:ascii="Arial" w:hAnsi="Arial" w:cs="Times New Roman"/>
        </w:rPr>
        <w:t xml:space="preserve">The Audit Committee shall give notice and prepare minutes of each meeting. At a minimum, the minutes will include the following: </w:t>
      </w:r>
    </w:p>
    <w:p w14:paraId="7DF533E8" w14:textId="77777777" w:rsidR="00C43273" w:rsidRPr="008672ED" w:rsidRDefault="00C43273" w:rsidP="00C43273">
      <w:pPr>
        <w:widowControl w:val="0"/>
        <w:autoSpaceDE w:val="0"/>
        <w:autoSpaceDN w:val="0"/>
        <w:adjustRightInd w:val="0"/>
        <w:rPr>
          <w:rFonts w:ascii="Arial" w:hAnsi="Arial" w:cs="Times"/>
        </w:rPr>
      </w:pPr>
    </w:p>
    <w:p w14:paraId="42D55719" w14:textId="77777777" w:rsidR="00D041D7" w:rsidRPr="008672ED" w:rsidRDefault="00D041D7" w:rsidP="00C43273">
      <w:pPr>
        <w:pStyle w:val="ListParagraph"/>
        <w:widowControl w:val="0"/>
        <w:numPr>
          <w:ilvl w:val="0"/>
          <w:numId w:val="9"/>
        </w:numPr>
        <w:autoSpaceDE w:val="0"/>
        <w:autoSpaceDN w:val="0"/>
        <w:adjustRightInd w:val="0"/>
        <w:rPr>
          <w:rFonts w:ascii="Arial" w:hAnsi="Arial" w:cs="Times"/>
        </w:rPr>
      </w:pPr>
      <w:r w:rsidRPr="008672ED">
        <w:rPr>
          <w:rFonts w:ascii="Arial" w:hAnsi="Arial" w:cs="Times New Roman"/>
        </w:rPr>
        <w:t xml:space="preserve">The meeting agenda </w:t>
      </w:r>
    </w:p>
    <w:p w14:paraId="0D7B3D37" w14:textId="77777777" w:rsidR="00D041D7" w:rsidRPr="008672ED" w:rsidRDefault="00D041D7" w:rsidP="00C43273">
      <w:pPr>
        <w:widowControl w:val="0"/>
        <w:numPr>
          <w:ilvl w:val="0"/>
          <w:numId w:val="9"/>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Date, attendance and location of the meeting </w:t>
      </w:r>
      <w:r w:rsidRPr="008672ED">
        <w:rPr>
          <w:rFonts w:ascii="Arial" w:hAnsi="Arial" w:cs="Times"/>
        </w:rPr>
        <w:t> </w:t>
      </w:r>
    </w:p>
    <w:p w14:paraId="4BE8265F" w14:textId="77777777" w:rsidR="00D041D7" w:rsidRPr="008672ED" w:rsidRDefault="00D041D7" w:rsidP="00C43273">
      <w:pPr>
        <w:widowControl w:val="0"/>
        <w:numPr>
          <w:ilvl w:val="0"/>
          <w:numId w:val="9"/>
        </w:numPr>
        <w:tabs>
          <w:tab w:val="left" w:pos="220"/>
          <w:tab w:val="left" w:pos="720"/>
        </w:tabs>
        <w:autoSpaceDE w:val="0"/>
        <w:autoSpaceDN w:val="0"/>
        <w:adjustRightInd w:val="0"/>
        <w:rPr>
          <w:rFonts w:ascii="Arial" w:hAnsi="Arial" w:cs="Times"/>
        </w:rPr>
      </w:pPr>
      <w:r w:rsidRPr="008672ED">
        <w:rPr>
          <w:rFonts w:ascii="Arial" w:hAnsi="Arial" w:cs="Times New Roman"/>
        </w:rPr>
        <w:t>Except as otherwise provided by law in conn</w:t>
      </w:r>
      <w:r w:rsidR="00CC050E" w:rsidRPr="008672ED">
        <w:rPr>
          <w:rFonts w:ascii="Arial" w:hAnsi="Arial" w:cs="Times New Roman"/>
        </w:rPr>
        <w:t xml:space="preserve">ection with executive sessions, </w:t>
      </w:r>
      <w:r w:rsidRPr="008672ED">
        <w:rPr>
          <w:rFonts w:ascii="Arial" w:hAnsi="Arial" w:cs="Times New Roman"/>
        </w:rPr>
        <w:t xml:space="preserve">summaries of the topics discussed, and all motions, proposals, resolutions and any other matter formally voted upon and the vote thereon, including recommendations agreed to by the committee. </w:t>
      </w:r>
      <w:r w:rsidRPr="008672ED">
        <w:rPr>
          <w:rFonts w:ascii="Arial" w:hAnsi="Arial" w:cs="Times"/>
        </w:rPr>
        <w:t> </w:t>
      </w:r>
    </w:p>
    <w:p w14:paraId="2414D79D" w14:textId="77777777" w:rsidR="00F17B95" w:rsidRPr="008672ED" w:rsidRDefault="00D041D7" w:rsidP="00C43273">
      <w:pPr>
        <w:widowControl w:val="0"/>
        <w:numPr>
          <w:ilvl w:val="0"/>
          <w:numId w:val="9"/>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As appropriate, copies of materials discussed or presented at the meeting. </w:t>
      </w:r>
    </w:p>
    <w:p w14:paraId="4EA0785A" w14:textId="77777777" w:rsidR="00C43273" w:rsidRDefault="00C43273" w:rsidP="00C43273">
      <w:pPr>
        <w:widowControl w:val="0"/>
        <w:tabs>
          <w:tab w:val="left" w:pos="220"/>
          <w:tab w:val="left" w:pos="720"/>
        </w:tabs>
        <w:autoSpaceDE w:val="0"/>
        <w:autoSpaceDN w:val="0"/>
        <w:adjustRightInd w:val="0"/>
        <w:rPr>
          <w:rFonts w:ascii="Arial" w:hAnsi="Arial" w:cs="Times"/>
        </w:rPr>
      </w:pPr>
    </w:p>
    <w:p w14:paraId="6438C066" w14:textId="77777777" w:rsidR="008672ED" w:rsidRDefault="008672ED" w:rsidP="00C43273">
      <w:pPr>
        <w:widowControl w:val="0"/>
        <w:tabs>
          <w:tab w:val="left" w:pos="220"/>
          <w:tab w:val="left" w:pos="720"/>
        </w:tabs>
        <w:autoSpaceDE w:val="0"/>
        <w:autoSpaceDN w:val="0"/>
        <w:adjustRightInd w:val="0"/>
        <w:rPr>
          <w:rFonts w:ascii="Arial" w:hAnsi="Arial" w:cs="Times"/>
        </w:rPr>
      </w:pPr>
    </w:p>
    <w:p w14:paraId="703A03DC" w14:textId="77777777" w:rsidR="008672ED" w:rsidRDefault="008672ED" w:rsidP="00C43273">
      <w:pPr>
        <w:widowControl w:val="0"/>
        <w:tabs>
          <w:tab w:val="left" w:pos="220"/>
          <w:tab w:val="left" w:pos="720"/>
        </w:tabs>
        <w:autoSpaceDE w:val="0"/>
        <w:autoSpaceDN w:val="0"/>
        <w:adjustRightInd w:val="0"/>
        <w:rPr>
          <w:rFonts w:ascii="Arial" w:hAnsi="Arial" w:cs="Times"/>
        </w:rPr>
      </w:pPr>
    </w:p>
    <w:p w14:paraId="7CB303F5" w14:textId="77777777" w:rsidR="008672ED" w:rsidRDefault="008672ED" w:rsidP="00C43273">
      <w:pPr>
        <w:widowControl w:val="0"/>
        <w:tabs>
          <w:tab w:val="left" w:pos="220"/>
          <w:tab w:val="left" w:pos="720"/>
        </w:tabs>
        <w:autoSpaceDE w:val="0"/>
        <w:autoSpaceDN w:val="0"/>
        <w:adjustRightInd w:val="0"/>
        <w:rPr>
          <w:rFonts w:ascii="Arial" w:hAnsi="Arial" w:cs="Times"/>
        </w:rPr>
      </w:pPr>
    </w:p>
    <w:p w14:paraId="7AABC3B7" w14:textId="77777777" w:rsidR="008672ED" w:rsidRPr="008672ED" w:rsidRDefault="008672ED" w:rsidP="00C43273">
      <w:pPr>
        <w:widowControl w:val="0"/>
        <w:tabs>
          <w:tab w:val="left" w:pos="220"/>
          <w:tab w:val="left" w:pos="720"/>
        </w:tabs>
        <w:autoSpaceDE w:val="0"/>
        <w:autoSpaceDN w:val="0"/>
        <w:adjustRightInd w:val="0"/>
        <w:rPr>
          <w:rFonts w:ascii="Arial" w:hAnsi="Arial" w:cs="Times"/>
        </w:rPr>
      </w:pPr>
    </w:p>
    <w:p w14:paraId="7D35F81F" w14:textId="77777777" w:rsidR="00F17B95" w:rsidRPr="008672ED" w:rsidRDefault="00D041D7" w:rsidP="00C43273">
      <w:pPr>
        <w:widowControl w:val="0"/>
        <w:tabs>
          <w:tab w:val="left" w:pos="220"/>
          <w:tab w:val="left" w:pos="720"/>
        </w:tabs>
        <w:autoSpaceDE w:val="0"/>
        <w:autoSpaceDN w:val="0"/>
        <w:adjustRightInd w:val="0"/>
        <w:rPr>
          <w:rFonts w:ascii="Arial" w:hAnsi="Arial" w:cs="Times"/>
        </w:rPr>
      </w:pPr>
      <w:r w:rsidRPr="008672ED">
        <w:rPr>
          <w:rFonts w:ascii="Arial" w:hAnsi="Arial" w:cs="Times"/>
          <w:b/>
          <w:bCs/>
        </w:rPr>
        <w:t xml:space="preserve">Decision-Making Process </w:t>
      </w:r>
      <w:r w:rsidRPr="008672ED">
        <w:rPr>
          <w:rFonts w:ascii="Arial" w:hAnsi="Arial" w:cs="Times"/>
        </w:rPr>
        <w:t> </w:t>
      </w:r>
    </w:p>
    <w:p w14:paraId="1A7CBEE4" w14:textId="77777777" w:rsidR="00C43273" w:rsidRPr="008672ED" w:rsidRDefault="00C43273" w:rsidP="00C43273">
      <w:pPr>
        <w:widowControl w:val="0"/>
        <w:tabs>
          <w:tab w:val="left" w:pos="220"/>
          <w:tab w:val="left" w:pos="720"/>
        </w:tabs>
        <w:autoSpaceDE w:val="0"/>
        <w:autoSpaceDN w:val="0"/>
        <w:adjustRightInd w:val="0"/>
        <w:rPr>
          <w:rFonts w:ascii="Arial" w:hAnsi="Arial" w:cs="Times"/>
        </w:rPr>
      </w:pPr>
    </w:p>
    <w:p w14:paraId="3EB3ED98" w14:textId="77777777" w:rsidR="00F17B95" w:rsidRPr="008672ED" w:rsidRDefault="00D041D7"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New Roman"/>
        </w:rPr>
        <w:t xml:space="preserve">All decisions shall be reached by vote of a simple majority of the total membership of the committee. A quorum constitutes a simple majority of the total membership and meetings will not be conducted unless a quorum is present. </w:t>
      </w:r>
      <w:r w:rsidRPr="008672ED">
        <w:rPr>
          <w:rFonts w:ascii="Arial" w:hAnsi="Arial" w:cs="Times"/>
        </w:rPr>
        <w:t> </w:t>
      </w:r>
    </w:p>
    <w:p w14:paraId="17AEC5F9" w14:textId="77777777" w:rsidR="00C43273" w:rsidRPr="008672ED" w:rsidRDefault="00C43273" w:rsidP="00C43273">
      <w:pPr>
        <w:widowControl w:val="0"/>
        <w:tabs>
          <w:tab w:val="left" w:pos="220"/>
          <w:tab w:val="left" w:pos="720"/>
        </w:tabs>
        <w:autoSpaceDE w:val="0"/>
        <w:autoSpaceDN w:val="0"/>
        <w:adjustRightInd w:val="0"/>
        <w:rPr>
          <w:rFonts w:ascii="Arial" w:hAnsi="Arial" w:cs="Times"/>
        </w:rPr>
      </w:pPr>
    </w:p>
    <w:p w14:paraId="26EDAE8F" w14:textId="77777777" w:rsidR="00F17B95" w:rsidRPr="008672ED" w:rsidRDefault="00D041D7" w:rsidP="00C43273">
      <w:pPr>
        <w:widowControl w:val="0"/>
        <w:tabs>
          <w:tab w:val="left" w:pos="220"/>
          <w:tab w:val="left" w:pos="720"/>
        </w:tabs>
        <w:autoSpaceDE w:val="0"/>
        <w:autoSpaceDN w:val="0"/>
        <w:adjustRightInd w:val="0"/>
        <w:rPr>
          <w:rFonts w:ascii="Arial" w:hAnsi="Arial" w:cs="Times"/>
        </w:rPr>
      </w:pPr>
      <w:r w:rsidRPr="008672ED">
        <w:rPr>
          <w:rFonts w:ascii="Arial" w:hAnsi="Arial" w:cs="Times"/>
          <w:b/>
          <w:bCs/>
        </w:rPr>
        <w:t xml:space="preserve">Reporting Requirements </w:t>
      </w:r>
      <w:r w:rsidRPr="008672ED">
        <w:rPr>
          <w:rFonts w:ascii="Arial" w:hAnsi="Arial" w:cs="Times"/>
        </w:rPr>
        <w:t> </w:t>
      </w:r>
    </w:p>
    <w:p w14:paraId="074E7A45" w14:textId="77777777" w:rsidR="00C43273" w:rsidRPr="008672ED" w:rsidRDefault="00C43273" w:rsidP="00C43273">
      <w:pPr>
        <w:widowControl w:val="0"/>
        <w:tabs>
          <w:tab w:val="left" w:pos="220"/>
          <w:tab w:val="left" w:pos="720"/>
        </w:tabs>
        <w:autoSpaceDE w:val="0"/>
        <w:autoSpaceDN w:val="0"/>
        <w:adjustRightInd w:val="0"/>
        <w:rPr>
          <w:rFonts w:ascii="Arial" w:hAnsi="Arial" w:cs="Times"/>
        </w:rPr>
      </w:pPr>
    </w:p>
    <w:p w14:paraId="68B56621" w14:textId="77777777" w:rsidR="00D041D7" w:rsidRPr="008672ED" w:rsidRDefault="00D041D7"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New Roman"/>
        </w:rPr>
        <w:t>T</w:t>
      </w:r>
      <w:r w:rsidR="00CC050E" w:rsidRPr="008672ED">
        <w:rPr>
          <w:rFonts w:ascii="Arial" w:hAnsi="Arial" w:cs="Times New Roman"/>
        </w:rPr>
        <w:t xml:space="preserve">he Ticonderoga </w:t>
      </w:r>
      <w:r w:rsidR="00C43273" w:rsidRPr="008672ED">
        <w:rPr>
          <w:rFonts w:ascii="Arial" w:hAnsi="Arial" w:cs="Times New Roman"/>
        </w:rPr>
        <w:t>Central School District</w:t>
      </w:r>
      <w:r w:rsidRPr="008672ED">
        <w:rPr>
          <w:rFonts w:ascii="Arial" w:hAnsi="Arial" w:cs="Times New Roman"/>
        </w:rPr>
        <w:t xml:space="preserve"> Audit Committee has the duty and responsibility to report its activities to the Board of Education as needed, but not less than annually. Periodic written reports of Audit Committee activities are an important communication link between the Audit Committee and the Board on key decisions and responsibilities. The Audit Committee’s reporting requirements are to: </w:t>
      </w:r>
      <w:r w:rsidRPr="008672ED">
        <w:rPr>
          <w:rFonts w:ascii="Arial" w:hAnsi="Arial" w:cs="Times"/>
        </w:rPr>
        <w:t> </w:t>
      </w:r>
    </w:p>
    <w:p w14:paraId="121C019E" w14:textId="77777777" w:rsidR="00C43273" w:rsidRPr="008672ED" w:rsidRDefault="00C43273" w:rsidP="00C43273">
      <w:pPr>
        <w:widowControl w:val="0"/>
        <w:tabs>
          <w:tab w:val="left" w:pos="220"/>
          <w:tab w:val="left" w:pos="720"/>
        </w:tabs>
        <w:autoSpaceDE w:val="0"/>
        <w:autoSpaceDN w:val="0"/>
        <w:adjustRightInd w:val="0"/>
        <w:jc w:val="both"/>
        <w:rPr>
          <w:rFonts w:ascii="Arial" w:hAnsi="Arial" w:cs="Times"/>
        </w:rPr>
      </w:pPr>
    </w:p>
    <w:p w14:paraId="5776C704" w14:textId="77777777" w:rsidR="00D041D7" w:rsidRPr="008672ED" w:rsidRDefault="00D041D7" w:rsidP="00C43273">
      <w:pPr>
        <w:pStyle w:val="ListParagraph"/>
        <w:widowControl w:val="0"/>
        <w:numPr>
          <w:ilvl w:val="0"/>
          <w:numId w:val="10"/>
        </w:numPr>
        <w:tabs>
          <w:tab w:val="left" w:pos="220"/>
          <w:tab w:val="left" w:pos="720"/>
        </w:tabs>
        <w:autoSpaceDE w:val="0"/>
        <w:autoSpaceDN w:val="0"/>
        <w:adjustRightInd w:val="0"/>
        <w:rPr>
          <w:rFonts w:ascii="Arial" w:hAnsi="Arial" w:cs="Times"/>
        </w:rPr>
      </w:pPr>
      <w:r w:rsidRPr="008672ED">
        <w:rPr>
          <w:rFonts w:ascii="Arial" w:hAnsi="Arial" w:cs="Times New Roman"/>
        </w:rPr>
        <w:t>Report on the scope and breadth of committee activities so that the Board of Educatio</w:t>
      </w:r>
      <w:r w:rsidR="00CC050E" w:rsidRPr="008672ED">
        <w:rPr>
          <w:rFonts w:ascii="Arial" w:hAnsi="Arial" w:cs="Times New Roman"/>
        </w:rPr>
        <w:t>n is kept informed of its work.</w:t>
      </w:r>
    </w:p>
    <w:p w14:paraId="02BDBC46" w14:textId="77777777" w:rsidR="00D041D7" w:rsidRPr="008672ED" w:rsidRDefault="00D041D7" w:rsidP="00C43273">
      <w:pPr>
        <w:pStyle w:val="ListParagraph"/>
        <w:widowControl w:val="0"/>
        <w:numPr>
          <w:ilvl w:val="0"/>
          <w:numId w:val="10"/>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Provide minutes or a summary of minutes of </w:t>
      </w:r>
      <w:r w:rsidR="00C43273" w:rsidRPr="008672ED">
        <w:rPr>
          <w:rFonts w:ascii="Arial" w:hAnsi="Arial" w:cs="Times New Roman"/>
        </w:rPr>
        <w:t>meetings that clearly record the actions</w:t>
      </w:r>
      <w:r w:rsidRPr="008672ED">
        <w:rPr>
          <w:rFonts w:ascii="Arial" w:hAnsi="Arial" w:cs="Times New Roman"/>
        </w:rPr>
        <w:t xml:space="preserve"> and recommendations of the Committee. </w:t>
      </w:r>
      <w:r w:rsidRPr="008672ED">
        <w:rPr>
          <w:rFonts w:ascii="Arial" w:hAnsi="Arial" w:cs="Times"/>
        </w:rPr>
        <w:t> </w:t>
      </w:r>
    </w:p>
    <w:p w14:paraId="43EC7869" w14:textId="77777777" w:rsidR="00D041D7" w:rsidRPr="008672ED" w:rsidRDefault="00D041D7" w:rsidP="00C43273">
      <w:pPr>
        <w:pStyle w:val="ListParagraph"/>
        <w:widowControl w:val="0"/>
        <w:numPr>
          <w:ilvl w:val="0"/>
          <w:numId w:val="10"/>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Report on their review of the District’s draft annual audit report and accompanying management letter and their review of significant findings. </w:t>
      </w:r>
      <w:r w:rsidRPr="008672ED">
        <w:rPr>
          <w:rFonts w:ascii="Arial" w:hAnsi="Arial" w:cs="Times"/>
        </w:rPr>
        <w:t> </w:t>
      </w:r>
    </w:p>
    <w:p w14:paraId="61D429B7" w14:textId="77777777" w:rsidR="00D041D7" w:rsidRPr="008672ED" w:rsidRDefault="00D041D7" w:rsidP="00C43273">
      <w:pPr>
        <w:pStyle w:val="ListParagraph"/>
        <w:widowControl w:val="0"/>
        <w:numPr>
          <w:ilvl w:val="0"/>
          <w:numId w:val="10"/>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Report on suspected fraud, waste or abuse, or significant internal control findings and activities of the internal control function. </w:t>
      </w:r>
      <w:r w:rsidRPr="008672ED">
        <w:rPr>
          <w:rFonts w:ascii="Arial" w:hAnsi="Arial" w:cs="Times"/>
        </w:rPr>
        <w:t> </w:t>
      </w:r>
    </w:p>
    <w:p w14:paraId="23512C98" w14:textId="77777777" w:rsidR="00D041D7" w:rsidRPr="008672ED" w:rsidRDefault="00D041D7" w:rsidP="00C43273">
      <w:pPr>
        <w:pStyle w:val="ListParagraph"/>
        <w:widowControl w:val="0"/>
        <w:numPr>
          <w:ilvl w:val="0"/>
          <w:numId w:val="10"/>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Report on indications of material or significant non-compliances with laws or District policies and regulations. </w:t>
      </w:r>
      <w:r w:rsidRPr="008672ED">
        <w:rPr>
          <w:rFonts w:ascii="Arial" w:hAnsi="Arial" w:cs="Times"/>
        </w:rPr>
        <w:t> </w:t>
      </w:r>
    </w:p>
    <w:p w14:paraId="7C289842" w14:textId="77777777" w:rsidR="00F17B95" w:rsidRPr="008672ED" w:rsidRDefault="00D041D7" w:rsidP="00C43273">
      <w:pPr>
        <w:pStyle w:val="ListParagraph"/>
        <w:widowControl w:val="0"/>
        <w:numPr>
          <w:ilvl w:val="0"/>
          <w:numId w:val="10"/>
        </w:numPr>
        <w:tabs>
          <w:tab w:val="left" w:pos="220"/>
          <w:tab w:val="left" w:pos="720"/>
        </w:tabs>
        <w:autoSpaceDE w:val="0"/>
        <w:autoSpaceDN w:val="0"/>
        <w:adjustRightInd w:val="0"/>
        <w:rPr>
          <w:rFonts w:ascii="Arial" w:hAnsi="Arial" w:cs="Times"/>
        </w:rPr>
      </w:pPr>
      <w:r w:rsidRPr="008672ED">
        <w:rPr>
          <w:rFonts w:ascii="Arial" w:hAnsi="Arial" w:cs="Times New Roman"/>
        </w:rPr>
        <w:t xml:space="preserve">Report on any other matters that the committee believes should be disclosed to the Board of Education. </w:t>
      </w:r>
      <w:r w:rsidRPr="008672ED">
        <w:rPr>
          <w:rFonts w:ascii="Arial" w:hAnsi="Arial" w:cs="Times"/>
        </w:rPr>
        <w:t> </w:t>
      </w:r>
    </w:p>
    <w:p w14:paraId="3C662266" w14:textId="77777777" w:rsidR="00C43273" w:rsidRPr="008672ED" w:rsidRDefault="00C43273" w:rsidP="00C43273">
      <w:pPr>
        <w:widowControl w:val="0"/>
        <w:tabs>
          <w:tab w:val="left" w:pos="220"/>
          <w:tab w:val="left" w:pos="720"/>
        </w:tabs>
        <w:autoSpaceDE w:val="0"/>
        <w:autoSpaceDN w:val="0"/>
        <w:adjustRightInd w:val="0"/>
        <w:rPr>
          <w:rFonts w:ascii="Arial" w:hAnsi="Arial" w:cs="Times"/>
        </w:rPr>
      </w:pPr>
    </w:p>
    <w:p w14:paraId="354277CD" w14:textId="77777777" w:rsidR="00C43273" w:rsidRPr="008672ED" w:rsidRDefault="00D041D7"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w:b/>
          <w:bCs/>
        </w:rPr>
        <w:t xml:space="preserve">Review of the Charter </w:t>
      </w:r>
      <w:r w:rsidRPr="008672ED">
        <w:rPr>
          <w:rFonts w:ascii="Arial" w:hAnsi="Arial" w:cs="Times"/>
        </w:rPr>
        <w:t> </w:t>
      </w:r>
    </w:p>
    <w:p w14:paraId="51FAB7A8" w14:textId="77777777" w:rsidR="00C43273" w:rsidRPr="008672ED" w:rsidRDefault="00C43273" w:rsidP="00C43273">
      <w:pPr>
        <w:widowControl w:val="0"/>
        <w:tabs>
          <w:tab w:val="left" w:pos="220"/>
          <w:tab w:val="left" w:pos="720"/>
        </w:tabs>
        <w:autoSpaceDE w:val="0"/>
        <w:autoSpaceDN w:val="0"/>
        <w:adjustRightInd w:val="0"/>
        <w:jc w:val="both"/>
        <w:rPr>
          <w:rFonts w:ascii="Arial" w:hAnsi="Arial" w:cs="Times"/>
        </w:rPr>
      </w:pPr>
    </w:p>
    <w:p w14:paraId="1A648D1D" w14:textId="77777777" w:rsidR="00D041D7" w:rsidRPr="008672ED" w:rsidRDefault="00CC050E" w:rsidP="00C43273">
      <w:pPr>
        <w:widowControl w:val="0"/>
        <w:tabs>
          <w:tab w:val="left" w:pos="220"/>
          <w:tab w:val="left" w:pos="720"/>
        </w:tabs>
        <w:autoSpaceDE w:val="0"/>
        <w:autoSpaceDN w:val="0"/>
        <w:adjustRightInd w:val="0"/>
        <w:jc w:val="both"/>
        <w:rPr>
          <w:rFonts w:ascii="Arial" w:hAnsi="Arial" w:cs="Times"/>
        </w:rPr>
      </w:pPr>
      <w:r w:rsidRPr="008672ED">
        <w:rPr>
          <w:rFonts w:ascii="Arial" w:hAnsi="Arial" w:cs="Times New Roman"/>
        </w:rPr>
        <w:t xml:space="preserve">The Ticonderoga </w:t>
      </w:r>
      <w:r w:rsidR="00C43273" w:rsidRPr="008672ED">
        <w:rPr>
          <w:rFonts w:ascii="Arial" w:hAnsi="Arial" w:cs="Times New Roman"/>
        </w:rPr>
        <w:t>Central School District</w:t>
      </w:r>
      <w:r w:rsidR="00D041D7" w:rsidRPr="008672ED">
        <w:rPr>
          <w:rFonts w:ascii="Arial" w:hAnsi="Arial" w:cs="Times New Roman"/>
        </w:rPr>
        <w:t xml:space="preserve"> Audit Committee shall assess and report to the Board of Education on the adequacy of this Charter no less than an annual basis or as necessary. Charter modifications, as recommended by the Audit Committee, should be presented to the Board of Education in writing for their review and action. </w:t>
      </w:r>
      <w:r w:rsidR="00D041D7" w:rsidRPr="008672ED">
        <w:rPr>
          <w:rFonts w:ascii="Arial" w:hAnsi="Arial" w:cs="Times"/>
        </w:rPr>
        <w:t> </w:t>
      </w:r>
    </w:p>
    <w:p w14:paraId="2A5CBB7D" w14:textId="77777777" w:rsidR="002D2458" w:rsidRDefault="002D2458" w:rsidP="00C43273">
      <w:pPr>
        <w:rPr>
          <w:rFonts w:ascii="Arial" w:hAnsi="Arial"/>
        </w:rPr>
      </w:pPr>
    </w:p>
    <w:p w14:paraId="2249F96B" w14:textId="77777777" w:rsidR="00CB7D1D" w:rsidRDefault="00CB7D1D" w:rsidP="00C43273">
      <w:pPr>
        <w:rPr>
          <w:rFonts w:ascii="Arial" w:hAnsi="Arial"/>
        </w:rPr>
      </w:pPr>
    </w:p>
    <w:p w14:paraId="0AF23F49" w14:textId="77777777" w:rsidR="00CB7D1D" w:rsidRDefault="00CB7D1D" w:rsidP="00C43273">
      <w:pPr>
        <w:rPr>
          <w:rFonts w:ascii="Arial" w:hAnsi="Arial"/>
        </w:rPr>
      </w:pPr>
    </w:p>
    <w:p w14:paraId="0A729CF4" w14:textId="77777777" w:rsidR="00CB7D1D" w:rsidRDefault="00CB7D1D" w:rsidP="00C43273">
      <w:pPr>
        <w:rPr>
          <w:rFonts w:ascii="Arial" w:hAnsi="Arial"/>
        </w:rPr>
      </w:pPr>
    </w:p>
    <w:p w14:paraId="4FC4075D" w14:textId="7FEB7CAE" w:rsidR="00CB7D1D" w:rsidRPr="008672ED" w:rsidRDefault="00CB7D1D" w:rsidP="00E92334">
      <w:pPr>
        <w:jc w:val="right"/>
        <w:rPr>
          <w:rFonts w:ascii="Arial" w:hAnsi="Arial"/>
        </w:rPr>
      </w:pPr>
      <w:r>
        <w:rPr>
          <w:rFonts w:ascii="Arial" w:hAnsi="Arial"/>
        </w:rPr>
        <w:t>Adoption</w:t>
      </w:r>
      <w:r w:rsidR="00E92334">
        <w:rPr>
          <w:rFonts w:ascii="Arial" w:hAnsi="Arial"/>
        </w:rPr>
        <w:t xml:space="preserve"> Date</w:t>
      </w:r>
      <w:r>
        <w:rPr>
          <w:rFonts w:ascii="Arial" w:hAnsi="Arial"/>
        </w:rPr>
        <w:t xml:space="preserve">: </w:t>
      </w:r>
      <w:r w:rsidR="00A73819">
        <w:rPr>
          <w:rFonts w:ascii="Arial" w:hAnsi="Arial"/>
        </w:rPr>
        <w:t>April 25, 2019</w:t>
      </w:r>
    </w:p>
    <w:sectPr w:rsidR="00CB7D1D" w:rsidRPr="008672ED" w:rsidSect="00661162">
      <w:headerReference w:type="even" r:id="rId9"/>
      <w:headerReference w:type="default" r:id="rId10"/>
      <w:footerReference w:type="even" r:id="rId11"/>
      <w:footerReference w:type="default" r:id="rId12"/>
      <w:headerReference w:type="first" r:id="rId13"/>
      <w:pgSz w:w="12240" w:h="15840"/>
      <w:pgMar w:top="1224" w:right="1800" w:bottom="1224" w:left="1800" w:header="720" w:footer="720"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2ACA8" w14:textId="77777777" w:rsidR="003D11E3" w:rsidRDefault="003D11E3" w:rsidP="004E78D4">
      <w:r>
        <w:separator/>
      </w:r>
    </w:p>
  </w:endnote>
  <w:endnote w:type="continuationSeparator" w:id="0">
    <w:p w14:paraId="1E8B9A37" w14:textId="77777777" w:rsidR="003D11E3" w:rsidRDefault="003D11E3" w:rsidP="004E7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7E5FCDF" w14:textId="77777777" w:rsidR="00244E73" w:rsidRDefault="00244E73" w:rsidP="006611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611EC4" w14:textId="77777777" w:rsidR="00244E73" w:rsidRDefault="00244E73" w:rsidP="00244E7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1366D84" w14:textId="77777777" w:rsidR="00244E73" w:rsidRDefault="00244E73" w:rsidP="00244E7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CFA61" w14:textId="77777777" w:rsidR="003D11E3" w:rsidRDefault="003D11E3" w:rsidP="004E78D4">
      <w:r>
        <w:separator/>
      </w:r>
    </w:p>
  </w:footnote>
  <w:footnote w:type="continuationSeparator" w:id="0">
    <w:p w14:paraId="2FF3EEA7" w14:textId="77777777" w:rsidR="003D11E3" w:rsidRDefault="003D11E3" w:rsidP="004E78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365A7CC" w14:textId="4CCAB8EB" w:rsidR="003D11E3" w:rsidRDefault="00CC26B5">
    <w:pPr>
      <w:pStyle w:val="Header"/>
    </w:pPr>
    <w:r>
      <w:rPr>
        <w:noProof/>
      </w:rPr>
      <w:pict w14:anchorId="3285B59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1in;height:1in;z-index:251661312"/>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4011583" w14:textId="5B7258EF" w:rsidR="003D11E3" w:rsidRDefault="00CC26B5" w:rsidP="00E7651F">
    <w:pPr>
      <w:pStyle w:val="Header"/>
      <w:jc w:val="right"/>
      <w:rPr>
        <w:rFonts w:ascii="Arial" w:hAnsi="Arial"/>
      </w:rPr>
    </w:pPr>
    <w:r>
      <w:rPr>
        <w:rFonts w:ascii="Arial" w:hAnsi="Arial"/>
        <w:noProof/>
      </w:rPr>
      <w:pict w14:anchorId="3FB6E68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left:0;text-align:left;margin-left:0;margin-top:0;width:1in;height:1in;z-index:251659264"/>
      </w:pict>
    </w:r>
    <w:r w:rsidR="00E7651F" w:rsidRPr="00E7651F">
      <w:rPr>
        <w:rFonts w:ascii="Arial" w:hAnsi="Arial"/>
      </w:rPr>
      <w:t>Policy 6690</w:t>
    </w:r>
  </w:p>
  <w:p w14:paraId="002B6615" w14:textId="1BF7D221" w:rsidR="00E7651F" w:rsidRPr="00E7651F" w:rsidRDefault="00E7651F" w:rsidP="00E7651F">
    <w:pPr>
      <w:pStyle w:val="Header"/>
      <w:jc w:val="right"/>
      <w:rPr>
        <w:rFonts w:ascii="Arial" w:hAnsi="Arial"/>
      </w:rPr>
    </w:pPr>
    <w:r>
      <w:rPr>
        <w:rFonts w:ascii="Arial" w:hAnsi="Arial"/>
      </w:rPr>
      <w:t>Audit Committee</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B05F74D" w14:textId="2384CD68" w:rsidR="00661162" w:rsidRDefault="00CC26B5" w:rsidP="00661162">
    <w:pPr>
      <w:pStyle w:val="Header"/>
      <w:jc w:val="right"/>
      <w:rPr>
        <w:rFonts w:ascii="Arial" w:hAnsi="Arial"/>
      </w:rPr>
    </w:pPr>
    <w:r>
      <w:rPr>
        <w:rFonts w:ascii="Arial" w:hAnsi="Arial"/>
        <w:noProof/>
      </w:rPr>
      <w:pict w14:anchorId="19213BF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left:0;text-align:left;margin-left:-1in;margin-top:-10.8pt;width:1in;height:1in;z-index:251663360"/>
      </w:pict>
    </w:r>
    <w:r w:rsidR="00661162">
      <w:ptab w:relativeTo="margin" w:alignment="right" w:leader="none"/>
    </w:r>
    <w:r w:rsidR="00661162" w:rsidRPr="00E7651F">
      <w:rPr>
        <w:rFonts w:ascii="Arial" w:hAnsi="Arial"/>
      </w:rPr>
      <w:t>Policy 6690</w:t>
    </w:r>
  </w:p>
  <w:p w14:paraId="6AAB9F15" w14:textId="1EA77FEE" w:rsidR="00661162" w:rsidRPr="00661162" w:rsidRDefault="00661162" w:rsidP="00661162">
    <w:pPr>
      <w:pStyle w:val="Header"/>
      <w:jc w:val="right"/>
      <w:rPr>
        <w:rFonts w:ascii="Arial" w:hAnsi="Arial"/>
      </w:rPr>
    </w:pPr>
    <w:r>
      <w:rPr>
        <w:rFonts w:ascii="Arial" w:hAnsi="Arial"/>
      </w:rPr>
      <w:t>Audit Committee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E707581"/>
    <w:multiLevelType w:val="hybridMultilevel"/>
    <w:tmpl w:val="28DC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150590"/>
    <w:multiLevelType w:val="hybridMultilevel"/>
    <w:tmpl w:val="3F8EA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1C24C7"/>
    <w:multiLevelType w:val="hybridMultilevel"/>
    <w:tmpl w:val="3394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E56050"/>
    <w:multiLevelType w:val="hybridMultilevel"/>
    <w:tmpl w:val="605E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DE627F"/>
    <w:multiLevelType w:val="hybridMultilevel"/>
    <w:tmpl w:val="B7A8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3561FD"/>
    <w:multiLevelType w:val="hybridMultilevel"/>
    <w:tmpl w:val="A266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7"/>
  </w:num>
  <w:num w:numId="6">
    <w:abstractNumId w:val="5"/>
  </w:num>
  <w:num w:numId="7">
    <w:abstractNumId w:val="6"/>
  </w:num>
  <w:num w:numId="8">
    <w:abstractNumId w:val="9"/>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1D7"/>
    <w:rsid w:val="00244E73"/>
    <w:rsid w:val="002B5747"/>
    <w:rsid w:val="002D2458"/>
    <w:rsid w:val="00317CE3"/>
    <w:rsid w:val="003D11E3"/>
    <w:rsid w:val="003E1F49"/>
    <w:rsid w:val="0047429E"/>
    <w:rsid w:val="00485ACC"/>
    <w:rsid w:val="004B28DF"/>
    <w:rsid w:val="004E78D4"/>
    <w:rsid w:val="00575870"/>
    <w:rsid w:val="00661162"/>
    <w:rsid w:val="007833E8"/>
    <w:rsid w:val="00801C2E"/>
    <w:rsid w:val="008672ED"/>
    <w:rsid w:val="00952304"/>
    <w:rsid w:val="00A73819"/>
    <w:rsid w:val="00B2754D"/>
    <w:rsid w:val="00C43273"/>
    <w:rsid w:val="00CB7D1D"/>
    <w:rsid w:val="00CC050E"/>
    <w:rsid w:val="00CC26B5"/>
    <w:rsid w:val="00D041D7"/>
    <w:rsid w:val="00D60C02"/>
    <w:rsid w:val="00E7651F"/>
    <w:rsid w:val="00E85530"/>
    <w:rsid w:val="00E92334"/>
    <w:rsid w:val="00F17B95"/>
    <w:rsid w:val="00FD6C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1"/>
    </o:shapelayout>
  </w:shapeDefaults>
  <w:decimalSymbol w:val="."/>
  <w:listSeparator w:val=","/>
  <w14:docId w14:val="4D1DFB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C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C2E"/>
    <w:rPr>
      <w:rFonts w:ascii="Segoe UI" w:hAnsi="Segoe UI" w:cs="Segoe UI"/>
      <w:sz w:val="18"/>
      <w:szCs w:val="18"/>
    </w:rPr>
  </w:style>
  <w:style w:type="paragraph" w:styleId="ListParagraph">
    <w:name w:val="List Paragraph"/>
    <w:basedOn w:val="Normal"/>
    <w:uiPriority w:val="34"/>
    <w:qFormat/>
    <w:rsid w:val="00C43273"/>
    <w:pPr>
      <w:ind w:left="720"/>
      <w:contextualSpacing/>
    </w:pPr>
  </w:style>
  <w:style w:type="paragraph" w:styleId="Header">
    <w:name w:val="header"/>
    <w:basedOn w:val="Normal"/>
    <w:link w:val="HeaderChar"/>
    <w:uiPriority w:val="99"/>
    <w:unhideWhenUsed/>
    <w:rsid w:val="004E78D4"/>
    <w:pPr>
      <w:tabs>
        <w:tab w:val="center" w:pos="4320"/>
        <w:tab w:val="right" w:pos="8640"/>
      </w:tabs>
    </w:pPr>
  </w:style>
  <w:style w:type="character" w:customStyle="1" w:styleId="HeaderChar">
    <w:name w:val="Header Char"/>
    <w:basedOn w:val="DefaultParagraphFont"/>
    <w:link w:val="Header"/>
    <w:uiPriority w:val="99"/>
    <w:rsid w:val="004E78D4"/>
  </w:style>
  <w:style w:type="paragraph" w:styleId="Footer">
    <w:name w:val="footer"/>
    <w:basedOn w:val="Normal"/>
    <w:link w:val="FooterChar"/>
    <w:uiPriority w:val="99"/>
    <w:unhideWhenUsed/>
    <w:rsid w:val="004E78D4"/>
    <w:pPr>
      <w:tabs>
        <w:tab w:val="center" w:pos="4320"/>
        <w:tab w:val="right" w:pos="8640"/>
      </w:tabs>
    </w:pPr>
  </w:style>
  <w:style w:type="character" w:customStyle="1" w:styleId="FooterChar">
    <w:name w:val="Footer Char"/>
    <w:basedOn w:val="DefaultParagraphFont"/>
    <w:link w:val="Footer"/>
    <w:uiPriority w:val="99"/>
    <w:rsid w:val="004E78D4"/>
  </w:style>
  <w:style w:type="character" w:styleId="PageNumber">
    <w:name w:val="page number"/>
    <w:basedOn w:val="DefaultParagraphFont"/>
    <w:uiPriority w:val="99"/>
    <w:semiHidden/>
    <w:unhideWhenUsed/>
    <w:rsid w:val="00244E7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C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C2E"/>
    <w:rPr>
      <w:rFonts w:ascii="Segoe UI" w:hAnsi="Segoe UI" w:cs="Segoe UI"/>
      <w:sz w:val="18"/>
      <w:szCs w:val="18"/>
    </w:rPr>
  </w:style>
  <w:style w:type="paragraph" w:styleId="ListParagraph">
    <w:name w:val="List Paragraph"/>
    <w:basedOn w:val="Normal"/>
    <w:uiPriority w:val="34"/>
    <w:qFormat/>
    <w:rsid w:val="00C43273"/>
    <w:pPr>
      <w:ind w:left="720"/>
      <w:contextualSpacing/>
    </w:pPr>
  </w:style>
  <w:style w:type="paragraph" w:styleId="Header">
    <w:name w:val="header"/>
    <w:basedOn w:val="Normal"/>
    <w:link w:val="HeaderChar"/>
    <w:uiPriority w:val="99"/>
    <w:unhideWhenUsed/>
    <w:rsid w:val="004E78D4"/>
    <w:pPr>
      <w:tabs>
        <w:tab w:val="center" w:pos="4320"/>
        <w:tab w:val="right" w:pos="8640"/>
      </w:tabs>
    </w:pPr>
  </w:style>
  <w:style w:type="character" w:customStyle="1" w:styleId="HeaderChar">
    <w:name w:val="Header Char"/>
    <w:basedOn w:val="DefaultParagraphFont"/>
    <w:link w:val="Header"/>
    <w:uiPriority w:val="99"/>
    <w:rsid w:val="004E78D4"/>
  </w:style>
  <w:style w:type="paragraph" w:styleId="Footer">
    <w:name w:val="footer"/>
    <w:basedOn w:val="Normal"/>
    <w:link w:val="FooterChar"/>
    <w:uiPriority w:val="99"/>
    <w:unhideWhenUsed/>
    <w:rsid w:val="004E78D4"/>
    <w:pPr>
      <w:tabs>
        <w:tab w:val="center" w:pos="4320"/>
        <w:tab w:val="right" w:pos="8640"/>
      </w:tabs>
    </w:pPr>
  </w:style>
  <w:style w:type="character" w:customStyle="1" w:styleId="FooterChar">
    <w:name w:val="Footer Char"/>
    <w:basedOn w:val="DefaultParagraphFont"/>
    <w:link w:val="Footer"/>
    <w:uiPriority w:val="99"/>
    <w:rsid w:val="004E78D4"/>
  </w:style>
  <w:style w:type="character" w:styleId="PageNumber">
    <w:name w:val="page number"/>
    <w:basedOn w:val="DefaultParagraphFont"/>
    <w:uiPriority w:val="99"/>
    <w:semiHidden/>
    <w:unhideWhenUsed/>
    <w:rsid w:val="00244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0352A-4EE1-0B47-8D9F-22AE2B253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1238</Words>
  <Characters>7062</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TCSD</Company>
  <LinksUpToDate>false</LinksUpToDate>
  <CharactersWithSpaces>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Hamel</dc:creator>
  <cp:keywords/>
  <dc:description/>
  <cp:lastModifiedBy>Laurie Cossey</cp:lastModifiedBy>
  <cp:revision>2</cp:revision>
  <cp:lastPrinted>2019-02-06T18:18:00Z</cp:lastPrinted>
  <dcterms:created xsi:type="dcterms:W3CDTF">2019-05-03T18:22:00Z</dcterms:created>
  <dcterms:modified xsi:type="dcterms:W3CDTF">2019-05-03T18:22:00Z</dcterms:modified>
</cp:coreProperties>
</file>