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6C4B80D7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 w:rsidR="00776547">
        <w:rPr>
          <w:b/>
          <w:bCs/>
          <w:color w:val="FF0000"/>
          <w:sz w:val="28"/>
          <w:szCs w:val="28"/>
        </w:rPr>
        <w:t>OCTOBER</w:t>
      </w:r>
      <w:r w:rsidR="00BE76DD">
        <w:rPr>
          <w:b/>
          <w:bCs/>
          <w:color w:val="FF0000"/>
          <w:sz w:val="28"/>
          <w:szCs w:val="28"/>
        </w:rPr>
        <w:t xml:space="preserve"> 2</w:t>
      </w:r>
      <w:r w:rsidR="00776547">
        <w:rPr>
          <w:b/>
          <w:bCs/>
          <w:color w:val="FF0000"/>
          <w:sz w:val="28"/>
          <w:szCs w:val="28"/>
        </w:rPr>
        <w:t>5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59EDABA0" w:rsidR="002213A7" w:rsidRPr="009B7794" w:rsidRDefault="0077654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Winter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3F21325C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BE76DD">
        <w:rPr>
          <w:sz w:val="20"/>
          <w:szCs w:val="20"/>
        </w:rPr>
        <w:t>9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76547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BE76DD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2</cp:revision>
  <cp:lastPrinted>2022-06-07T17:29:00Z</cp:lastPrinted>
  <dcterms:created xsi:type="dcterms:W3CDTF">2022-10-21T14:42:00Z</dcterms:created>
  <dcterms:modified xsi:type="dcterms:W3CDTF">2022-10-21T14:42:00Z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