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453" w:rsidRPr="001419F5" w:rsidRDefault="000B6453" w:rsidP="00664405">
      <w:pPr>
        <w:rPr>
          <w:sz w:val="20"/>
          <w:szCs w:val="20"/>
        </w:rPr>
      </w:pPr>
      <w:r w:rsidRPr="001419F5">
        <w:rPr>
          <w:sz w:val="20"/>
          <w:szCs w:val="20"/>
        </w:rPr>
        <w:t>____________________________________________</w:t>
      </w:r>
      <w:r w:rsidRPr="001419F5">
        <w:rPr>
          <w:sz w:val="20"/>
          <w:szCs w:val="20"/>
        </w:rPr>
        <w:tab/>
      </w:r>
      <w:r w:rsidRPr="001419F5">
        <w:rPr>
          <w:sz w:val="20"/>
          <w:szCs w:val="20"/>
        </w:rPr>
        <w:tab/>
      </w:r>
      <w:r w:rsidRPr="001419F5">
        <w:rPr>
          <w:sz w:val="20"/>
          <w:szCs w:val="20"/>
        </w:rPr>
        <w:tab/>
      </w:r>
      <w:r w:rsidRPr="001419F5">
        <w:rPr>
          <w:sz w:val="20"/>
          <w:szCs w:val="20"/>
        </w:rPr>
        <w:tab/>
        <w:t>_____________________</w:t>
      </w:r>
    </w:p>
    <w:p w:rsidR="000B6453" w:rsidRPr="001419F5" w:rsidRDefault="000B6453" w:rsidP="00BF2A62">
      <w:pPr>
        <w:rPr>
          <w:sz w:val="20"/>
          <w:szCs w:val="20"/>
        </w:rPr>
      </w:pPr>
      <w:r>
        <w:t>Student</w:t>
      </w:r>
      <w:r>
        <w:tab/>
        <w:t>‘s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 of Birth</w:t>
      </w:r>
    </w:p>
    <w:p w:rsidR="000B6453" w:rsidRDefault="000B6453" w:rsidP="00BF2A62">
      <w:pPr>
        <w:rPr>
          <w:sz w:val="20"/>
          <w:szCs w:val="20"/>
        </w:rPr>
      </w:pPr>
    </w:p>
    <w:p w:rsidR="000B6453" w:rsidRPr="001419F5" w:rsidRDefault="000B6453" w:rsidP="00BF2A62">
      <w:pPr>
        <w:rPr>
          <w:sz w:val="20"/>
          <w:szCs w:val="20"/>
        </w:rPr>
      </w:pPr>
      <w:r w:rsidRPr="001419F5">
        <w:rPr>
          <w:sz w:val="20"/>
          <w:szCs w:val="20"/>
        </w:rPr>
        <w:t>_______________________________________</w:t>
      </w:r>
      <w:r>
        <w:rPr>
          <w:sz w:val="20"/>
          <w:szCs w:val="20"/>
        </w:rPr>
        <w:t>____</w:t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</w:t>
      </w:r>
    </w:p>
    <w:p w:rsidR="00A9204E" w:rsidRDefault="000B6453" w:rsidP="00BF2A62">
      <w:r>
        <w:t>School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Grade</w:t>
      </w:r>
      <w:r>
        <w:tab/>
      </w:r>
      <w:r>
        <w:tab/>
      </w:r>
      <w:r>
        <w:tab/>
        <w:t>School Year</w:t>
      </w:r>
    </w:p>
    <w:p w:rsidR="000B6453" w:rsidRDefault="000B6453" w:rsidP="00BF2A62"/>
    <w:p w:rsidR="000B6453" w:rsidRDefault="000B6453" w:rsidP="00BF2A62">
      <w:r w:rsidRPr="008D1389">
        <w:rPr>
          <w:b/>
        </w:rPr>
        <w:t>Allergy to</w:t>
      </w:r>
      <w:r>
        <w:t>: ____________________________________________________________________________</w:t>
      </w:r>
    </w:p>
    <w:p w:rsidR="000B6453" w:rsidRDefault="000B6453" w:rsidP="00BF2A62"/>
    <w:p w:rsidR="000B6453" w:rsidRDefault="000B6453" w:rsidP="00BF2A62">
      <w:r>
        <w:t>Asthmatic: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50B27E6" wp14:editId="28067CD8">
                <wp:extent cx="152400" cy="133350"/>
                <wp:effectExtent l="0" t="0" r="19050" b="1905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9BB39B" id="Rectangle 2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" fillcolor="white [3201]" strokecolor="black [3213]" strokeweight="1pt">
                <w10:anchorlock/>
              </v:rect>
            </w:pict>
          </mc:Fallback>
        </mc:AlternateContent>
      </w:r>
      <w:r w:rsidR="008D1389">
        <w:t xml:space="preserve">   </w:t>
      </w:r>
      <w:r>
        <w:t xml:space="preserve">Yes* </w:t>
      </w:r>
      <w:r>
        <w:tab/>
      </w:r>
      <w:r w:rsidR="008D1389">
        <w:rPr>
          <w:noProof/>
        </w:rPr>
        <mc:AlternateContent>
          <mc:Choice Requires="wps">
            <w:drawing>
              <wp:inline distT="0" distB="0" distL="0" distR="0" wp14:anchorId="7C6CD5A0" wp14:editId="764C60A5">
                <wp:extent cx="152400" cy="133350"/>
                <wp:effectExtent l="0" t="0" r="19050" b="19050"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CBC51B" id="Rectangle 44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" fillcolor="white [3201]" strokecolor="black [3213]" strokeweight="1pt">
                <w10:anchorlock/>
              </v:rect>
            </w:pict>
          </mc:Fallback>
        </mc:AlternateContent>
      </w:r>
      <w:r w:rsidR="008D1389">
        <w:t xml:space="preserve">   </w:t>
      </w:r>
      <w:r>
        <w:t>No</w:t>
      </w:r>
      <w:r>
        <w:tab/>
      </w:r>
      <w:r>
        <w:tab/>
        <w:t>(*Higher risk for severe reaction)</w:t>
      </w:r>
    </w:p>
    <w:p w:rsidR="00664405" w:rsidRDefault="00664405" w:rsidP="00BF2A62"/>
    <w:p w:rsidR="000B6453" w:rsidRDefault="000B6453" w:rsidP="00BF2A62"/>
    <w:p w:rsidR="000B6453" w:rsidRPr="00664405" w:rsidRDefault="00167A14" w:rsidP="00BF2A62">
      <w:pPr>
        <w:jc w:val="center"/>
        <w:rPr>
          <w:b/>
          <w:sz w:val="28"/>
          <w:szCs w:val="28"/>
        </w:rPr>
      </w:pPr>
      <w:r w:rsidRPr="00664405">
        <w:rPr>
          <w:b/>
          <w:sz w:val="28"/>
          <w:szCs w:val="28"/>
        </w:rPr>
        <w:t>STEP I: TREATMENT</w:t>
      </w:r>
    </w:p>
    <w:p w:rsidR="00BF2A62" w:rsidRDefault="00BF2A62" w:rsidP="00BF2A62">
      <w:r>
        <w:rPr>
          <w:b/>
        </w:rPr>
        <w:t>Medication:</w:t>
      </w:r>
    </w:p>
    <w:p w:rsidR="00BF2A62" w:rsidRDefault="00BF2A62" w:rsidP="00321479">
      <w:pPr>
        <w:spacing w:line="480" w:lineRule="auto"/>
      </w:pPr>
      <w:r>
        <w:t>Antihistamine: __________________________</w:t>
      </w:r>
      <w:r>
        <w:tab/>
      </w:r>
      <w:r>
        <w:tab/>
        <w:t>Dose</w:t>
      </w:r>
      <w:r w:rsidR="008D1389">
        <w:t xml:space="preserve">: _______________ </w:t>
      </w:r>
      <w:r w:rsidR="008D1389">
        <w:tab/>
      </w:r>
      <w:r>
        <w:t>Route</w:t>
      </w:r>
      <w:r w:rsidR="008D1389">
        <w:t>: _</w:t>
      </w:r>
      <w:r>
        <w:t>_____________</w:t>
      </w:r>
    </w:p>
    <w:p w:rsidR="00BF2A62" w:rsidRDefault="00BF2A62" w:rsidP="00321479">
      <w:pPr>
        <w:spacing w:line="480" w:lineRule="auto"/>
      </w:pPr>
      <w:r>
        <w:t xml:space="preserve">Epinephrine: 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65716780" wp14:editId="4A9C90B6">
                <wp:extent cx="133350" cy="104775"/>
                <wp:effectExtent l="0" t="0" r="19050" b="28575"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9207FA" id="Rectangle 42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B3IBV1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>
        <w:t xml:space="preserve">  EpiPen</w:t>
      </w:r>
      <w:r>
        <w:tab/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686F94" wp14:editId="088D7C53">
                <wp:extent cx="133350" cy="104775"/>
                <wp:effectExtent l="0" t="0" r="19050" b="28575"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4F6200" id="Rectangle 43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CdRbrf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>
        <w:t xml:space="preserve">  </w:t>
      </w:r>
      <w:proofErr w:type="spellStart"/>
      <w:r>
        <w:t>EpiPen</w:t>
      </w:r>
      <w:proofErr w:type="spellEnd"/>
      <w:r>
        <w:t xml:space="preserve"> Jr. </w:t>
      </w:r>
      <w:r>
        <w:tab/>
      </w:r>
      <w:r>
        <w:tab/>
      </w:r>
      <w:r w:rsidR="008D1389">
        <w:t xml:space="preserve">Route: </w:t>
      </w:r>
      <w:r>
        <w:t>Inject intramuscularly</w:t>
      </w:r>
    </w:p>
    <w:p w:rsidR="00BF2A62" w:rsidRPr="00321479" w:rsidRDefault="00BF2A62" w:rsidP="00321479">
      <w:pPr>
        <w:spacing w:line="480" w:lineRule="auto"/>
      </w:pPr>
      <w:r>
        <w:t>Other: __________________________</w:t>
      </w:r>
      <w:r>
        <w:tab/>
      </w:r>
      <w:r>
        <w:tab/>
      </w:r>
      <w:r>
        <w:tab/>
        <w:t>Dose</w:t>
      </w:r>
      <w:r w:rsidR="008D1389">
        <w:t xml:space="preserve">: _______________ </w:t>
      </w:r>
      <w:r w:rsidR="008D1389">
        <w:tab/>
      </w:r>
      <w:r>
        <w:t>Route</w:t>
      </w:r>
      <w:r w:rsidR="008D1389">
        <w:t>: _</w:t>
      </w:r>
      <w:r>
        <w:t>_____________</w:t>
      </w:r>
    </w:p>
    <w:p w:rsidR="00167A14" w:rsidRDefault="00167A14" w:rsidP="00BF2A62">
      <w:pPr>
        <w:rPr>
          <w:b/>
        </w:rPr>
      </w:pPr>
      <w:r w:rsidRPr="00664405">
        <w:rPr>
          <w:b/>
          <w:u w:val="single"/>
        </w:rPr>
        <w:t>Symptoms</w:t>
      </w:r>
      <w:r w:rsidRPr="003C32CC">
        <w:rPr>
          <w:b/>
        </w:rPr>
        <w:t>:</w:t>
      </w:r>
      <w:r w:rsidRPr="003C32CC">
        <w:rPr>
          <w:b/>
        </w:rPr>
        <w:tab/>
      </w:r>
      <w:r w:rsidRPr="003C32CC">
        <w:rPr>
          <w:b/>
        </w:rPr>
        <w:tab/>
      </w:r>
      <w:r w:rsidRPr="003C32CC">
        <w:rPr>
          <w:b/>
        </w:rPr>
        <w:tab/>
      </w:r>
      <w:r w:rsidRPr="003C32CC">
        <w:rPr>
          <w:b/>
        </w:rPr>
        <w:tab/>
      </w:r>
      <w:r w:rsidRPr="003C32CC">
        <w:rPr>
          <w:b/>
        </w:rPr>
        <w:tab/>
      </w:r>
      <w:r w:rsidRPr="003C32CC">
        <w:rPr>
          <w:b/>
        </w:rPr>
        <w:tab/>
      </w:r>
      <w:r w:rsidRPr="003C32CC">
        <w:rPr>
          <w:b/>
        </w:rPr>
        <w:tab/>
      </w:r>
      <w:r w:rsidRPr="003C32CC">
        <w:rPr>
          <w:b/>
        </w:rPr>
        <w:tab/>
      </w:r>
      <w:r w:rsidRPr="003C32CC">
        <w:rPr>
          <w:b/>
        </w:rPr>
        <w:tab/>
      </w:r>
      <w:r w:rsidRPr="00664405">
        <w:rPr>
          <w:b/>
          <w:u w:val="single"/>
        </w:rPr>
        <w:t>Give Checked Medication</w:t>
      </w:r>
      <w:r w:rsidRPr="003C32CC">
        <w:rPr>
          <w:b/>
        </w:rPr>
        <w:t>:</w:t>
      </w:r>
    </w:p>
    <w:p w:rsidR="00664405" w:rsidRPr="003C32CC" w:rsidRDefault="00664405" w:rsidP="00BF2A62">
      <w:pPr>
        <w:rPr>
          <w:b/>
        </w:rPr>
      </w:pPr>
    </w:p>
    <w:p w:rsidR="00167A14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If Food allergen has been ingested, but no symptoms:</w:t>
      </w:r>
      <w:r w:rsidR="003C32CC">
        <w:tab/>
      </w:r>
      <w:r w:rsidR="003C32CC">
        <w:tab/>
      </w:r>
      <w:r w:rsidR="003C32CC">
        <w:tab/>
      </w:r>
      <w:r>
        <w:rPr>
          <w:noProof/>
        </w:rPr>
        <mc:AlternateContent>
          <mc:Choice Requires="wps">
            <w:drawing>
              <wp:inline distT="0" distB="0" distL="0" distR="0" wp14:anchorId="6C5C32DD" wp14:editId="2818402C">
                <wp:extent cx="133350" cy="104775"/>
                <wp:effectExtent l="0" t="0" r="19050" b="2857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E23BAD" id="Rectangle 4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" fillcolor="white [3201]" strokecolor="black [3213]" strokeweight="1pt">
                <w10:anchorlock/>
              </v:rect>
            </w:pict>
          </mc:Fallback>
        </mc:AlternateContent>
      </w:r>
      <w:r>
        <w:t xml:space="preserve">  EpiPen</w:t>
      </w:r>
      <w:r>
        <w:tab/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4388789" wp14:editId="47B465DD">
                <wp:extent cx="133350" cy="104775"/>
                <wp:effectExtent l="0" t="0" r="19050" b="28575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6129CE" id="Rectangle 5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DCc/BgfAIAAFE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>
        <w:t xml:space="preserve">  Antihistamine</w:t>
      </w:r>
    </w:p>
    <w:p w:rsidR="00167A14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 xml:space="preserve">Mouth: </w:t>
      </w:r>
      <w:r>
        <w:tab/>
        <w:t>Itching, tingling, or swelling of lips, tongue, mouth</w:t>
      </w:r>
      <w:r w:rsidR="003C32CC">
        <w:tab/>
      </w:r>
      <w:r w:rsidR="003C32CC">
        <w:tab/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9FE629" id="Rectangle 24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DCrlhm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48FAE3" id="Rectangle 25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</w:t>
      </w:r>
    </w:p>
    <w:p w:rsidR="00167A14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Skin:</w:t>
      </w:r>
      <w:r>
        <w:tab/>
        <w:t>Hives, itchy rash, s</w:t>
      </w:r>
      <w:r w:rsidR="003C32CC">
        <w:t>welling of face or extremities</w:t>
      </w:r>
      <w:r w:rsidR="003C32CC">
        <w:tab/>
      </w:r>
      <w:r w:rsidR="003C32CC">
        <w:tab/>
      </w:r>
      <w:r w:rsidR="003C32CC">
        <w:tab/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914325" id="Rectangle 26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826939" id="Rectangle 27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C9BthC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</w:t>
      </w:r>
    </w:p>
    <w:p w:rsidR="003C32CC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Gut:</w:t>
      </w:r>
      <w:r>
        <w:tab/>
        <w:t>Nausea, abdominal cramps, vomiting or diarrhea</w:t>
      </w:r>
      <w:r w:rsidR="003C32CC">
        <w:tab/>
      </w:r>
      <w:r w:rsidR="003C32CC">
        <w:tab/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8A294F" id="Rectangle 28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D74991" id="Rectangle 29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DUavVe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 </w:t>
      </w:r>
    </w:p>
    <w:p w:rsidR="00167A14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Throat*:</w:t>
      </w:r>
      <w:r>
        <w:tab/>
        <w:t>Tightening of throat, hoarseness, hacking cough</w:t>
      </w:r>
      <w:r w:rsidR="003C32CC">
        <w:tab/>
      </w:r>
      <w:r w:rsidR="003C32CC">
        <w:tab/>
      </w:r>
      <w:r w:rsidR="003C32CC">
        <w:tab/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1363D" id="Rectangle 30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09F233" id="Rectangle 31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</w:t>
      </w:r>
    </w:p>
    <w:p w:rsidR="00167A14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Lung*:</w:t>
      </w:r>
      <w:r>
        <w:tab/>
        <w:t>Shortness of breath</w:t>
      </w:r>
      <w:r w:rsidR="003C32CC">
        <w:t>, repetitive coughing, wheezing</w:t>
      </w:r>
      <w:r w:rsidR="003C32CC">
        <w:tab/>
      </w:r>
      <w:r w:rsidR="003C32CC">
        <w:tab/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8816B6" id="Rectangle 32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A/Wixv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AB5B7D" id="Rectangle 33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DVP4PF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</w:t>
      </w:r>
    </w:p>
    <w:p w:rsidR="00167A14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Heart*:</w:t>
      </w:r>
      <w:r>
        <w:tab/>
      </w:r>
      <w:proofErr w:type="spellStart"/>
      <w:r>
        <w:t>Thready</w:t>
      </w:r>
      <w:proofErr w:type="spellEnd"/>
      <w:r>
        <w:t xml:space="preserve"> pulse, low blood pre</w:t>
      </w:r>
      <w:r w:rsidR="003C32CC">
        <w:t>ssure, fainting, pale, blueness</w:t>
      </w:r>
      <w:r w:rsidR="003C32CC">
        <w:tab/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56FB0D" id="Rectangle 34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DBCi0m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7630B9" id="Rectangle 35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</w:t>
      </w:r>
    </w:p>
    <w:p w:rsidR="003C32CC" w:rsidRDefault="00167A14" w:rsidP="00321479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Other Reaction:</w:t>
      </w:r>
      <w:r>
        <w:tab/>
        <w:t>_____</w:t>
      </w:r>
      <w:r w:rsidR="003C32CC">
        <w:t>______________________________</w:t>
      </w:r>
      <w:r w:rsidR="003C32CC">
        <w:tab/>
      </w:r>
      <w:r w:rsidR="003C32CC">
        <w:tab/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F7EA44" id="Rectangle 36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0DFBF6" id="Rectangle 37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C+oq0C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</w:t>
      </w:r>
    </w:p>
    <w:p w:rsidR="00167A14" w:rsidRDefault="00167A14" w:rsidP="00664405">
      <w:pPr>
        <w:pStyle w:val="ListParagraph"/>
        <w:numPr>
          <w:ilvl w:val="0"/>
          <w:numId w:val="24"/>
        </w:numPr>
        <w:spacing w:line="276" w:lineRule="auto"/>
        <w:ind w:left="504"/>
      </w:pPr>
      <w:r>
        <w:t>If reaction is progressing (severa</w:t>
      </w:r>
      <w:r w:rsidR="003C32CC">
        <w:t>l of the above areas affected)</w:t>
      </w:r>
      <w:r w:rsidR="00A076A1">
        <w:t xml:space="preserve">                       </w:t>
      </w:r>
      <w:r w:rsidR="003C32CC" w:rsidRPr="003C32CC">
        <w:rPr>
          <w:noProof/>
        </w:rPr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3B9DD4A" wp14:editId="7C6B3C0B">
                <wp:extent cx="133350" cy="104775"/>
                <wp:effectExtent l="0" t="0" r="19050" b="28575"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F5A022" id="Rectangle 38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EpiPen</w:t>
      </w:r>
      <w:r w:rsidR="003C32CC">
        <w:tab/>
        <w:t xml:space="preserve"> </w:t>
      </w:r>
      <w:r w:rsidR="003C32CC">
        <w:rPr>
          <w:noProof/>
        </w:rPr>
        <mc:AlternateContent>
          <mc:Choice Requires="wps">
            <w:drawing>
              <wp:inline distT="0" distB="0" distL="0" distR="0" wp14:anchorId="38EB5BDF" wp14:editId="383046D0">
                <wp:extent cx="133350" cy="104775"/>
                <wp:effectExtent l="0" t="0" r="19050" b="28575"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33BAE7" id="Rectangle 39" o:spid="_x0000_s1026" style="width:10.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" fillcolor="white [3201]" strokecolor="black [3213]" strokeweight="1pt">
                <w10:anchorlock/>
              </v:rect>
            </w:pict>
          </mc:Fallback>
        </mc:AlternateContent>
      </w:r>
      <w:r w:rsidR="003C32CC">
        <w:t xml:space="preserve">  Antihistamine</w:t>
      </w:r>
    </w:p>
    <w:p w:rsidR="00167A14" w:rsidRPr="00321479" w:rsidRDefault="008D1389" w:rsidP="00321479">
      <w:pPr>
        <w:ind w:firstLine="144"/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="00167A14" w:rsidRPr="00321479">
        <w:rPr>
          <w:b/>
          <w:sz w:val="20"/>
          <w:szCs w:val="20"/>
        </w:rPr>
        <w:t xml:space="preserve">* Life </w:t>
      </w:r>
      <w:r w:rsidR="003C32CC" w:rsidRPr="00321479">
        <w:rPr>
          <w:b/>
          <w:sz w:val="20"/>
          <w:szCs w:val="20"/>
        </w:rPr>
        <w:t>threatening symptoms</w:t>
      </w:r>
      <w:r>
        <w:rPr>
          <w:b/>
          <w:sz w:val="20"/>
          <w:szCs w:val="20"/>
        </w:rPr>
        <w:t>)</w:t>
      </w:r>
    </w:p>
    <w:p w:rsidR="009F427E" w:rsidRDefault="009F427E" w:rsidP="00167A14"/>
    <w:p w:rsidR="009F427E" w:rsidRPr="00664405" w:rsidRDefault="009F427E" w:rsidP="009F427E">
      <w:pPr>
        <w:jc w:val="center"/>
        <w:rPr>
          <w:b/>
          <w:sz w:val="28"/>
          <w:szCs w:val="28"/>
        </w:rPr>
      </w:pPr>
      <w:r w:rsidRPr="00664405">
        <w:rPr>
          <w:b/>
          <w:sz w:val="28"/>
          <w:szCs w:val="28"/>
        </w:rPr>
        <w:t>STEP II: Emergency Calls</w:t>
      </w:r>
    </w:p>
    <w:p w:rsidR="009F427E" w:rsidRDefault="009F427E" w:rsidP="00321479">
      <w:pPr>
        <w:pStyle w:val="ListParagraph"/>
        <w:numPr>
          <w:ilvl w:val="0"/>
          <w:numId w:val="25"/>
        </w:numPr>
        <w:spacing w:line="276" w:lineRule="auto"/>
      </w:pPr>
      <w:r w:rsidRPr="007A5C9D">
        <w:rPr>
          <w:b/>
        </w:rPr>
        <w:t>CALL 911 ( or RESCUE SQUAD):</w:t>
      </w:r>
      <w:r>
        <w:t xml:space="preserve"> State that an allergic reaction has been treated and additional epinephrine may be needed</w:t>
      </w:r>
    </w:p>
    <w:p w:rsidR="009F427E" w:rsidRDefault="009F427E" w:rsidP="00321479">
      <w:pPr>
        <w:pStyle w:val="ListParagraph"/>
        <w:numPr>
          <w:ilvl w:val="0"/>
          <w:numId w:val="25"/>
        </w:numPr>
        <w:spacing w:line="276" w:lineRule="auto"/>
      </w:pPr>
      <w:r w:rsidRPr="00321479">
        <w:rPr>
          <w:b/>
        </w:rPr>
        <w:t>DR</w:t>
      </w:r>
      <w:r>
        <w:t>. ___________________________</w:t>
      </w:r>
      <w:r>
        <w:tab/>
      </w:r>
      <w:r>
        <w:tab/>
        <w:t>PHONE: _______________________</w:t>
      </w:r>
    </w:p>
    <w:p w:rsidR="009F427E" w:rsidRDefault="009F427E" w:rsidP="00321479">
      <w:pPr>
        <w:pStyle w:val="ListParagraph"/>
        <w:numPr>
          <w:ilvl w:val="0"/>
          <w:numId w:val="25"/>
        </w:numPr>
        <w:spacing w:line="276" w:lineRule="auto"/>
      </w:pPr>
      <w:r w:rsidRPr="007A5C9D">
        <w:rPr>
          <w:b/>
        </w:rPr>
        <w:t>EMERGENCY CONTACTS</w:t>
      </w:r>
      <w:r>
        <w:t>:</w:t>
      </w:r>
    </w:p>
    <w:p w:rsidR="009F427E" w:rsidRDefault="009F427E" w:rsidP="009F427E">
      <w:pPr>
        <w:pStyle w:val="ListParagraph"/>
        <w:ind w:left="1440"/>
      </w:pPr>
      <w:r>
        <w:t xml:space="preserve">NAME/RELATIONSHIP </w:t>
      </w:r>
      <w:r>
        <w:tab/>
      </w:r>
      <w:r>
        <w:tab/>
      </w:r>
      <w:r>
        <w:tab/>
        <w:t>PHONE</w:t>
      </w:r>
    </w:p>
    <w:p w:rsidR="009F427E" w:rsidRDefault="009F427E" w:rsidP="00321479">
      <w:pPr>
        <w:pStyle w:val="ListParagraph"/>
        <w:numPr>
          <w:ilvl w:val="1"/>
          <w:numId w:val="27"/>
        </w:numPr>
      </w:pPr>
      <w:r>
        <w:t>___________________</w:t>
      </w:r>
      <w:r w:rsidR="007A5C9D">
        <w:t>______</w:t>
      </w:r>
      <w:r w:rsidR="007A5C9D">
        <w:tab/>
      </w:r>
      <w:r w:rsidR="007A5C9D">
        <w:tab/>
      </w:r>
      <w:r>
        <w:t>______________________________</w:t>
      </w:r>
    </w:p>
    <w:p w:rsidR="007A5C9D" w:rsidRDefault="007A5C9D" w:rsidP="00321479">
      <w:pPr>
        <w:pStyle w:val="ListParagraph"/>
        <w:numPr>
          <w:ilvl w:val="1"/>
          <w:numId w:val="27"/>
        </w:numPr>
      </w:pPr>
      <w:r>
        <w:t>_________________________</w:t>
      </w:r>
      <w:r>
        <w:tab/>
      </w:r>
      <w:r>
        <w:tab/>
        <w:t>______________________________</w:t>
      </w:r>
    </w:p>
    <w:p w:rsidR="007A5C9D" w:rsidRDefault="007A5C9D" w:rsidP="00321479">
      <w:pPr>
        <w:pStyle w:val="ListParagraph"/>
        <w:numPr>
          <w:ilvl w:val="1"/>
          <w:numId w:val="27"/>
        </w:numPr>
      </w:pPr>
      <w:r>
        <w:t>_________________________</w:t>
      </w:r>
      <w:r>
        <w:tab/>
      </w:r>
      <w:r>
        <w:tab/>
        <w:t>______________________________</w:t>
      </w:r>
    </w:p>
    <w:p w:rsidR="007A5C9D" w:rsidRDefault="007A5C9D" w:rsidP="007A5C9D"/>
    <w:p w:rsidR="007A5C9D" w:rsidRDefault="007A5C9D" w:rsidP="007A5C9D"/>
    <w:p w:rsidR="007A5C9D" w:rsidRDefault="00AA686F" w:rsidP="007A5C9D">
      <w:r>
        <w:t>Physician</w:t>
      </w:r>
      <w:bookmarkStart w:id="0" w:name="_GoBack"/>
      <w:bookmarkEnd w:id="0"/>
      <w:r w:rsidR="007A5C9D">
        <w:t xml:space="preserve"> Signature: ______________________________________</w:t>
      </w:r>
      <w:r w:rsidR="007A5C9D">
        <w:tab/>
      </w:r>
      <w:r w:rsidR="007A5C9D">
        <w:tab/>
        <w:t>Date: ______________________</w:t>
      </w:r>
    </w:p>
    <w:p w:rsidR="007A5C9D" w:rsidRPr="00BF2A62" w:rsidRDefault="007A5C9D" w:rsidP="007A5C9D">
      <w:r>
        <w:t>Parent/guardian Signature: _________________________________</w:t>
      </w:r>
      <w:r>
        <w:tab/>
      </w:r>
      <w:r>
        <w:tab/>
        <w:t>Date: ______________________</w:t>
      </w:r>
    </w:p>
    <w:p w:rsidR="007A5C9D" w:rsidRPr="00BF2A62" w:rsidRDefault="007A5C9D" w:rsidP="007A5C9D"/>
    <w:sectPr w:rsidR="007A5C9D" w:rsidRPr="00BF2A62" w:rsidSect="00167A14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876" w:rsidRDefault="006C0876" w:rsidP="000B6453">
      <w:r>
        <w:separator/>
      </w:r>
    </w:p>
  </w:endnote>
  <w:endnote w:type="continuationSeparator" w:id="0">
    <w:p w:rsidR="006C0876" w:rsidRDefault="006C0876" w:rsidP="000B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876" w:rsidRDefault="006C0876" w:rsidP="000B6453">
      <w:r>
        <w:separator/>
      </w:r>
    </w:p>
  </w:footnote>
  <w:footnote w:type="continuationSeparator" w:id="0">
    <w:p w:rsidR="006C0876" w:rsidRDefault="006C0876" w:rsidP="000B64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453" w:rsidRDefault="000B6453" w:rsidP="000B6453">
    <w:pPr>
      <w:jc w:val="center"/>
      <w:rPr>
        <w:b/>
        <w:sz w:val="28"/>
        <w:szCs w:val="28"/>
        <w:u w:val="single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7E9AD9B8" wp14:editId="159F5504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430530" cy="476885"/>
          <wp:effectExtent l="0" t="0" r="7620" b="0"/>
          <wp:wrapSquare wrapText="bothSides"/>
          <wp:docPr id="1" name="Picture 1" descr="DP Logo-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P Logo-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76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8"/>
        <w:szCs w:val="28"/>
        <w:u w:val="single"/>
      </w:rPr>
      <w:t>Deer Park Community City Schools</w:t>
    </w:r>
  </w:p>
  <w:p w:rsidR="000B6453" w:rsidRDefault="000B6453" w:rsidP="000B6453">
    <w:pPr>
      <w:jc w:val="center"/>
      <w:rPr>
        <w:b/>
        <w:sz w:val="24"/>
        <w:szCs w:val="24"/>
      </w:rPr>
    </w:pPr>
    <w:r>
      <w:rPr>
        <w:b/>
        <w:sz w:val="24"/>
        <w:szCs w:val="24"/>
      </w:rPr>
      <w:t>Food Allergy Action Plan</w:t>
    </w:r>
  </w:p>
  <w:p w:rsidR="00664405" w:rsidRPr="00664405" w:rsidRDefault="00664405" w:rsidP="000B6453">
    <w:pPr>
      <w:jc w:val="center"/>
      <w:rPr>
        <w:i/>
        <w:sz w:val="20"/>
        <w:szCs w:val="20"/>
      </w:rPr>
    </w:pPr>
    <w:r w:rsidRPr="00664405">
      <w:rPr>
        <w:i/>
        <w:sz w:val="20"/>
        <w:szCs w:val="20"/>
      </w:rPr>
      <w:t>(To be completed by parent/guardian and physician)</w:t>
    </w:r>
  </w:p>
  <w:p w:rsidR="000B6453" w:rsidRDefault="000B6453">
    <w:pPr>
      <w:pStyle w:val="Header"/>
    </w:pPr>
  </w:p>
  <w:p w:rsidR="000B6453" w:rsidRDefault="000B64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3403AF9"/>
    <w:multiLevelType w:val="hybridMultilevel"/>
    <w:tmpl w:val="3BE88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1DA92206"/>
    <w:multiLevelType w:val="hybridMultilevel"/>
    <w:tmpl w:val="CD6C3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2F8F4504"/>
    <w:multiLevelType w:val="hybridMultilevel"/>
    <w:tmpl w:val="E41C8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E2596C"/>
    <w:multiLevelType w:val="hybridMultilevel"/>
    <w:tmpl w:val="1A742F72"/>
    <w:lvl w:ilvl="0" w:tplc="F84C1F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D3F40A2"/>
    <w:multiLevelType w:val="hybridMultilevel"/>
    <w:tmpl w:val="9FD41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12"/>
  </w:num>
  <w:num w:numId="3">
    <w:abstractNumId w:val="10"/>
  </w:num>
  <w:num w:numId="4">
    <w:abstractNumId w:val="25"/>
  </w:num>
  <w:num w:numId="5">
    <w:abstractNumId w:val="14"/>
  </w:num>
  <w:num w:numId="6">
    <w:abstractNumId w:val="20"/>
  </w:num>
  <w:num w:numId="7">
    <w:abstractNumId w:val="2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4"/>
  </w:num>
  <w:num w:numId="21">
    <w:abstractNumId w:val="21"/>
  </w:num>
  <w:num w:numId="22">
    <w:abstractNumId w:val="11"/>
  </w:num>
  <w:num w:numId="23">
    <w:abstractNumId w:val="27"/>
  </w:num>
  <w:num w:numId="24">
    <w:abstractNumId w:val="15"/>
  </w:num>
  <w:num w:numId="25">
    <w:abstractNumId w:val="18"/>
  </w:num>
  <w:num w:numId="26">
    <w:abstractNumId w:val="26"/>
  </w:num>
  <w:num w:numId="27">
    <w:abstractNumId w:val="13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453"/>
    <w:rsid w:val="000B6453"/>
    <w:rsid w:val="001141BE"/>
    <w:rsid w:val="00167A14"/>
    <w:rsid w:val="0023746D"/>
    <w:rsid w:val="00321479"/>
    <w:rsid w:val="003C32CC"/>
    <w:rsid w:val="00645252"/>
    <w:rsid w:val="00664405"/>
    <w:rsid w:val="006C0876"/>
    <w:rsid w:val="006D3D74"/>
    <w:rsid w:val="007A5C9D"/>
    <w:rsid w:val="0083569A"/>
    <w:rsid w:val="008D1389"/>
    <w:rsid w:val="009F427E"/>
    <w:rsid w:val="00A076A1"/>
    <w:rsid w:val="00A9204E"/>
    <w:rsid w:val="00AA686F"/>
    <w:rsid w:val="00BF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3877C-27B1-4E72-86F5-9847731C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453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167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ydo.j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41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Dydo</dc:creator>
  <cp:keywords/>
  <dc:description/>
  <cp:lastModifiedBy>Julie Dydo</cp:lastModifiedBy>
  <cp:revision>8</cp:revision>
  <dcterms:created xsi:type="dcterms:W3CDTF">2018-05-04T13:09:00Z</dcterms:created>
  <dcterms:modified xsi:type="dcterms:W3CDTF">2018-05-04T17:19:00Z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