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7F1A4786" w14:textId="4727EECE" w:rsidR="00C46677" w:rsidRDefault="002213A7" w:rsidP="00C4667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4890ECA7" w:rsidR="002213A7" w:rsidRPr="009B7794" w:rsidRDefault="000E1D50" w:rsidP="002213A7">
      <w:pPr>
        <w:jc w:val="center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TUESDAY</w:t>
      </w:r>
      <w:r w:rsidR="00057124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AUGUST 30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72358FA6" w:rsidR="002213A7" w:rsidRPr="009B7794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413D5D" w:rsidRPr="009B7794">
        <w:rPr>
          <w:sz w:val="28"/>
          <w:szCs w:val="28"/>
        </w:rPr>
        <w:t>ummer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495A14A7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467486" w:rsidRPr="009B7794">
        <w:rPr>
          <w:sz w:val="28"/>
          <w:szCs w:val="28"/>
        </w:rPr>
        <w:t>2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080EE2B7" w:rsidR="002E2386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Historical Society Project</w:t>
      </w:r>
    </w:p>
    <w:p w14:paraId="3E1C3B28" w14:textId="77777777" w:rsidR="008777D6" w:rsidRPr="008777D6" w:rsidRDefault="008777D6" w:rsidP="008777D6">
      <w:pPr>
        <w:pStyle w:val="ListParagraph"/>
        <w:rPr>
          <w:sz w:val="28"/>
          <w:szCs w:val="28"/>
        </w:rPr>
      </w:pPr>
    </w:p>
    <w:p w14:paraId="60EF5820" w14:textId="26F4CF56" w:rsidR="008777D6" w:rsidRPr="009B7794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1E20BD5A" w14:textId="25A61C3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agenda0</w:t>
      </w:r>
      <w:r w:rsidR="000E1D50">
        <w:rPr>
          <w:sz w:val="20"/>
          <w:szCs w:val="20"/>
        </w:rPr>
        <w:t>8</w:t>
      </w:r>
      <w:r w:rsidR="009B7794" w:rsidRPr="009B7794">
        <w:rPr>
          <w:sz w:val="20"/>
          <w:szCs w:val="20"/>
        </w:rPr>
        <w:t>22</w:t>
      </w: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057124"/>
    <w:rsid w:val="000E1D50"/>
    <w:rsid w:val="00187125"/>
    <w:rsid w:val="001C7350"/>
    <w:rsid w:val="001C79AA"/>
    <w:rsid w:val="002213A7"/>
    <w:rsid w:val="002439C7"/>
    <w:rsid w:val="00280E2D"/>
    <w:rsid w:val="002E2386"/>
    <w:rsid w:val="00332D59"/>
    <w:rsid w:val="003347AD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0D8"/>
    <w:rsid w:val="006B4AD1"/>
    <w:rsid w:val="006D3D74"/>
    <w:rsid w:val="007A2A53"/>
    <w:rsid w:val="00802AEA"/>
    <w:rsid w:val="00832D53"/>
    <w:rsid w:val="0083569A"/>
    <w:rsid w:val="00845AA2"/>
    <w:rsid w:val="008777D6"/>
    <w:rsid w:val="0091083D"/>
    <w:rsid w:val="0091394D"/>
    <w:rsid w:val="00915FCD"/>
    <w:rsid w:val="009B7794"/>
    <w:rsid w:val="00A11174"/>
    <w:rsid w:val="00A60EF0"/>
    <w:rsid w:val="00A9204E"/>
    <w:rsid w:val="00AF5231"/>
    <w:rsid w:val="00B57532"/>
    <w:rsid w:val="00B70FA5"/>
    <w:rsid w:val="00B940C3"/>
    <w:rsid w:val="00C46677"/>
    <w:rsid w:val="00C5140A"/>
    <w:rsid w:val="00C64473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2</cp:revision>
  <cp:lastPrinted>2022-06-07T17:29:00Z</cp:lastPrinted>
  <dcterms:created xsi:type="dcterms:W3CDTF">2022-08-24T14:02:00Z</dcterms:created>
  <dcterms:modified xsi:type="dcterms:W3CDTF">2022-08-24T14:02:00Z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