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29CFAF" w14:textId="77777777" w:rsidR="002213A7" w:rsidRDefault="002213A7" w:rsidP="002213A7">
      <w:pPr>
        <w:jc w:val="center"/>
      </w:pPr>
    </w:p>
    <w:p w14:paraId="62FB6261" w14:textId="77777777" w:rsidR="002213A7" w:rsidRDefault="002213A7" w:rsidP="002213A7">
      <w:pPr>
        <w:jc w:val="center"/>
      </w:pPr>
    </w:p>
    <w:p w14:paraId="2D981749" w14:textId="77777777" w:rsidR="002213A7" w:rsidRDefault="002213A7" w:rsidP="002213A7">
      <w:pPr>
        <w:jc w:val="center"/>
      </w:pPr>
    </w:p>
    <w:p w14:paraId="3859B505" w14:textId="77777777" w:rsidR="002213A7" w:rsidRDefault="002213A7" w:rsidP="002213A7">
      <w:pPr>
        <w:jc w:val="center"/>
      </w:pPr>
    </w:p>
    <w:p w14:paraId="7E8C3D0D" w14:textId="77777777" w:rsidR="005D46A5" w:rsidRDefault="005D46A5" w:rsidP="002213A7">
      <w:pPr>
        <w:jc w:val="center"/>
      </w:pPr>
    </w:p>
    <w:p w14:paraId="462855E1" w14:textId="77777777" w:rsidR="00413D5D" w:rsidRDefault="00413D5D" w:rsidP="002213A7">
      <w:pPr>
        <w:jc w:val="center"/>
      </w:pPr>
    </w:p>
    <w:p w14:paraId="3D81D808" w14:textId="77777777" w:rsidR="009B7794" w:rsidRDefault="009B7794" w:rsidP="002213A7">
      <w:pPr>
        <w:jc w:val="center"/>
      </w:pPr>
    </w:p>
    <w:p w14:paraId="52349F0D" w14:textId="77777777" w:rsidR="009B7794" w:rsidRPr="009B7794" w:rsidRDefault="009B7794" w:rsidP="002213A7">
      <w:pPr>
        <w:jc w:val="center"/>
        <w:rPr>
          <w:sz w:val="28"/>
          <w:szCs w:val="28"/>
        </w:rPr>
      </w:pPr>
    </w:p>
    <w:p w14:paraId="7F1A4786" w14:textId="20842F4D" w:rsidR="00C46677" w:rsidRDefault="002213A7" w:rsidP="00C46677">
      <w:pPr>
        <w:jc w:val="center"/>
        <w:rPr>
          <w:sz w:val="28"/>
          <w:szCs w:val="28"/>
        </w:rPr>
      </w:pPr>
      <w:r w:rsidRPr="009B7794">
        <w:rPr>
          <w:sz w:val="28"/>
          <w:szCs w:val="28"/>
        </w:rPr>
        <w:t>PUTNAM RECREATION COMMISSION</w:t>
      </w:r>
      <w:r w:rsidR="00C5140A" w:rsidRPr="009B7794">
        <w:rPr>
          <w:sz w:val="28"/>
          <w:szCs w:val="28"/>
        </w:rPr>
        <w:t xml:space="preserve"> </w:t>
      </w:r>
      <w:r w:rsidR="006B40D8">
        <w:rPr>
          <w:sz w:val="28"/>
          <w:szCs w:val="28"/>
        </w:rPr>
        <w:t xml:space="preserve">SPECIAL </w:t>
      </w:r>
      <w:r w:rsidRPr="009B7794">
        <w:rPr>
          <w:sz w:val="28"/>
          <w:szCs w:val="28"/>
        </w:rPr>
        <w:t>MEETING</w:t>
      </w:r>
    </w:p>
    <w:p w14:paraId="2AEAC232" w14:textId="4C2420D2" w:rsidR="00057124" w:rsidRPr="00C46677" w:rsidRDefault="00057124" w:rsidP="002213A7">
      <w:pPr>
        <w:jc w:val="center"/>
        <w:rPr>
          <w:color w:val="7030A0"/>
          <w:sz w:val="28"/>
          <w:szCs w:val="28"/>
        </w:rPr>
      </w:pPr>
      <w:r w:rsidRPr="00C46677">
        <w:rPr>
          <w:color w:val="7030A0"/>
          <w:sz w:val="28"/>
          <w:szCs w:val="28"/>
        </w:rPr>
        <w:t>THIS MEETING WILL BE JUNE AND JULY MEETING</w:t>
      </w:r>
    </w:p>
    <w:p w14:paraId="259D9A7E" w14:textId="56A655F8" w:rsidR="002213A7" w:rsidRPr="009B7794" w:rsidRDefault="00057124" w:rsidP="002213A7">
      <w:pPr>
        <w:jc w:val="center"/>
        <w:rPr>
          <w:sz w:val="28"/>
          <w:szCs w:val="28"/>
        </w:rPr>
      </w:pPr>
      <w:r>
        <w:rPr>
          <w:b/>
          <w:bCs/>
          <w:color w:val="FF0000"/>
          <w:sz w:val="28"/>
          <w:szCs w:val="28"/>
        </w:rPr>
        <w:t>THURSDAY JULY 7</w:t>
      </w:r>
      <w:r w:rsidR="00E51868" w:rsidRPr="009B7794">
        <w:rPr>
          <w:b/>
          <w:bCs/>
          <w:color w:val="FF0000"/>
          <w:sz w:val="28"/>
          <w:szCs w:val="28"/>
        </w:rPr>
        <w:t>, 2022</w:t>
      </w:r>
    </w:p>
    <w:p w14:paraId="21C3B3E3" w14:textId="57496721" w:rsidR="002213A7" w:rsidRPr="009B7794" w:rsidRDefault="00B70FA5" w:rsidP="002213A7">
      <w:pPr>
        <w:jc w:val="center"/>
        <w:rPr>
          <w:sz w:val="28"/>
          <w:szCs w:val="28"/>
        </w:rPr>
      </w:pPr>
      <w:r w:rsidRPr="009B7794">
        <w:rPr>
          <w:sz w:val="28"/>
          <w:szCs w:val="28"/>
        </w:rPr>
        <w:t xml:space="preserve"> </w:t>
      </w:r>
      <w:r w:rsidRPr="009B7794">
        <w:rPr>
          <w:sz w:val="28"/>
          <w:szCs w:val="28"/>
          <w:highlight w:val="cyan"/>
        </w:rPr>
        <w:t>***TIME</w:t>
      </w:r>
      <w:r w:rsidR="002213A7" w:rsidRPr="009B7794">
        <w:rPr>
          <w:sz w:val="28"/>
          <w:szCs w:val="28"/>
          <w:highlight w:val="cyan"/>
        </w:rPr>
        <w:t xml:space="preserve">: </w:t>
      </w:r>
      <w:r w:rsidR="00915FCD">
        <w:rPr>
          <w:sz w:val="28"/>
          <w:szCs w:val="28"/>
          <w:highlight w:val="cyan"/>
        </w:rPr>
        <w:t>6:00</w:t>
      </w:r>
      <w:r w:rsidR="002213A7" w:rsidRPr="009B7794">
        <w:rPr>
          <w:sz w:val="28"/>
          <w:szCs w:val="28"/>
          <w:highlight w:val="cyan"/>
        </w:rPr>
        <w:t xml:space="preserve"> PM</w:t>
      </w:r>
      <w:r w:rsidRPr="009B7794">
        <w:rPr>
          <w:sz w:val="28"/>
          <w:szCs w:val="28"/>
          <w:highlight w:val="cyan"/>
        </w:rPr>
        <w:t>***</w:t>
      </w:r>
    </w:p>
    <w:p w14:paraId="18F301EA" w14:textId="4005C9C4" w:rsidR="00413D5D" w:rsidRPr="009B7794" w:rsidRDefault="00413D5D" w:rsidP="002213A7">
      <w:pPr>
        <w:jc w:val="center"/>
        <w:rPr>
          <w:sz w:val="28"/>
          <w:szCs w:val="28"/>
        </w:rPr>
      </w:pPr>
      <w:r w:rsidRPr="009B7794">
        <w:rPr>
          <w:sz w:val="28"/>
          <w:szCs w:val="28"/>
        </w:rPr>
        <w:t>Room #112/First Floor</w:t>
      </w:r>
      <w:r w:rsidR="002E2386">
        <w:rPr>
          <w:sz w:val="28"/>
          <w:szCs w:val="28"/>
        </w:rPr>
        <w:t>/Municipal Complex</w:t>
      </w:r>
    </w:p>
    <w:p w14:paraId="2FEC110D" w14:textId="0E56EEED" w:rsidR="00413D5D" w:rsidRPr="009B7794" w:rsidRDefault="00413D5D" w:rsidP="002213A7">
      <w:pPr>
        <w:jc w:val="center"/>
        <w:rPr>
          <w:sz w:val="28"/>
          <w:szCs w:val="28"/>
        </w:rPr>
      </w:pPr>
    </w:p>
    <w:p w14:paraId="3818AD59" w14:textId="77777777" w:rsidR="00413D5D" w:rsidRPr="009B7794" w:rsidRDefault="00413D5D" w:rsidP="002213A7">
      <w:pPr>
        <w:jc w:val="center"/>
        <w:rPr>
          <w:sz w:val="28"/>
          <w:szCs w:val="28"/>
        </w:rPr>
      </w:pPr>
    </w:p>
    <w:p w14:paraId="5CE23648" w14:textId="77777777" w:rsidR="005D46A5" w:rsidRPr="009B7794" w:rsidRDefault="005D46A5" w:rsidP="002213A7">
      <w:pPr>
        <w:jc w:val="center"/>
        <w:rPr>
          <w:sz w:val="28"/>
          <w:szCs w:val="28"/>
        </w:rPr>
      </w:pPr>
    </w:p>
    <w:p w14:paraId="2E1F7EFD" w14:textId="30A1E1E1" w:rsidR="002213A7" w:rsidRPr="009B7794" w:rsidRDefault="002213A7" w:rsidP="002213A7">
      <w:pPr>
        <w:rPr>
          <w:sz w:val="28"/>
          <w:szCs w:val="28"/>
        </w:rPr>
      </w:pPr>
      <w:r w:rsidRPr="009B7794">
        <w:rPr>
          <w:sz w:val="28"/>
          <w:szCs w:val="28"/>
        </w:rPr>
        <w:t>Agenda:</w:t>
      </w:r>
    </w:p>
    <w:p w14:paraId="4D634C2E" w14:textId="756E5993" w:rsidR="002213A7" w:rsidRPr="009B7794" w:rsidRDefault="002213A7" w:rsidP="002213A7">
      <w:pPr>
        <w:rPr>
          <w:sz w:val="28"/>
          <w:szCs w:val="28"/>
        </w:rPr>
      </w:pPr>
    </w:p>
    <w:p w14:paraId="256F4694" w14:textId="709CC3A4" w:rsidR="002213A7" w:rsidRPr="009B7794" w:rsidRDefault="002213A7" w:rsidP="002213A7">
      <w:pPr>
        <w:pStyle w:val="ListParagraph"/>
        <w:numPr>
          <w:ilvl w:val="0"/>
          <w:numId w:val="24"/>
        </w:numPr>
        <w:rPr>
          <w:sz w:val="28"/>
          <w:szCs w:val="28"/>
        </w:rPr>
      </w:pPr>
      <w:r w:rsidRPr="009B7794">
        <w:rPr>
          <w:sz w:val="28"/>
          <w:szCs w:val="28"/>
        </w:rPr>
        <w:t>Approval of Minutes</w:t>
      </w:r>
    </w:p>
    <w:p w14:paraId="490A4F22" w14:textId="34ABEC7D" w:rsidR="002213A7" w:rsidRPr="009B7794" w:rsidRDefault="002213A7" w:rsidP="002213A7">
      <w:pPr>
        <w:rPr>
          <w:sz w:val="28"/>
          <w:szCs w:val="28"/>
        </w:rPr>
      </w:pPr>
    </w:p>
    <w:p w14:paraId="429C37B3" w14:textId="559197AE" w:rsidR="002213A7" w:rsidRPr="009B7794" w:rsidRDefault="002213A7" w:rsidP="002213A7">
      <w:pPr>
        <w:pStyle w:val="ListParagraph"/>
        <w:numPr>
          <w:ilvl w:val="0"/>
          <w:numId w:val="24"/>
        </w:numPr>
        <w:rPr>
          <w:sz w:val="28"/>
          <w:szCs w:val="28"/>
        </w:rPr>
      </w:pPr>
      <w:r w:rsidRPr="009B7794">
        <w:rPr>
          <w:sz w:val="28"/>
          <w:szCs w:val="28"/>
        </w:rPr>
        <w:t>Public Participation</w:t>
      </w:r>
    </w:p>
    <w:p w14:paraId="18671BA4" w14:textId="77777777" w:rsidR="002213A7" w:rsidRPr="009B7794" w:rsidRDefault="002213A7" w:rsidP="002213A7">
      <w:pPr>
        <w:pStyle w:val="ListParagraph"/>
        <w:rPr>
          <w:sz w:val="28"/>
          <w:szCs w:val="28"/>
        </w:rPr>
      </w:pPr>
    </w:p>
    <w:p w14:paraId="4D74E44C" w14:textId="301DBEB9" w:rsidR="002213A7" w:rsidRPr="009B7794" w:rsidRDefault="002213A7" w:rsidP="002213A7">
      <w:pPr>
        <w:pStyle w:val="ListParagraph"/>
        <w:numPr>
          <w:ilvl w:val="0"/>
          <w:numId w:val="24"/>
        </w:numPr>
        <w:rPr>
          <w:sz w:val="28"/>
          <w:szCs w:val="28"/>
        </w:rPr>
      </w:pPr>
      <w:r w:rsidRPr="009B7794">
        <w:rPr>
          <w:sz w:val="28"/>
          <w:szCs w:val="28"/>
        </w:rPr>
        <w:t>Correspondence</w:t>
      </w:r>
      <w:r w:rsidR="00915FCD">
        <w:rPr>
          <w:sz w:val="28"/>
          <w:szCs w:val="28"/>
        </w:rPr>
        <w:t xml:space="preserve"> – Approval of Requests</w:t>
      </w:r>
    </w:p>
    <w:p w14:paraId="02E17270" w14:textId="77777777" w:rsidR="002213A7" w:rsidRPr="009B7794" w:rsidRDefault="002213A7" w:rsidP="002213A7">
      <w:pPr>
        <w:pStyle w:val="ListParagraph"/>
        <w:rPr>
          <w:sz w:val="28"/>
          <w:szCs w:val="28"/>
        </w:rPr>
      </w:pPr>
    </w:p>
    <w:p w14:paraId="17B7D7E0" w14:textId="150E513A" w:rsidR="002213A7" w:rsidRPr="009B7794" w:rsidRDefault="00332D59" w:rsidP="002213A7">
      <w:pPr>
        <w:pStyle w:val="ListParagraph"/>
        <w:numPr>
          <w:ilvl w:val="0"/>
          <w:numId w:val="24"/>
        </w:numPr>
        <w:rPr>
          <w:sz w:val="28"/>
          <w:szCs w:val="28"/>
        </w:rPr>
      </w:pPr>
      <w:r w:rsidRPr="009B7794">
        <w:rPr>
          <w:sz w:val="28"/>
          <w:szCs w:val="28"/>
        </w:rPr>
        <w:t>P</w:t>
      </w:r>
      <w:r w:rsidR="002E2386">
        <w:rPr>
          <w:sz w:val="28"/>
          <w:szCs w:val="28"/>
        </w:rPr>
        <w:t>arks and Maintenance Report</w:t>
      </w:r>
    </w:p>
    <w:p w14:paraId="44B8DE24" w14:textId="77777777" w:rsidR="002213A7" w:rsidRPr="009B7794" w:rsidRDefault="002213A7" w:rsidP="002213A7">
      <w:pPr>
        <w:pStyle w:val="ListParagraph"/>
        <w:rPr>
          <w:sz w:val="28"/>
          <w:szCs w:val="28"/>
        </w:rPr>
      </w:pPr>
    </w:p>
    <w:p w14:paraId="78B14BE1" w14:textId="72358FA6" w:rsidR="002213A7" w:rsidRPr="009B7794" w:rsidRDefault="002E2386" w:rsidP="002213A7">
      <w:pPr>
        <w:pStyle w:val="ListParagraph"/>
        <w:numPr>
          <w:ilvl w:val="0"/>
          <w:numId w:val="24"/>
        </w:numPr>
        <w:rPr>
          <w:sz w:val="28"/>
          <w:szCs w:val="28"/>
        </w:rPr>
      </w:pPr>
      <w:r>
        <w:rPr>
          <w:sz w:val="28"/>
          <w:szCs w:val="28"/>
        </w:rPr>
        <w:t>S</w:t>
      </w:r>
      <w:r w:rsidR="00413D5D" w:rsidRPr="009B7794">
        <w:rPr>
          <w:sz w:val="28"/>
          <w:szCs w:val="28"/>
        </w:rPr>
        <w:t>ummer</w:t>
      </w:r>
      <w:r w:rsidR="00A60EF0" w:rsidRPr="009B7794">
        <w:rPr>
          <w:sz w:val="28"/>
          <w:szCs w:val="28"/>
        </w:rPr>
        <w:t xml:space="preserve"> </w:t>
      </w:r>
      <w:r w:rsidR="00332D59" w:rsidRPr="009B7794">
        <w:rPr>
          <w:sz w:val="28"/>
          <w:szCs w:val="28"/>
        </w:rPr>
        <w:t>Events</w:t>
      </w:r>
    </w:p>
    <w:p w14:paraId="26EEF55B" w14:textId="77777777" w:rsidR="002213A7" w:rsidRPr="009B7794" w:rsidRDefault="002213A7" w:rsidP="002213A7">
      <w:pPr>
        <w:pStyle w:val="ListParagraph"/>
        <w:rPr>
          <w:sz w:val="28"/>
          <w:szCs w:val="28"/>
        </w:rPr>
      </w:pPr>
    </w:p>
    <w:p w14:paraId="4BB62D26" w14:textId="495A14A7" w:rsidR="002213A7" w:rsidRPr="009B7794" w:rsidRDefault="006B4AD1" w:rsidP="002213A7">
      <w:pPr>
        <w:pStyle w:val="ListParagraph"/>
        <w:numPr>
          <w:ilvl w:val="0"/>
          <w:numId w:val="24"/>
        </w:numPr>
        <w:rPr>
          <w:sz w:val="28"/>
          <w:szCs w:val="28"/>
        </w:rPr>
      </w:pPr>
      <w:r w:rsidRPr="009B7794">
        <w:rPr>
          <w:sz w:val="28"/>
          <w:szCs w:val="28"/>
        </w:rPr>
        <w:t>20</w:t>
      </w:r>
      <w:r w:rsidR="00A60EF0" w:rsidRPr="009B7794">
        <w:rPr>
          <w:sz w:val="28"/>
          <w:szCs w:val="28"/>
        </w:rPr>
        <w:t>2</w:t>
      </w:r>
      <w:r w:rsidR="00467486" w:rsidRPr="009B7794">
        <w:rPr>
          <w:sz w:val="28"/>
          <w:szCs w:val="28"/>
        </w:rPr>
        <w:t>2</w:t>
      </w:r>
      <w:r w:rsidR="002213A7" w:rsidRPr="009B7794">
        <w:rPr>
          <w:sz w:val="28"/>
          <w:szCs w:val="28"/>
        </w:rPr>
        <w:t xml:space="preserve"> Activities</w:t>
      </w:r>
      <w:r w:rsidR="00332D59" w:rsidRPr="009B7794">
        <w:rPr>
          <w:sz w:val="28"/>
          <w:szCs w:val="28"/>
        </w:rPr>
        <w:t>/Leagues</w:t>
      </w:r>
    </w:p>
    <w:p w14:paraId="3BCA49B3" w14:textId="77777777" w:rsidR="002213A7" w:rsidRPr="009B7794" w:rsidRDefault="002213A7" w:rsidP="002213A7">
      <w:pPr>
        <w:pStyle w:val="ListParagraph"/>
        <w:rPr>
          <w:sz w:val="28"/>
          <w:szCs w:val="28"/>
        </w:rPr>
      </w:pPr>
    </w:p>
    <w:p w14:paraId="2B7CAAA1" w14:textId="1817B357" w:rsidR="002213A7" w:rsidRDefault="002E2386" w:rsidP="002213A7">
      <w:pPr>
        <w:pStyle w:val="ListParagraph"/>
        <w:numPr>
          <w:ilvl w:val="0"/>
          <w:numId w:val="24"/>
        </w:numPr>
        <w:rPr>
          <w:sz w:val="28"/>
          <w:szCs w:val="28"/>
        </w:rPr>
      </w:pPr>
      <w:r>
        <w:rPr>
          <w:sz w:val="28"/>
          <w:szCs w:val="28"/>
        </w:rPr>
        <w:t>Putnam Arts Council Project</w:t>
      </w:r>
    </w:p>
    <w:p w14:paraId="3C65495D" w14:textId="77777777" w:rsidR="002E2386" w:rsidRPr="002E2386" w:rsidRDefault="002E2386" w:rsidP="002E2386">
      <w:pPr>
        <w:pStyle w:val="ListParagraph"/>
        <w:rPr>
          <w:sz w:val="28"/>
          <w:szCs w:val="28"/>
        </w:rPr>
      </w:pPr>
    </w:p>
    <w:p w14:paraId="6047C534" w14:textId="080EE2B7" w:rsidR="002E2386" w:rsidRDefault="008777D6" w:rsidP="002213A7">
      <w:pPr>
        <w:pStyle w:val="ListParagraph"/>
        <w:numPr>
          <w:ilvl w:val="0"/>
          <w:numId w:val="24"/>
        </w:numPr>
        <w:rPr>
          <w:sz w:val="28"/>
          <w:szCs w:val="28"/>
        </w:rPr>
      </w:pPr>
      <w:r>
        <w:rPr>
          <w:sz w:val="28"/>
          <w:szCs w:val="28"/>
        </w:rPr>
        <w:t>Putnam Historical Society Project</w:t>
      </w:r>
    </w:p>
    <w:p w14:paraId="3E1C3B28" w14:textId="77777777" w:rsidR="008777D6" w:rsidRPr="008777D6" w:rsidRDefault="008777D6" w:rsidP="008777D6">
      <w:pPr>
        <w:pStyle w:val="ListParagraph"/>
        <w:rPr>
          <w:sz w:val="28"/>
          <w:szCs w:val="28"/>
        </w:rPr>
      </w:pPr>
    </w:p>
    <w:p w14:paraId="60EF5820" w14:textId="26F4CF56" w:rsidR="008777D6" w:rsidRPr="009B7794" w:rsidRDefault="008777D6" w:rsidP="002213A7">
      <w:pPr>
        <w:pStyle w:val="ListParagraph"/>
        <w:numPr>
          <w:ilvl w:val="0"/>
          <w:numId w:val="24"/>
        </w:numPr>
        <w:rPr>
          <w:sz w:val="28"/>
          <w:szCs w:val="28"/>
        </w:rPr>
      </w:pPr>
      <w:r>
        <w:rPr>
          <w:sz w:val="28"/>
          <w:szCs w:val="28"/>
        </w:rPr>
        <w:t>Any Other Business</w:t>
      </w:r>
    </w:p>
    <w:p w14:paraId="3CCE71F0" w14:textId="77777777" w:rsidR="002213A7" w:rsidRPr="009B7794" w:rsidRDefault="002213A7" w:rsidP="002213A7">
      <w:pPr>
        <w:pStyle w:val="ListParagraph"/>
        <w:rPr>
          <w:sz w:val="28"/>
          <w:szCs w:val="28"/>
        </w:rPr>
      </w:pPr>
    </w:p>
    <w:p w14:paraId="6023144B" w14:textId="615BD096" w:rsidR="002213A7" w:rsidRPr="009B7794" w:rsidRDefault="002213A7" w:rsidP="002213A7">
      <w:pPr>
        <w:rPr>
          <w:sz w:val="28"/>
          <w:szCs w:val="28"/>
        </w:rPr>
      </w:pPr>
      <w:r w:rsidRPr="009B7794">
        <w:rPr>
          <w:sz w:val="28"/>
          <w:szCs w:val="28"/>
        </w:rPr>
        <w:t>PLEASE CALL</w:t>
      </w:r>
      <w:r w:rsidR="00413D5D" w:rsidRPr="009B7794">
        <w:rPr>
          <w:sz w:val="28"/>
          <w:szCs w:val="28"/>
        </w:rPr>
        <w:t xml:space="preserve"> OR TEXT</w:t>
      </w:r>
      <w:r w:rsidRPr="009B7794">
        <w:rPr>
          <w:sz w:val="28"/>
          <w:szCs w:val="28"/>
        </w:rPr>
        <w:t xml:space="preserve"> IF YOU ARE UNABLE TO ATTEND MEETING</w:t>
      </w:r>
    </w:p>
    <w:p w14:paraId="1A5DFAAA" w14:textId="77777777" w:rsidR="009B7794" w:rsidRPr="009B7794" w:rsidRDefault="009B7794" w:rsidP="002213A7">
      <w:pPr>
        <w:rPr>
          <w:sz w:val="28"/>
          <w:szCs w:val="28"/>
        </w:rPr>
      </w:pPr>
    </w:p>
    <w:p w14:paraId="1E20BD5A" w14:textId="40476DC8" w:rsidR="002213A7" w:rsidRPr="009B7794" w:rsidRDefault="002213A7" w:rsidP="002213A7">
      <w:pPr>
        <w:rPr>
          <w:sz w:val="28"/>
          <w:szCs w:val="28"/>
        </w:rPr>
      </w:pPr>
      <w:r w:rsidRPr="009B7794">
        <w:rPr>
          <w:sz w:val="20"/>
          <w:szCs w:val="20"/>
        </w:rPr>
        <w:t xml:space="preserve">File </w:t>
      </w:r>
      <w:r w:rsidR="009B7794" w:rsidRPr="009B7794">
        <w:rPr>
          <w:sz w:val="20"/>
          <w:szCs w:val="20"/>
        </w:rPr>
        <w:t>agenda0</w:t>
      </w:r>
      <w:r w:rsidR="00C46677">
        <w:rPr>
          <w:sz w:val="20"/>
          <w:szCs w:val="20"/>
        </w:rPr>
        <w:t>7</w:t>
      </w:r>
      <w:r w:rsidR="009B7794" w:rsidRPr="009B7794">
        <w:rPr>
          <w:sz w:val="20"/>
          <w:szCs w:val="20"/>
        </w:rPr>
        <w:t>22</w:t>
      </w:r>
    </w:p>
    <w:sectPr w:rsidR="002213A7" w:rsidRPr="009B779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F0DAFB" w14:textId="77777777" w:rsidR="00B57532" w:rsidRDefault="00B57532" w:rsidP="00B57532">
      <w:r>
        <w:separator/>
      </w:r>
    </w:p>
  </w:endnote>
  <w:endnote w:type="continuationSeparator" w:id="0">
    <w:p w14:paraId="6301419F" w14:textId="77777777" w:rsidR="00B57532" w:rsidRDefault="00B57532" w:rsidP="00B575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2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F39B1E" w14:textId="77777777" w:rsidR="00B57532" w:rsidRDefault="00B5753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9316D5" w14:textId="77777777" w:rsidR="00B57532" w:rsidRDefault="00B5753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9AE268" w14:textId="77777777" w:rsidR="00B57532" w:rsidRDefault="00B5753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7BCE24" w14:textId="77777777" w:rsidR="00B57532" w:rsidRDefault="00B57532" w:rsidP="00B57532">
      <w:r>
        <w:separator/>
      </w:r>
    </w:p>
  </w:footnote>
  <w:footnote w:type="continuationSeparator" w:id="0">
    <w:p w14:paraId="258F79AF" w14:textId="77777777" w:rsidR="00B57532" w:rsidRDefault="00B57532" w:rsidP="00B575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ACCE1F" w14:textId="0D491F1A" w:rsidR="00B57532" w:rsidRDefault="00B5753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D37D1B" w14:textId="493AF0E7" w:rsidR="00B57532" w:rsidRDefault="00B5753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92FE89" w14:textId="0F355D4D" w:rsidR="00B57532" w:rsidRDefault="00B5753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B024C4F"/>
    <w:multiLevelType w:val="hybridMultilevel"/>
    <w:tmpl w:val="4E00A50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286009195">
    <w:abstractNumId w:val="19"/>
  </w:num>
  <w:num w:numId="2" w16cid:durableId="1970042220">
    <w:abstractNumId w:val="12"/>
  </w:num>
  <w:num w:numId="3" w16cid:durableId="1473713841">
    <w:abstractNumId w:val="10"/>
  </w:num>
  <w:num w:numId="4" w16cid:durableId="1853228541">
    <w:abstractNumId w:val="21"/>
  </w:num>
  <w:num w:numId="5" w16cid:durableId="1148009156">
    <w:abstractNumId w:val="13"/>
  </w:num>
  <w:num w:numId="6" w16cid:durableId="833296651">
    <w:abstractNumId w:val="16"/>
  </w:num>
  <w:num w:numId="7" w16cid:durableId="1463377062">
    <w:abstractNumId w:val="18"/>
  </w:num>
  <w:num w:numId="8" w16cid:durableId="1774592762">
    <w:abstractNumId w:val="9"/>
  </w:num>
  <w:num w:numId="9" w16cid:durableId="1503619469">
    <w:abstractNumId w:val="7"/>
  </w:num>
  <w:num w:numId="10" w16cid:durableId="803085849">
    <w:abstractNumId w:val="6"/>
  </w:num>
  <w:num w:numId="11" w16cid:durableId="1141312655">
    <w:abstractNumId w:val="5"/>
  </w:num>
  <w:num w:numId="12" w16cid:durableId="669017915">
    <w:abstractNumId w:val="4"/>
  </w:num>
  <w:num w:numId="13" w16cid:durableId="727413145">
    <w:abstractNumId w:val="8"/>
  </w:num>
  <w:num w:numId="14" w16cid:durableId="828904594">
    <w:abstractNumId w:val="3"/>
  </w:num>
  <w:num w:numId="15" w16cid:durableId="236062909">
    <w:abstractNumId w:val="2"/>
  </w:num>
  <w:num w:numId="16" w16cid:durableId="740062301">
    <w:abstractNumId w:val="1"/>
  </w:num>
  <w:num w:numId="17" w16cid:durableId="47002137">
    <w:abstractNumId w:val="0"/>
  </w:num>
  <w:num w:numId="18" w16cid:durableId="1907259816">
    <w:abstractNumId w:val="14"/>
  </w:num>
  <w:num w:numId="19" w16cid:durableId="1884632984">
    <w:abstractNumId w:val="15"/>
  </w:num>
  <w:num w:numId="20" w16cid:durableId="1034427755">
    <w:abstractNumId w:val="20"/>
  </w:num>
  <w:num w:numId="21" w16cid:durableId="577205921">
    <w:abstractNumId w:val="17"/>
  </w:num>
  <w:num w:numId="22" w16cid:durableId="1128013012">
    <w:abstractNumId w:val="11"/>
  </w:num>
  <w:num w:numId="23" w16cid:durableId="1604873004">
    <w:abstractNumId w:val="23"/>
  </w:num>
  <w:num w:numId="24" w16cid:durableId="208525651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3A7"/>
    <w:rsid w:val="00057124"/>
    <w:rsid w:val="00187125"/>
    <w:rsid w:val="001C7350"/>
    <w:rsid w:val="001C79AA"/>
    <w:rsid w:val="002213A7"/>
    <w:rsid w:val="002439C7"/>
    <w:rsid w:val="00280E2D"/>
    <w:rsid w:val="002E2386"/>
    <w:rsid w:val="00332D59"/>
    <w:rsid w:val="003347AD"/>
    <w:rsid w:val="00344B30"/>
    <w:rsid w:val="003F7259"/>
    <w:rsid w:val="00400E24"/>
    <w:rsid w:val="00413D5D"/>
    <w:rsid w:val="004646E4"/>
    <w:rsid w:val="00467486"/>
    <w:rsid w:val="005A0AD8"/>
    <w:rsid w:val="005D46A5"/>
    <w:rsid w:val="00601CA2"/>
    <w:rsid w:val="00645252"/>
    <w:rsid w:val="006515A5"/>
    <w:rsid w:val="006B40D8"/>
    <w:rsid w:val="006B4AD1"/>
    <w:rsid w:val="006D3D74"/>
    <w:rsid w:val="007A2A53"/>
    <w:rsid w:val="00802AEA"/>
    <w:rsid w:val="00832D53"/>
    <w:rsid w:val="0083569A"/>
    <w:rsid w:val="00845AA2"/>
    <w:rsid w:val="008777D6"/>
    <w:rsid w:val="0091083D"/>
    <w:rsid w:val="0091394D"/>
    <w:rsid w:val="00915FCD"/>
    <w:rsid w:val="009B7794"/>
    <w:rsid w:val="00A11174"/>
    <w:rsid w:val="00A60EF0"/>
    <w:rsid w:val="00A9204E"/>
    <w:rsid w:val="00AF5231"/>
    <w:rsid w:val="00B57532"/>
    <w:rsid w:val="00B70FA5"/>
    <w:rsid w:val="00B940C3"/>
    <w:rsid w:val="00C46677"/>
    <w:rsid w:val="00C5140A"/>
    <w:rsid w:val="00C64473"/>
    <w:rsid w:val="00CB319C"/>
    <w:rsid w:val="00CC667A"/>
    <w:rsid w:val="00D4133C"/>
    <w:rsid w:val="00D45E18"/>
    <w:rsid w:val="00E51868"/>
    <w:rsid w:val="00E85537"/>
    <w:rsid w:val="00F33606"/>
    <w:rsid w:val="00FB0D7E"/>
    <w:rsid w:val="00FD0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."/>
  <w:listSeparator w:val=","/>
  <w14:docId w14:val="2F4DE7F4"/>
  <w15:chartTrackingRefBased/>
  <w15:docId w15:val="{EA9373F7-002B-4432-B142-EF2FD8167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rsid w:val="006D3D74"/>
  </w:style>
  <w:style w:type="paragraph" w:styleId="Footer">
    <w:name w:val="footer"/>
    <w:basedOn w:val="Normal"/>
    <w:link w:val="FooterChar"/>
    <w:uiPriority w:val="99"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  <w:style w:type="paragraph" w:styleId="ListParagraph">
    <w:name w:val="List Paragraph"/>
    <w:basedOn w:val="Normal"/>
    <w:uiPriority w:val="34"/>
    <w:unhideWhenUsed/>
    <w:qFormat/>
    <w:rsid w:val="002213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inda.french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DB6075346D064C84387E5B25FF8B96" ma:contentTypeVersion="4" ma:contentTypeDescription="Create a new document." ma:contentTypeScope="" ma:versionID="e1ea00cc8be10a5a793ea925bc19e52e">
  <xsd:schema xmlns:xsd="http://www.w3.org/2001/XMLSchema" xmlns:xs="http://www.w3.org/2001/XMLSchema" xmlns:p="http://schemas.microsoft.com/office/2006/metadata/properties" xmlns:ns3="0a8163ff-29aa-4f7a-b9af-45603a6fb40d" targetNamespace="http://schemas.microsoft.com/office/2006/metadata/properties" ma:root="true" ma:fieldsID="008c602c6f811d5ff0dac185a9d3df80" ns3:_="">
    <xsd:import namespace="0a8163ff-29aa-4f7a-b9af-45603a6fb40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8163ff-29aa-4f7a-b9af-45603a6fb4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FCE2F8-0019-4587-8F67-9EE734CC0E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8163ff-29aa-4f7a-b9af-45603a6fb4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67235AA-40B1-4F8C-8221-D84F65FB75B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FBDB1CC-CEFB-4E46-8174-1F0AA0D30B24}">
  <ds:schemaRefs>
    <ds:schemaRef ds:uri="http://www.w3.org/XML/1998/namespace"/>
    <ds:schemaRef ds:uri="0a8163ff-29aa-4f7a-b9af-45603a6fb40d"/>
    <ds:schemaRef ds:uri="http://schemas.microsoft.com/office/2006/metadata/properties"/>
    <ds:schemaRef ds:uri="http://schemas.openxmlformats.org/package/2006/metadata/core-properties"/>
    <ds:schemaRef ds:uri="http://purl.org/dc/dcmitype/"/>
    <ds:schemaRef ds:uri="http://purl.org/dc/elements/1.1/"/>
    <ds:schemaRef ds:uri="http://schemas.microsoft.com/office/2006/documentManagement/types"/>
    <ds:schemaRef ds:uri="http://purl.org/dc/terms/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58C291E-B7B3-4441-A80C-90456F388F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</Template>
  <TotalTime>11</TotalTime>
  <Pages>1</Pages>
  <Words>74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French</dc:creator>
  <cp:keywords/>
  <dc:description/>
  <cp:lastModifiedBy>Linda French</cp:lastModifiedBy>
  <cp:revision>4</cp:revision>
  <cp:lastPrinted>2022-06-07T17:29:00Z</cp:lastPrinted>
  <dcterms:created xsi:type="dcterms:W3CDTF">2022-06-07T17:27:00Z</dcterms:created>
  <dcterms:modified xsi:type="dcterms:W3CDTF">2022-06-07T17:29:00Z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0x0101005FDB6075346D064C84387E5B25FF8B96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