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254CF1B0" w14:textId="394975AF" w:rsidR="00A9204E" w:rsidRPr="009B7794" w:rsidRDefault="002213A7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08F62596" w:rsidR="002213A7" w:rsidRPr="009B7794" w:rsidRDefault="00400E24" w:rsidP="002213A7">
      <w:pPr>
        <w:jc w:val="center"/>
        <w:rPr>
          <w:sz w:val="28"/>
          <w:szCs w:val="28"/>
        </w:rPr>
      </w:pPr>
      <w:r w:rsidRPr="009B7794">
        <w:rPr>
          <w:b/>
          <w:bCs/>
          <w:color w:val="FF0000"/>
          <w:sz w:val="28"/>
          <w:szCs w:val="28"/>
        </w:rPr>
        <w:t>TUESDAY</w:t>
      </w:r>
      <w:r w:rsidR="002E2386">
        <w:rPr>
          <w:b/>
          <w:bCs/>
          <w:color w:val="FF0000"/>
          <w:sz w:val="28"/>
          <w:szCs w:val="28"/>
        </w:rPr>
        <w:t xml:space="preserve"> </w:t>
      </w:r>
      <w:r w:rsidR="001C7350">
        <w:rPr>
          <w:b/>
          <w:bCs/>
          <w:color w:val="FF0000"/>
          <w:sz w:val="28"/>
          <w:szCs w:val="28"/>
        </w:rPr>
        <w:t>MAY 24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2358FA6" w:rsidR="002213A7" w:rsidRPr="009B7794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413D5D" w:rsidRPr="009B7794">
        <w:rPr>
          <w:sz w:val="28"/>
          <w:szCs w:val="28"/>
        </w:rPr>
        <w:t>ummer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80EE2B7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478012C8" w14:textId="0AB1BEFF" w:rsidR="002213A7" w:rsidRPr="009B7794" w:rsidRDefault="002213A7" w:rsidP="002213A7">
      <w:pPr>
        <w:rPr>
          <w:sz w:val="20"/>
          <w:szCs w:val="20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1C7350">
        <w:rPr>
          <w:sz w:val="20"/>
          <w:szCs w:val="20"/>
        </w:rPr>
        <w:t>5</w:t>
      </w:r>
      <w:r w:rsidR="009B7794" w:rsidRPr="009B7794">
        <w:rPr>
          <w:sz w:val="20"/>
          <w:szCs w:val="20"/>
        </w:rPr>
        <w:t>22</w:t>
      </w:r>
    </w:p>
    <w:p w14:paraId="1E20BD5A" w14:textId="77777777" w:rsidR="002213A7" w:rsidRPr="009B7794" w:rsidRDefault="002213A7" w:rsidP="002213A7">
      <w:pPr>
        <w:rPr>
          <w:sz w:val="28"/>
          <w:szCs w:val="28"/>
        </w:rPr>
      </w:pP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187125"/>
    <w:rsid w:val="001C7350"/>
    <w:rsid w:val="001C79AA"/>
    <w:rsid w:val="002213A7"/>
    <w:rsid w:val="002439C7"/>
    <w:rsid w:val="00280E2D"/>
    <w:rsid w:val="002E2386"/>
    <w:rsid w:val="00332D59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AD1"/>
    <w:rsid w:val="006D3D74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F5231"/>
    <w:rsid w:val="00B57532"/>
    <w:rsid w:val="00B70FA5"/>
    <w:rsid w:val="00B940C3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4</cp:revision>
  <cp:lastPrinted>2022-05-16T14:00:00Z</cp:lastPrinted>
  <dcterms:created xsi:type="dcterms:W3CDTF">2022-05-12T14:56:00Z</dcterms:created>
  <dcterms:modified xsi:type="dcterms:W3CDTF">2022-05-16T14:35:00Z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