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254CF1B0" w14:textId="394975AF" w:rsidR="00A9204E" w:rsidRPr="009B7794" w:rsidRDefault="002213A7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01583B83" w:rsidR="002213A7" w:rsidRPr="009B7794" w:rsidRDefault="00400E24" w:rsidP="002213A7">
      <w:pPr>
        <w:jc w:val="center"/>
        <w:rPr>
          <w:sz w:val="28"/>
          <w:szCs w:val="28"/>
        </w:rPr>
      </w:pPr>
      <w:r w:rsidRPr="009B7794">
        <w:rPr>
          <w:b/>
          <w:bCs/>
          <w:color w:val="FF0000"/>
          <w:sz w:val="28"/>
          <w:szCs w:val="28"/>
        </w:rPr>
        <w:t>TUESDAY</w:t>
      </w:r>
      <w:r w:rsidR="002E2386">
        <w:rPr>
          <w:b/>
          <w:bCs/>
          <w:color w:val="FF0000"/>
          <w:sz w:val="28"/>
          <w:szCs w:val="28"/>
        </w:rPr>
        <w:t xml:space="preserve"> APRIL 26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72358FA6" w:rsidR="002213A7" w:rsidRPr="009B7794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413D5D" w:rsidRPr="009B7794">
        <w:rPr>
          <w:sz w:val="28"/>
          <w:szCs w:val="28"/>
        </w:rPr>
        <w:t>ummer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4832511C" w:rsidR="002E2386" w:rsidRPr="009B7794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478012C8" w14:textId="3BE51ECE" w:rsidR="002213A7" w:rsidRPr="009B7794" w:rsidRDefault="002213A7" w:rsidP="002213A7">
      <w:pPr>
        <w:rPr>
          <w:sz w:val="20"/>
          <w:szCs w:val="20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</w:t>
      </w:r>
      <w:r w:rsidR="002E2386">
        <w:rPr>
          <w:sz w:val="20"/>
          <w:szCs w:val="20"/>
        </w:rPr>
        <w:t>4</w:t>
      </w:r>
      <w:r w:rsidR="009B7794" w:rsidRPr="009B7794">
        <w:rPr>
          <w:sz w:val="20"/>
          <w:szCs w:val="20"/>
        </w:rPr>
        <w:t>22</w:t>
      </w:r>
    </w:p>
    <w:p w14:paraId="166D9B1C" w14:textId="05E43061" w:rsidR="002213A7" w:rsidRPr="009B7794" w:rsidRDefault="002213A7" w:rsidP="002213A7">
      <w:pPr>
        <w:rPr>
          <w:sz w:val="28"/>
          <w:szCs w:val="28"/>
        </w:rPr>
      </w:pPr>
    </w:p>
    <w:p w14:paraId="1E20BD5A" w14:textId="77777777" w:rsidR="002213A7" w:rsidRPr="009B7794" w:rsidRDefault="002213A7" w:rsidP="002213A7">
      <w:pPr>
        <w:rPr>
          <w:sz w:val="28"/>
          <w:szCs w:val="28"/>
        </w:rPr>
      </w:pP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187125"/>
    <w:rsid w:val="001C79AA"/>
    <w:rsid w:val="002213A7"/>
    <w:rsid w:val="002439C7"/>
    <w:rsid w:val="00280E2D"/>
    <w:rsid w:val="002E2386"/>
    <w:rsid w:val="00332D59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AD1"/>
    <w:rsid w:val="006D3D74"/>
    <w:rsid w:val="007A2A53"/>
    <w:rsid w:val="00802AEA"/>
    <w:rsid w:val="00832D53"/>
    <w:rsid w:val="0083569A"/>
    <w:rsid w:val="00845AA2"/>
    <w:rsid w:val="0091083D"/>
    <w:rsid w:val="0091394D"/>
    <w:rsid w:val="00915FCD"/>
    <w:rsid w:val="009B7794"/>
    <w:rsid w:val="00A11174"/>
    <w:rsid w:val="00A60EF0"/>
    <w:rsid w:val="00A9204E"/>
    <w:rsid w:val="00B57532"/>
    <w:rsid w:val="00B70FA5"/>
    <w:rsid w:val="00B940C3"/>
    <w:rsid w:val="00C5140A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4</cp:revision>
  <cp:lastPrinted>2022-02-18T14:47:00Z</cp:lastPrinted>
  <dcterms:created xsi:type="dcterms:W3CDTF">2022-03-21T17:19:00Z</dcterms:created>
  <dcterms:modified xsi:type="dcterms:W3CDTF">2022-04-22T13:00:00Z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