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254CF1B0" w14:textId="394975AF" w:rsidR="00A9204E" w:rsidRPr="009B7794" w:rsidRDefault="002213A7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7BDDEDCC" w:rsidR="002213A7" w:rsidRPr="009B7794" w:rsidRDefault="00400E24" w:rsidP="002213A7">
      <w:pPr>
        <w:jc w:val="center"/>
        <w:rPr>
          <w:sz w:val="28"/>
          <w:szCs w:val="28"/>
        </w:rPr>
      </w:pPr>
      <w:r w:rsidRPr="009B7794">
        <w:rPr>
          <w:b/>
          <w:bCs/>
          <w:color w:val="FF0000"/>
          <w:sz w:val="28"/>
          <w:szCs w:val="28"/>
        </w:rPr>
        <w:t xml:space="preserve">TUESDAY </w:t>
      </w:r>
      <w:r w:rsidR="009B7794" w:rsidRPr="009B7794">
        <w:rPr>
          <w:b/>
          <w:bCs/>
          <w:color w:val="FF0000"/>
          <w:sz w:val="28"/>
          <w:szCs w:val="28"/>
        </w:rPr>
        <w:t>MARCH 29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845C3DB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 CHANGE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54BA0273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357647E1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Projects Repo</w:t>
      </w:r>
      <w:r w:rsidR="006B4AD1" w:rsidRPr="009B7794">
        <w:rPr>
          <w:sz w:val="28"/>
          <w:szCs w:val="28"/>
        </w:rPr>
        <w:t>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8E3E059" w:rsidR="002213A7" w:rsidRPr="009B7794" w:rsidRDefault="00413D5D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Spring/Summer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5C8361A0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478012C8" w14:textId="272213BC" w:rsidR="002213A7" w:rsidRPr="009B7794" w:rsidRDefault="002213A7" w:rsidP="002213A7">
      <w:pPr>
        <w:rPr>
          <w:sz w:val="20"/>
          <w:szCs w:val="20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agenda0322</w:t>
      </w:r>
    </w:p>
    <w:p w14:paraId="166D9B1C" w14:textId="05E43061" w:rsidR="002213A7" w:rsidRPr="009B7794" w:rsidRDefault="002213A7" w:rsidP="002213A7">
      <w:pPr>
        <w:rPr>
          <w:sz w:val="28"/>
          <w:szCs w:val="28"/>
        </w:rPr>
      </w:pPr>
    </w:p>
    <w:p w14:paraId="1E20BD5A" w14:textId="77777777" w:rsidR="002213A7" w:rsidRPr="009B7794" w:rsidRDefault="002213A7" w:rsidP="002213A7">
      <w:pPr>
        <w:rPr>
          <w:sz w:val="28"/>
          <w:szCs w:val="28"/>
        </w:rPr>
      </w:pP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187125"/>
    <w:rsid w:val="001C79AA"/>
    <w:rsid w:val="002213A7"/>
    <w:rsid w:val="002439C7"/>
    <w:rsid w:val="00280E2D"/>
    <w:rsid w:val="00332D59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AD1"/>
    <w:rsid w:val="006D3D74"/>
    <w:rsid w:val="007A2A53"/>
    <w:rsid w:val="00802AEA"/>
    <w:rsid w:val="00832D53"/>
    <w:rsid w:val="0083569A"/>
    <w:rsid w:val="00845AA2"/>
    <w:rsid w:val="0091083D"/>
    <w:rsid w:val="0091394D"/>
    <w:rsid w:val="00915FCD"/>
    <w:rsid w:val="009B7794"/>
    <w:rsid w:val="00A11174"/>
    <w:rsid w:val="00A60EF0"/>
    <w:rsid w:val="00A9204E"/>
    <w:rsid w:val="00B57532"/>
    <w:rsid w:val="00B70FA5"/>
    <w:rsid w:val="00B940C3"/>
    <w:rsid w:val="00C5140A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3</cp:revision>
  <cp:lastPrinted>2022-02-18T14:47:00Z</cp:lastPrinted>
  <dcterms:created xsi:type="dcterms:W3CDTF">2022-03-21T17:19:00Z</dcterms:created>
  <dcterms:modified xsi:type="dcterms:W3CDTF">2022-03-24T15:59:00Z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