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D4C68" w14:textId="2B9A98A7" w:rsidR="00B34FED" w:rsidRDefault="00B34FED" w:rsidP="00B34FED">
      <w:pPr>
        <w:jc w:val="center"/>
      </w:pPr>
      <w:r>
        <w:t>RECREATION COMMISSION MEETING</w:t>
      </w:r>
    </w:p>
    <w:p w14:paraId="64DF0925" w14:textId="4A1B4385" w:rsidR="00B34FED" w:rsidRDefault="00B34FED" w:rsidP="00B34FED">
      <w:pPr>
        <w:jc w:val="center"/>
      </w:pPr>
      <w:r>
        <w:t>MINUTES</w:t>
      </w:r>
    </w:p>
    <w:p w14:paraId="12FA0EF9" w14:textId="3823B6D0" w:rsidR="00B34FED" w:rsidRDefault="00B34FED" w:rsidP="00B34FED">
      <w:pPr>
        <w:jc w:val="center"/>
      </w:pPr>
      <w:r>
        <w:t>MUNICIPAL COMPLEX</w:t>
      </w:r>
    </w:p>
    <w:p w14:paraId="4D29250D" w14:textId="4711610E" w:rsidR="00B34FED" w:rsidRDefault="00B34FED" w:rsidP="00B34FED">
      <w:pPr>
        <w:jc w:val="center"/>
      </w:pPr>
      <w:r>
        <w:t>WEDNESDAY FEBRUARY 23, 2022</w:t>
      </w:r>
    </w:p>
    <w:p w14:paraId="00C527FD" w14:textId="269BB67B" w:rsidR="00B34FED" w:rsidRDefault="00B34FED" w:rsidP="00B34FED">
      <w:pPr>
        <w:jc w:val="center"/>
      </w:pPr>
    </w:p>
    <w:p w14:paraId="3EB44E8C" w14:textId="56A88423" w:rsidR="00B34FED" w:rsidRDefault="00B34FED" w:rsidP="00B34FED">
      <w:r>
        <w:t>Meeting called to order at 6PM.</w:t>
      </w:r>
    </w:p>
    <w:p w14:paraId="19E20D4E" w14:textId="102533F8" w:rsidR="00B34FED" w:rsidRDefault="00B34FED" w:rsidP="00B34FED"/>
    <w:p w14:paraId="7E476145" w14:textId="70C1486F" w:rsidR="00B34FED" w:rsidRDefault="00B34FED" w:rsidP="00B34FED">
      <w:r>
        <w:t>Members Present: Peter Pezanko, Dave Vitale, Nathan Brodeur, Eric Sabourin, Director-Wilfred Bousquet.</w:t>
      </w:r>
    </w:p>
    <w:p w14:paraId="699C8643" w14:textId="34D79600" w:rsidR="00B34FED" w:rsidRDefault="00B34FED" w:rsidP="00B34FED"/>
    <w:p w14:paraId="4DA259C9" w14:textId="6E83391B" w:rsidR="00B34FED" w:rsidRDefault="00B34FED" w:rsidP="00B34FED">
      <w:r>
        <w:t>Absent: Steve Faucher</w:t>
      </w:r>
    </w:p>
    <w:p w14:paraId="3B32B5D9" w14:textId="2377152F" w:rsidR="00B34FED" w:rsidRDefault="00B34FED" w:rsidP="00B34FED"/>
    <w:p w14:paraId="2A746D43" w14:textId="3EDE228B" w:rsidR="00B34FED" w:rsidRDefault="00B34FED" w:rsidP="00B34FED">
      <w:r>
        <w:t>Motion to approve Minutes: 1</w:t>
      </w:r>
      <w:r w:rsidRPr="00B34FED">
        <w:rPr>
          <w:vertAlign w:val="superscript"/>
        </w:rPr>
        <w:t>st</w:t>
      </w:r>
      <w:r>
        <w:t xml:space="preserve"> Nathan Brodeur, 2</w:t>
      </w:r>
      <w:r w:rsidRPr="00B34FED">
        <w:rPr>
          <w:vertAlign w:val="superscript"/>
        </w:rPr>
        <w:t>nd</w:t>
      </w:r>
      <w:r>
        <w:t>, Eric Sabourin. So Moved.</w:t>
      </w:r>
    </w:p>
    <w:p w14:paraId="6FC6D795" w14:textId="3A495DB9" w:rsidR="00B34FED" w:rsidRDefault="00B34FED" w:rsidP="00B34FED"/>
    <w:p w14:paraId="2B9D5FF2" w14:textId="7FDA80C1" w:rsidR="00B34FED" w:rsidRDefault="00B34FED" w:rsidP="00B34FED">
      <w:r>
        <w:t>No Public Participation.</w:t>
      </w:r>
    </w:p>
    <w:p w14:paraId="7C8A602D" w14:textId="6398861F" w:rsidR="00B34FED" w:rsidRDefault="00B34FED" w:rsidP="00B34FED"/>
    <w:p w14:paraId="6D5E4321" w14:textId="03F549AA" w:rsidR="00B34FED" w:rsidRDefault="00B34FED" w:rsidP="00B34FED">
      <w:r>
        <w:t>No Correspondence.</w:t>
      </w:r>
    </w:p>
    <w:p w14:paraId="3FA98F6C" w14:textId="66EFF4F4" w:rsidR="00B34FED" w:rsidRDefault="00B34FED" w:rsidP="00B34FED"/>
    <w:p w14:paraId="1E9522DD" w14:textId="7417A8CA" w:rsidR="00B34FED" w:rsidRDefault="00B34FED" w:rsidP="00B34FED">
      <w:r>
        <w:t>Discussion: Nominee: Peter Pezanko, motion to accept, 1</w:t>
      </w:r>
      <w:r w:rsidRPr="00B34FED">
        <w:rPr>
          <w:vertAlign w:val="superscript"/>
        </w:rPr>
        <w:t>st</w:t>
      </w:r>
      <w:r>
        <w:t xml:space="preserve"> Dave Vitale, 2</w:t>
      </w:r>
      <w:r w:rsidRPr="00B34FED">
        <w:rPr>
          <w:vertAlign w:val="superscript"/>
        </w:rPr>
        <w:t>nd</w:t>
      </w:r>
      <w:r>
        <w:t xml:space="preserve"> Nathan Brodeur. So Moved.</w:t>
      </w:r>
    </w:p>
    <w:p w14:paraId="4AB349C3" w14:textId="5B21ABC2" w:rsidR="00B34FED" w:rsidRDefault="00B34FED" w:rsidP="00B34FED"/>
    <w:p w14:paraId="35C71D39" w14:textId="173B0108" w:rsidR="00B34FED" w:rsidRDefault="00B34FED" w:rsidP="00B34FED">
      <w:r>
        <w:t>Projects Report:</w:t>
      </w:r>
    </w:p>
    <w:p w14:paraId="4DA3440E" w14:textId="1480B0D3" w:rsidR="00B34FED" w:rsidRDefault="00B34FED" w:rsidP="00B34FED">
      <w:pPr>
        <w:pStyle w:val="ListParagraph"/>
        <w:numPr>
          <w:ilvl w:val="0"/>
          <w:numId w:val="24"/>
        </w:numPr>
      </w:pPr>
      <w:r>
        <w:t>Locks of Love installing Thursday February 24</w:t>
      </w:r>
      <w:r w:rsidRPr="00B34FED">
        <w:rPr>
          <w:vertAlign w:val="superscript"/>
        </w:rPr>
        <w:t>th</w:t>
      </w:r>
      <w:r>
        <w:t>.</w:t>
      </w:r>
    </w:p>
    <w:p w14:paraId="280C4F9E" w14:textId="55C6FBD2" w:rsidR="00B34FED" w:rsidRDefault="00B34FED" w:rsidP="00B34FED">
      <w:pPr>
        <w:pStyle w:val="ListParagraph"/>
        <w:numPr>
          <w:ilvl w:val="0"/>
          <w:numId w:val="24"/>
        </w:numPr>
      </w:pPr>
      <w:r>
        <w:t>Rotary Park project possibilities.</w:t>
      </w:r>
    </w:p>
    <w:p w14:paraId="4DB79AE7" w14:textId="15D3826F" w:rsidR="00B34FED" w:rsidRDefault="00B34FED" w:rsidP="00B34FED">
      <w:pPr>
        <w:pStyle w:val="ListParagraph"/>
        <w:numPr>
          <w:ilvl w:val="0"/>
          <w:numId w:val="24"/>
        </w:numPr>
      </w:pPr>
      <w:r>
        <w:t xml:space="preserve"> St. Marie-Greenhalgh Scoreboard was placed in</w:t>
      </w:r>
      <w:r w:rsidR="0021148A">
        <w:t xml:space="preserve"> the</w:t>
      </w:r>
      <w:r>
        <w:t xml:space="preserve"> 2022-23 Capital Budget</w:t>
      </w:r>
    </w:p>
    <w:p w14:paraId="4E1D9937" w14:textId="34CD6016" w:rsidR="00B34FED" w:rsidRDefault="00B34FED" w:rsidP="00B34FED">
      <w:pPr>
        <w:pStyle w:val="ListParagraph"/>
        <w:numPr>
          <w:ilvl w:val="0"/>
          <w:numId w:val="24"/>
        </w:numPr>
      </w:pPr>
      <w:r>
        <w:t xml:space="preserve">Tarr Field Track and Field Project Report on discuss Cage and </w:t>
      </w:r>
      <w:r w:rsidR="00384294">
        <w:t>shot-put</w:t>
      </w:r>
      <w:r>
        <w:t xml:space="preserve"> area.</w:t>
      </w:r>
    </w:p>
    <w:p w14:paraId="08A953C0" w14:textId="27A8D0AE" w:rsidR="00B34FED" w:rsidRDefault="00B34FED" w:rsidP="00B34FED"/>
    <w:p w14:paraId="125A6EF7" w14:textId="7ADF36B4" w:rsidR="00B34FED" w:rsidRDefault="00B34FED" w:rsidP="00B34FED">
      <w:r>
        <w:t>Spring Event:</w:t>
      </w:r>
    </w:p>
    <w:p w14:paraId="604296C4" w14:textId="16F9491C" w:rsidR="00B34FED" w:rsidRDefault="00B34FED" w:rsidP="00B34FED">
      <w:pPr>
        <w:pStyle w:val="ListParagraph"/>
        <w:numPr>
          <w:ilvl w:val="0"/>
          <w:numId w:val="25"/>
        </w:numPr>
      </w:pPr>
      <w:r>
        <w:t>Fire and Ice Feb. 12</w:t>
      </w:r>
      <w:r w:rsidRPr="00B34FED">
        <w:rPr>
          <w:vertAlign w:val="superscript"/>
        </w:rPr>
        <w:t>th</w:t>
      </w:r>
      <w:r>
        <w:t>/</w:t>
      </w:r>
      <w:proofErr w:type="spellStart"/>
      <w:r>
        <w:t>O’Putnam</w:t>
      </w:r>
      <w:proofErr w:type="spellEnd"/>
      <w:r>
        <w:t xml:space="preserve"> March 13</w:t>
      </w:r>
      <w:r w:rsidRPr="00B34FED">
        <w:rPr>
          <w:vertAlign w:val="superscript"/>
        </w:rPr>
        <w:t>th</w:t>
      </w:r>
      <w:r>
        <w:rPr>
          <w:vertAlign w:val="superscript"/>
        </w:rPr>
        <w:t>.</w:t>
      </w:r>
    </w:p>
    <w:p w14:paraId="55DB93DC" w14:textId="0110CF83" w:rsidR="00B34FED" w:rsidRDefault="00B34FED" w:rsidP="00B34FED">
      <w:pPr>
        <w:pStyle w:val="ListParagraph"/>
        <w:numPr>
          <w:ilvl w:val="0"/>
          <w:numId w:val="25"/>
        </w:numPr>
      </w:pPr>
      <w:r>
        <w:t>Holiday Decorations, shamrock placed over the Falls.</w:t>
      </w:r>
    </w:p>
    <w:p w14:paraId="7CF57C60" w14:textId="1A98E8D7" w:rsidR="00B34FED" w:rsidRDefault="00B34FED" w:rsidP="00B34FED"/>
    <w:p w14:paraId="77294CC1" w14:textId="2D09B5E8" w:rsidR="00B34FED" w:rsidRDefault="00B34FED" w:rsidP="00B34FED">
      <w:r>
        <w:t>2022 Leagues:</w:t>
      </w:r>
    </w:p>
    <w:p w14:paraId="689441BF" w14:textId="4CAED87A" w:rsidR="00B34FED" w:rsidRDefault="00B34FED" w:rsidP="00B34FED">
      <w:pPr>
        <w:pStyle w:val="ListParagraph"/>
        <w:numPr>
          <w:ilvl w:val="0"/>
          <w:numId w:val="26"/>
        </w:numPr>
      </w:pPr>
      <w:r>
        <w:t>Adult Softball will be forming</w:t>
      </w:r>
    </w:p>
    <w:p w14:paraId="6AB3AAF1" w14:textId="3973854B" w:rsidR="00B34FED" w:rsidRDefault="00B34FED" w:rsidP="00B34FED">
      <w:pPr>
        <w:pStyle w:val="ListParagraph"/>
        <w:numPr>
          <w:ilvl w:val="0"/>
          <w:numId w:val="26"/>
        </w:numPr>
      </w:pPr>
      <w:r>
        <w:t>Little League is now registering.</w:t>
      </w:r>
    </w:p>
    <w:p w14:paraId="1FCD708E" w14:textId="524DF4C5" w:rsidR="00B34FED" w:rsidRDefault="00B34FED" w:rsidP="00B34FED">
      <w:pPr>
        <w:pStyle w:val="ListParagraph"/>
        <w:numPr>
          <w:ilvl w:val="0"/>
          <w:numId w:val="26"/>
        </w:numPr>
      </w:pPr>
      <w:r>
        <w:t>NECONN So</w:t>
      </w:r>
      <w:r w:rsidR="00384294">
        <w:t>c</w:t>
      </w:r>
      <w:r>
        <w:t>cer on-line registration.</w:t>
      </w:r>
    </w:p>
    <w:p w14:paraId="6548A936" w14:textId="77777777" w:rsidR="00384294" w:rsidRDefault="00384294" w:rsidP="00384294"/>
    <w:p w14:paraId="13B41863" w14:textId="2F9070D5" w:rsidR="00384294" w:rsidRDefault="00384294" w:rsidP="00384294">
      <w:r>
        <w:t>Any Other Business:</w:t>
      </w:r>
    </w:p>
    <w:p w14:paraId="53456AA7" w14:textId="4D51E40B" w:rsidR="00384294" w:rsidRDefault="00384294" w:rsidP="00384294">
      <w:r>
        <w:t>Discussion held on changing rules at Farmer Market. New Rule states non-profit and civic groups “only”,</w:t>
      </w:r>
      <w:r w:rsidR="0021148A">
        <w:t xml:space="preserve"> </w:t>
      </w:r>
      <w:r>
        <w:t>may use/rent facility.  1</w:t>
      </w:r>
      <w:r w:rsidRPr="00384294">
        <w:rPr>
          <w:vertAlign w:val="superscript"/>
        </w:rPr>
        <w:t>st</w:t>
      </w:r>
      <w:r>
        <w:t xml:space="preserve"> Nathan Brodeur, 2</w:t>
      </w:r>
      <w:r w:rsidRPr="00384294">
        <w:rPr>
          <w:vertAlign w:val="superscript"/>
        </w:rPr>
        <w:t>nd</w:t>
      </w:r>
      <w:r>
        <w:t xml:space="preserve"> Eric Sabourin, So Moved.</w:t>
      </w:r>
    </w:p>
    <w:p w14:paraId="75921FAD" w14:textId="01D63825" w:rsidR="00384294" w:rsidRDefault="00384294" w:rsidP="00384294"/>
    <w:p w14:paraId="1234A681" w14:textId="47EF7736" w:rsidR="00384294" w:rsidRDefault="00384294" w:rsidP="00384294">
      <w:r>
        <w:t>Adjournment at 6:30 pm, 1</w:t>
      </w:r>
      <w:r w:rsidRPr="00384294">
        <w:rPr>
          <w:vertAlign w:val="superscript"/>
        </w:rPr>
        <w:t>st</w:t>
      </w:r>
      <w:r>
        <w:t xml:space="preserve"> Dave Vitale, 2</w:t>
      </w:r>
      <w:r w:rsidRPr="00384294">
        <w:rPr>
          <w:vertAlign w:val="superscript"/>
        </w:rPr>
        <w:t>nd</w:t>
      </w:r>
      <w:r>
        <w:t xml:space="preserve"> Nathan Brodeur, So Moved.</w:t>
      </w:r>
    </w:p>
    <w:p w14:paraId="48BD379F" w14:textId="1E0BA2E9" w:rsidR="00384294" w:rsidRDefault="00384294" w:rsidP="00384294"/>
    <w:p w14:paraId="215E766B" w14:textId="54003F75" w:rsidR="00384294" w:rsidRDefault="00384294" w:rsidP="00384294">
      <w:r>
        <w:t>Respectfully submitted,</w:t>
      </w:r>
    </w:p>
    <w:p w14:paraId="3794E223" w14:textId="6A785970" w:rsidR="00384294" w:rsidRDefault="00384294" w:rsidP="00384294">
      <w:r>
        <w:t xml:space="preserve">Wilfred Bousquet, Secretary </w:t>
      </w:r>
    </w:p>
    <w:p w14:paraId="5FE5D5CF" w14:textId="288F5E4C" w:rsidR="00384294" w:rsidRDefault="00384294" w:rsidP="00384294">
      <w:r>
        <w:t xml:space="preserve"> </w:t>
      </w:r>
    </w:p>
    <w:sectPr w:rsidR="00384294" w:rsidSect="005B0C97">
      <w:pgSz w:w="12240" w:h="15840"/>
      <w:pgMar w:top="24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6EE4DF5"/>
    <w:multiLevelType w:val="hybridMultilevel"/>
    <w:tmpl w:val="C526E7AA"/>
    <w:lvl w:ilvl="0" w:tplc="692048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C2B43C3"/>
    <w:multiLevelType w:val="hybridMultilevel"/>
    <w:tmpl w:val="B12C819A"/>
    <w:lvl w:ilvl="0" w:tplc="3E06B7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2820AC"/>
    <w:multiLevelType w:val="hybridMultilevel"/>
    <w:tmpl w:val="CAA245CA"/>
    <w:lvl w:ilvl="0" w:tplc="3D1A97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2"/>
  </w:num>
  <w:num w:numId="2">
    <w:abstractNumId w:val="12"/>
  </w:num>
  <w:num w:numId="3">
    <w:abstractNumId w:val="10"/>
  </w:num>
  <w:num w:numId="4">
    <w:abstractNumId w:val="24"/>
  </w:num>
  <w:num w:numId="5">
    <w:abstractNumId w:val="13"/>
  </w:num>
  <w:num w:numId="6">
    <w:abstractNumId w:val="17"/>
  </w:num>
  <w:num w:numId="7">
    <w:abstractNumId w:val="19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23"/>
  </w:num>
  <w:num w:numId="21">
    <w:abstractNumId w:val="18"/>
  </w:num>
  <w:num w:numId="22">
    <w:abstractNumId w:val="11"/>
  </w:num>
  <w:num w:numId="23">
    <w:abstractNumId w:val="25"/>
  </w:num>
  <w:num w:numId="24">
    <w:abstractNumId w:val="21"/>
  </w:num>
  <w:num w:numId="25">
    <w:abstractNumId w:val="20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FED"/>
    <w:rsid w:val="0021148A"/>
    <w:rsid w:val="00384294"/>
    <w:rsid w:val="005B0C97"/>
    <w:rsid w:val="00645252"/>
    <w:rsid w:val="006D3D74"/>
    <w:rsid w:val="0083569A"/>
    <w:rsid w:val="00A9204E"/>
    <w:rsid w:val="00B3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A13D4"/>
  <w15:chartTrackingRefBased/>
  <w15:docId w15:val="{00A608C3-9E27-4AC6-996A-3C8AD552E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B34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frenc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dc:description/>
  <cp:lastModifiedBy>Linda French</cp:lastModifiedBy>
  <cp:revision>2</cp:revision>
  <cp:lastPrinted>2022-03-01T16:12:00Z</cp:lastPrinted>
  <dcterms:created xsi:type="dcterms:W3CDTF">2022-03-01T15:42:00Z</dcterms:created>
  <dcterms:modified xsi:type="dcterms:W3CDTF">2022-03-01T16:13:00Z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