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D3CC5" w14:textId="77777777" w:rsidR="00A45FD7" w:rsidRDefault="00A45FD7" w:rsidP="00FF509C">
      <w:pPr>
        <w:jc w:val="center"/>
      </w:pPr>
    </w:p>
    <w:p w14:paraId="0DB802E5" w14:textId="77777777" w:rsidR="00A45FD7" w:rsidRDefault="00A45FD7" w:rsidP="00FF509C">
      <w:pPr>
        <w:jc w:val="center"/>
      </w:pPr>
    </w:p>
    <w:p w14:paraId="10C10F13" w14:textId="77777777" w:rsidR="00A45FD7" w:rsidRDefault="00A45FD7" w:rsidP="00FF509C">
      <w:pPr>
        <w:jc w:val="center"/>
      </w:pPr>
    </w:p>
    <w:p w14:paraId="210E2872" w14:textId="77777777" w:rsidR="00A45FD7" w:rsidRDefault="00A45FD7" w:rsidP="00FF509C">
      <w:pPr>
        <w:jc w:val="center"/>
      </w:pPr>
    </w:p>
    <w:p w14:paraId="02BD5448" w14:textId="596C0BD1" w:rsidR="00FF509C" w:rsidRDefault="00FF509C" w:rsidP="00FF509C">
      <w:pPr>
        <w:jc w:val="center"/>
      </w:pPr>
      <w:r>
        <w:t>PUTNAM RECREATION COMMISSION ZOOM MEETING</w:t>
      </w:r>
      <w:r w:rsidR="00A45FD7">
        <w:t xml:space="preserve"> </w:t>
      </w:r>
      <w:r>
        <w:t>MINUTES</w:t>
      </w:r>
    </w:p>
    <w:p w14:paraId="54DFF07A" w14:textId="4C0FD4A8" w:rsidR="00FF509C" w:rsidRDefault="00FF509C" w:rsidP="00FF509C">
      <w:pPr>
        <w:jc w:val="center"/>
      </w:pPr>
      <w:r>
        <w:t>TUESDAY JANUARY 25, 2022</w:t>
      </w:r>
    </w:p>
    <w:p w14:paraId="165E17B0" w14:textId="37167F39" w:rsidR="00FF509C" w:rsidRDefault="00FF509C" w:rsidP="00FF509C">
      <w:pPr>
        <w:jc w:val="center"/>
      </w:pPr>
      <w:r>
        <w:t xml:space="preserve">MEETING ID: 874 4172 3577  </w:t>
      </w:r>
      <w:proofErr w:type="gramStart"/>
      <w:r>
        <w:t>PASSCODE</w:t>
      </w:r>
      <w:proofErr w:type="gramEnd"/>
      <w:r>
        <w:t>: 31VQAB</w:t>
      </w:r>
    </w:p>
    <w:p w14:paraId="751B843F" w14:textId="3BAD5D39" w:rsidR="00FF509C" w:rsidRDefault="00FF509C" w:rsidP="00FF509C">
      <w:pPr>
        <w:jc w:val="center"/>
      </w:pPr>
    </w:p>
    <w:p w14:paraId="04DE22C3" w14:textId="1EFB4706" w:rsidR="00FF509C" w:rsidRDefault="00FF509C" w:rsidP="00FF509C">
      <w:r>
        <w:t>Meeting called to order at 5:30 pm.</w:t>
      </w:r>
    </w:p>
    <w:p w14:paraId="28E07EBB" w14:textId="476AA5B3" w:rsidR="00FF509C" w:rsidRDefault="00FF509C" w:rsidP="00FF509C"/>
    <w:p w14:paraId="61638EBB" w14:textId="61FCF056" w:rsidR="00FF509C" w:rsidRDefault="00FF509C" w:rsidP="00FF509C">
      <w:r>
        <w:t>Members Present: Peter Pezanko, Steve Faucher, Nathan Brodeur, Eric Sabourin, Director-Wilfred Bousquet.</w:t>
      </w:r>
    </w:p>
    <w:p w14:paraId="7166FA9C" w14:textId="16A91DD2" w:rsidR="00FF509C" w:rsidRDefault="00FF509C" w:rsidP="00FF509C"/>
    <w:p w14:paraId="70E9D189" w14:textId="3F9CFCF7" w:rsidR="00FF509C" w:rsidRDefault="00FF509C" w:rsidP="00FF509C">
      <w:r>
        <w:t>Absent: Dave Vitale</w:t>
      </w:r>
    </w:p>
    <w:p w14:paraId="04A174E3" w14:textId="410DE42F" w:rsidR="00FF509C" w:rsidRDefault="00FF509C" w:rsidP="00FF509C"/>
    <w:p w14:paraId="4CF7AFFF" w14:textId="4C871798" w:rsidR="00FF509C" w:rsidRDefault="00FF509C" w:rsidP="00FF509C">
      <w:r>
        <w:t>Motion to approve Minutes: 1</w:t>
      </w:r>
      <w:r w:rsidRPr="00FF509C">
        <w:rPr>
          <w:vertAlign w:val="superscript"/>
        </w:rPr>
        <w:t>st</w:t>
      </w:r>
      <w:r>
        <w:t xml:space="preserve"> Steve Faucher, 2</w:t>
      </w:r>
      <w:r w:rsidRPr="00FF509C">
        <w:rPr>
          <w:vertAlign w:val="superscript"/>
        </w:rPr>
        <w:t>nd</w:t>
      </w:r>
      <w:r>
        <w:t xml:space="preserve">  Peter Pezanko, So Moved.</w:t>
      </w:r>
    </w:p>
    <w:p w14:paraId="75A10067" w14:textId="3C99559F" w:rsidR="00FF509C" w:rsidRDefault="00FF509C" w:rsidP="00FF509C"/>
    <w:p w14:paraId="6176854F" w14:textId="2E2CA353" w:rsidR="00FF509C" w:rsidRDefault="00FF509C" w:rsidP="00FF509C">
      <w:r>
        <w:t>No Public Participation.</w:t>
      </w:r>
    </w:p>
    <w:p w14:paraId="01827814" w14:textId="05455157" w:rsidR="00FF509C" w:rsidRDefault="00FF509C" w:rsidP="00FF509C"/>
    <w:p w14:paraId="4F4E2151" w14:textId="0ADF43DB" w:rsidR="00FF509C" w:rsidRDefault="00FF509C" w:rsidP="00FF509C">
      <w:r>
        <w:t>No Correspondence</w:t>
      </w:r>
    </w:p>
    <w:p w14:paraId="323AF177" w14:textId="1A4E31F5" w:rsidR="003D6E12" w:rsidRDefault="003D6E12" w:rsidP="00FF509C"/>
    <w:p w14:paraId="44DF41AC" w14:textId="08FEF5DE" w:rsidR="003D6E12" w:rsidRDefault="00A839AF" w:rsidP="00FF509C">
      <w:r w:rsidRPr="00A839AF">
        <w:rPr>
          <w:b/>
          <w:bCs/>
        </w:rPr>
        <w:t>Discussio</w:t>
      </w:r>
      <w:r w:rsidR="003D6E12" w:rsidRPr="00A839AF">
        <w:rPr>
          <w:b/>
          <w:bCs/>
        </w:rPr>
        <w:t>n</w:t>
      </w:r>
      <w:r>
        <w:rPr>
          <w:b/>
          <w:bCs/>
        </w:rPr>
        <w:t>:</w:t>
      </w:r>
      <w:r w:rsidR="00E63E06">
        <w:rPr>
          <w:b/>
          <w:bCs/>
        </w:rPr>
        <w:t xml:space="preserve">  </w:t>
      </w:r>
      <w:r w:rsidR="003D6E12">
        <w:t xml:space="preserve"> Chairman to take </w:t>
      </w:r>
      <w:r w:rsidR="00E63E06">
        <w:t>the</w:t>
      </w:r>
      <w:r w:rsidR="003D6E12">
        <w:t xml:space="preserve"> place</w:t>
      </w:r>
      <w:r w:rsidR="00E63E06">
        <w:t xml:space="preserve"> of Owen Tarr</w:t>
      </w:r>
      <w:r w:rsidR="003D6E12">
        <w:t>.  Nominee presented in February.</w:t>
      </w:r>
    </w:p>
    <w:p w14:paraId="275AE276" w14:textId="64AEA241" w:rsidR="003D6E12" w:rsidRDefault="003D6E12" w:rsidP="00FF509C"/>
    <w:p w14:paraId="1A938C34" w14:textId="28CDEBC5" w:rsidR="003D6E12" w:rsidRPr="00A839AF" w:rsidRDefault="003D6E12" w:rsidP="00FF509C">
      <w:pPr>
        <w:rPr>
          <w:b/>
          <w:bCs/>
        </w:rPr>
      </w:pPr>
      <w:r w:rsidRPr="00A839AF">
        <w:rPr>
          <w:b/>
          <w:bCs/>
        </w:rPr>
        <w:t>Projects Report:</w:t>
      </w:r>
    </w:p>
    <w:p w14:paraId="7EDAA6B9" w14:textId="5994B811" w:rsidR="003D6E12" w:rsidRDefault="003D6E12" w:rsidP="003D6E12">
      <w:pPr>
        <w:pStyle w:val="ListParagraph"/>
        <w:numPr>
          <w:ilvl w:val="0"/>
          <w:numId w:val="24"/>
        </w:numPr>
      </w:pPr>
      <w:r>
        <w:t>Lock</w:t>
      </w:r>
      <w:r w:rsidR="0059650B">
        <w:t>s</w:t>
      </w:r>
      <w:r>
        <w:t xml:space="preserve"> of Love underway.</w:t>
      </w:r>
    </w:p>
    <w:p w14:paraId="7C52289E" w14:textId="40AF5E40" w:rsidR="003D6E12" w:rsidRDefault="003D6E12" w:rsidP="003D6E12">
      <w:pPr>
        <w:pStyle w:val="ListParagraph"/>
        <w:numPr>
          <w:ilvl w:val="0"/>
          <w:numId w:val="24"/>
        </w:numPr>
      </w:pPr>
      <w:r>
        <w:t>Rotary Park project possibilities.</w:t>
      </w:r>
    </w:p>
    <w:p w14:paraId="6350D8DD" w14:textId="7CFC1858" w:rsidR="003D6E12" w:rsidRDefault="003D6E12" w:rsidP="003D6E12">
      <w:pPr>
        <w:pStyle w:val="ListParagraph"/>
        <w:numPr>
          <w:ilvl w:val="0"/>
          <w:numId w:val="24"/>
        </w:numPr>
      </w:pPr>
      <w:r>
        <w:t>St. Marie-Greenhalgh Scoreboard.</w:t>
      </w:r>
    </w:p>
    <w:p w14:paraId="22BF9D63" w14:textId="0069FC2E" w:rsidR="003D6E12" w:rsidRDefault="003D6E12" w:rsidP="003D6E12">
      <w:pPr>
        <w:pStyle w:val="ListParagraph"/>
        <w:numPr>
          <w:ilvl w:val="0"/>
          <w:numId w:val="24"/>
        </w:numPr>
      </w:pPr>
      <w:r>
        <w:t>Tarr Field Track and Field  Project.</w:t>
      </w:r>
    </w:p>
    <w:p w14:paraId="47F01C1B" w14:textId="7332112C" w:rsidR="003D6E12" w:rsidRDefault="003D6E12" w:rsidP="003D6E12"/>
    <w:p w14:paraId="62C9AC9C" w14:textId="722D6353" w:rsidR="003D6E12" w:rsidRPr="00A839AF" w:rsidRDefault="003D6E12" w:rsidP="003D6E12">
      <w:pPr>
        <w:rPr>
          <w:b/>
          <w:bCs/>
        </w:rPr>
      </w:pPr>
      <w:r w:rsidRPr="00A839AF">
        <w:rPr>
          <w:b/>
          <w:bCs/>
        </w:rPr>
        <w:t>Winter Events</w:t>
      </w:r>
    </w:p>
    <w:p w14:paraId="52485C6A" w14:textId="7EDF1A38" w:rsidR="003D6E12" w:rsidRDefault="003D6E12" w:rsidP="003D6E12">
      <w:pPr>
        <w:pStyle w:val="ListParagraph"/>
        <w:numPr>
          <w:ilvl w:val="0"/>
          <w:numId w:val="25"/>
        </w:numPr>
      </w:pPr>
      <w:r>
        <w:t>Youth Basketball Report.</w:t>
      </w:r>
    </w:p>
    <w:p w14:paraId="36EDC1F7" w14:textId="4FFDD7BF" w:rsidR="003D6E12" w:rsidRDefault="003D6E12" w:rsidP="003D6E12">
      <w:pPr>
        <w:pStyle w:val="ListParagraph"/>
        <w:numPr>
          <w:ilvl w:val="0"/>
          <w:numId w:val="25"/>
        </w:numPr>
      </w:pPr>
      <w:r>
        <w:t>Fire and Ice Feb. 12</w:t>
      </w:r>
      <w:r w:rsidRPr="003D6E12">
        <w:rPr>
          <w:vertAlign w:val="superscript"/>
        </w:rPr>
        <w:t>th</w:t>
      </w:r>
      <w:r>
        <w:rPr>
          <w:vertAlign w:val="superscript"/>
        </w:rPr>
        <w:t>.</w:t>
      </w:r>
    </w:p>
    <w:p w14:paraId="2C988AD5" w14:textId="6C3BF8C2" w:rsidR="003D6E12" w:rsidRDefault="003D6E12" w:rsidP="003D6E12">
      <w:pPr>
        <w:pStyle w:val="ListParagraph"/>
        <w:numPr>
          <w:ilvl w:val="0"/>
          <w:numId w:val="25"/>
        </w:numPr>
      </w:pPr>
      <w:r>
        <w:t>Holiday Decorations.</w:t>
      </w:r>
    </w:p>
    <w:p w14:paraId="53C32A3A" w14:textId="0EF49E7E" w:rsidR="003D6E12" w:rsidRDefault="003D6E12" w:rsidP="003D6E12"/>
    <w:p w14:paraId="59710151" w14:textId="40BEB962" w:rsidR="003D6E12" w:rsidRPr="00A839AF" w:rsidRDefault="003D6E12" w:rsidP="003D6E12">
      <w:pPr>
        <w:rPr>
          <w:b/>
          <w:bCs/>
        </w:rPr>
      </w:pPr>
      <w:r w:rsidRPr="00A839AF">
        <w:rPr>
          <w:b/>
          <w:bCs/>
        </w:rPr>
        <w:t>2022 Leagues</w:t>
      </w:r>
    </w:p>
    <w:p w14:paraId="6FDAC6C1" w14:textId="438E76E7" w:rsidR="003D6E12" w:rsidRDefault="003D6E12" w:rsidP="003D6E12">
      <w:pPr>
        <w:pStyle w:val="ListParagraph"/>
        <w:numPr>
          <w:ilvl w:val="0"/>
          <w:numId w:val="26"/>
        </w:numPr>
      </w:pPr>
      <w:r>
        <w:t>Adult Softball Report</w:t>
      </w:r>
    </w:p>
    <w:p w14:paraId="4B746471" w14:textId="09376F27" w:rsidR="003D6E12" w:rsidRDefault="003D6E12" w:rsidP="003D6E12">
      <w:pPr>
        <w:pStyle w:val="ListParagraph"/>
        <w:numPr>
          <w:ilvl w:val="0"/>
          <w:numId w:val="26"/>
        </w:numPr>
      </w:pPr>
      <w:r>
        <w:t>Little League Report</w:t>
      </w:r>
    </w:p>
    <w:p w14:paraId="2EAFD98D" w14:textId="4A17D022" w:rsidR="003D6E12" w:rsidRDefault="003D6E12" w:rsidP="003D6E12">
      <w:pPr>
        <w:pStyle w:val="ListParagraph"/>
        <w:numPr>
          <w:ilvl w:val="0"/>
          <w:numId w:val="26"/>
        </w:numPr>
      </w:pPr>
      <w:r>
        <w:t>NECONN Soccer Report</w:t>
      </w:r>
    </w:p>
    <w:p w14:paraId="0E988E2F" w14:textId="77777777" w:rsidR="00A839AF" w:rsidRDefault="00A839AF" w:rsidP="00A839AF"/>
    <w:p w14:paraId="46E99D79" w14:textId="4E79A15F" w:rsidR="00A839AF" w:rsidRPr="00A839AF" w:rsidRDefault="00A839AF" w:rsidP="00A839AF">
      <w:pPr>
        <w:rPr>
          <w:b/>
          <w:bCs/>
        </w:rPr>
      </w:pPr>
      <w:r w:rsidRPr="00A839AF">
        <w:rPr>
          <w:b/>
          <w:bCs/>
        </w:rPr>
        <w:t>Any Other Business</w:t>
      </w:r>
    </w:p>
    <w:p w14:paraId="2B30A2F0" w14:textId="2C33A332" w:rsidR="00A839AF" w:rsidRDefault="00A839AF" w:rsidP="00A839AF">
      <w:r>
        <w:tab/>
        <w:t>Discussion held on changing rules at Farmers Market. (</w:t>
      </w:r>
      <w:proofErr w:type="gramStart"/>
      <w:r>
        <w:t>changes</w:t>
      </w:r>
      <w:proofErr w:type="gramEnd"/>
      <w:r>
        <w:t xml:space="preserve"> presented at Feb. mtg).</w:t>
      </w:r>
    </w:p>
    <w:p w14:paraId="54087D65" w14:textId="64BF696D" w:rsidR="00A839AF" w:rsidRDefault="00A839AF" w:rsidP="00A839AF"/>
    <w:p w14:paraId="78966F6A" w14:textId="0390EE2A" w:rsidR="00A839AF" w:rsidRDefault="00A839AF" w:rsidP="00A839AF">
      <w:r>
        <w:t>Adjournment at 6:00 pm, 1</w:t>
      </w:r>
      <w:r w:rsidRPr="00A839AF">
        <w:rPr>
          <w:vertAlign w:val="superscript"/>
        </w:rPr>
        <w:t>st</w:t>
      </w:r>
      <w:r>
        <w:t xml:space="preserve"> Steve Faucher, 2</w:t>
      </w:r>
      <w:r w:rsidRPr="00A839AF">
        <w:rPr>
          <w:vertAlign w:val="superscript"/>
        </w:rPr>
        <w:t>nd</w:t>
      </w:r>
      <w:r>
        <w:t xml:space="preserve"> Nathan Brodeur. So </w:t>
      </w:r>
      <w:proofErr w:type="gramStart"/>
      <w:r>
        <w:t>Moved</w:t>
      </w:r>
      <w:proofErr w:type="gramEnd"/>
      <w:r>
        <w:t>.</w:t>
      </w:r>
    </w:p>
    <w:p w14:paraId="6A0D71E2" w14:textId="77777777" w:rsidR="00A839AF" w:rsidRDefault="00A839AF" w:rsidP="00A839AF"/>
    <w:p w14:paraId="1E3C5D5B" w14:textId="6F6448A3" w:rsidR="00A839AF" w:rsidRDefault="00A839AF" w:rsidP="00A839AF">
      <w:r>
        <w:t>Respectfully submitted,</w:t>
      </w:r>
    </w:p>
    <w:p w14:paraId="75437B90" w14:textId="38E84850" w:rsidR="00A839AF" w:rsidRDefault="00A839AF" w:rsidP="00A839AF"/>
    <w:p w14:paraId="7BAD3FD1" w14:textId="373256E3" w:rsidR="003D6E12" w:rsidRDefault="00A839AF" w:rsidP="00A45FD7">
      <w:r>
        <w:t>Wilfred Bousquet, Secretary</w:t>
      </w:r>
    </w:p>
    <w:p w14:paraId="0EF2C691" w14:textId="77777777" w:rsidR="003D6E12" w:rsidRDefault="003D6E12" w:rsidP="003D6E12">
      <w:pPr>
        <w:pStyle w:val="ListParagraph"/>
      </w:pPr>
    </w:p>
    <w:sectPr w:rsidR="003D6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82A3440"/>
    <w:multiLevelType w:val="hybridMultilevel"/>
    <w:tmpl w:val="61F0A3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D7255B6"/>
    <w:multiLevelType w:val="hybridMultilevel"/>
    <w:tmpl w:val="550AF9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CBF3593"/>
    <w:multiLevelType w:val="hybridMultilevel"/>
    <w:tmpl w:val="FBC205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2"/>
  </w:num>
  <w:num w:numId="21">
    <w:abstractNumId w:val="18"/>
  </w:num>
  <w:num w:numId="22">
    <w:abstractNumId w:val="11"/>
  </w:num>
  <w:num w:numId="23">
    <w:abstractNumId w:val="25"/>
  </w:num>
  <w:num w:numId="24">
    <w:abstractNumId w:val="23"/>
  </w:num>
  <w:num w:numId="25">
    <w:abstractNumId w:val="2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9C"/>
    <w:rsid w:val="003D6E12"/>
    <w:rsid w:val="0059650B"/>
    <w:rsid w:val="00645252"/>
    <w:rsid w:val="006D3D74"/>
    <w:rsid w:val="0083569A"/>
    <w:rsid w:val="00A45FD7"/>
    <w:rsid w:val="00A839AF"/>
    <w:rsid w:val="00A9204E"/>
    <w:rsid w:val="00E63E06"/>
    <w:rsid w:val="00F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5FB12"/>
  <w15:chartTrackingRefBased/>
  <w15:docId w15:val="{9557FD13-1E17-4782-A5C9-5CE897F9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3D6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3</cp:revision>
  <cp:lastPrinted>2022-01-26T16:42:00Z</cp:lastPrinted>
  <dcterms:created xsi:type="dcterms:W3CDTF">2022-01-26T15:55:00Z</dcterms:created>
  <dcterms:modified xsi:type="dcterms:W3CDTF">2022-01-26T18:41:00Z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