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9CFAF" w14:textId="77777777" w:rsidR="002213A7" w:rsidRDefault="002213A7" w:rsidP="002213A7">
      <w:pPr>
        <w:jc w:val="center"/>
      </w:pPr>
    </w:p>
    <w:p w14:paraId="62FB6261" w14:textId="77777777" w:rsidR="002213A7" w:rsidRDefault="002213A7" w:rsidP="002213A7">
      <w:pPr>
        <w:jc w:val="center"/>
      </w:pPr>
    </w:p>
    <w:p w14:paraId="2D981749" w14:textId="77777777" w:rsidR="002213A7" w:rsidRDefault="002213A7" w:rsidP="002213A7">
      <w:pPr>
        <w:jc w:val="center"/>
      </w:pPr>
    </w:p>
    <w:p w14:paraId="3859B505" w14:textId="77777777" w:rsidR="002213A7" w:rsidRDefault="002213A7" w:rsidP="002213A7">
      <w:pPr>
        <w:jc w:val="center"/>
      </w:pPr>
    </w:p>
    <w:p w14:paraId="7E8C3D0D" w14:textId="77777777" w:rsidR="005D46A5" w:rsidRDefault="005D46A5" w:rsidP="002213A7">
      <w:pPr>
        <w:jc w:val="center"/>
      </w:pPr>
    </w:p>
    <w:p w14:paraId="462855E1" w14:textId="77777777" w:rsidR="00413D5D" w:rsidRDefault="00413D5D" w:rsidP="002213A7">
      <w:pPr>
        <w:jc w:val="center"/>
      </w:pPr>
    </w:p>
    <w:p w14:paraId="254CF1B0" w14:textId="0FF5505A" w:rsidR="00A9204E" w:rsidRDefault="002213A7" w:rsidP="002213A7">
      <w:pPr>
        <w:jc w:val="center"/>
      </w:pPr>
      <w:r>
        <w:t>PUTNAM RECREATION COMMISSION</w:t>
      </w:r>
      <w:r w:rsidR="00C5140A">
        <w:t xml:space="preserve"> </w:t>
      </w:r>
      <w:r>
        <w:t>MEETING</w:t>
      </w:r>
    </w:p>
    <w:p w14:paraId="259D9A7E" w14:textId="7D02F93C" w:rsidR="002213A7" w:rsidRDefault="00400E24" w:rsidP="002213A7">
      <w:pPr>
        <w:jc w:val="center"/>
      </w:pPr>
      <w:r>
        <w:rPr>
          <w:b/>
          <w:bCs/>
          <w:color w:val="FF0000"/>
        </w:rPr>
        <w:t>TUESDAY FEBRUARY 22</w:t>
      </w:r>
      <w:r w:rsidR="00E51868">
        <w:rPr>
          <w:b/>
          <w:bCs/>
          <w:color w:val="FF0000"/>
        </w:rPr>
        <w:t>, 2022</w:t>
      </w:r>
    </w:p>
    <w:p w14:paraId="21C3B3E3" w14:textId="45600A63" w:rsidR="002213A7" w:rsidRDefault="00B70FA5" w:rsidP="002213A7">
      <w:pPr>
        <w:jc w:val="center"/>
      </w:pPr>
      <w:r w:rsidRPr="00280E2D">
        <w:t xml:space="preserve"> </w:t>
      </w:r>
      <w:r w:rsidRPr="00280E2D">
        <w:rPr>
          <w:highlight w:val="cyan"/>
        </w:rPr>
        <w:t>***TIME CHANGE</w:t>
      </w:r>
      <w:r w:rsidR="002213A7" w:rsidRPr="00280E2D">
        <w:rPr>
          <w:highlight w:val="cyan"/>
        </w:rPr>
        <w:t xml:space="preserve">: </w:t>
      </w:r>
      <w:r w:rsidR="00400E24">
        <w:rPr>
          <w:highlight w:val="cyan"/>
        </w:rPr>
        <w:t>5:3</w:t>
      </w:r>
      <w:r w:rsidR="00413D5D">
        <w:rPr>
          <w:highlight w:val="cyan"/>
        </w:rPr>
        <w:t>0</w:t>
      </w:r>
      <w:r w:rsidR="002213A7" w:rsidRPr="00280E2D">
        <w:rPr>
          <w:highlight w:val="cyan"/>
        </w:rPr>
        <w:t xml:space="preserve"> PM</w:t>
      </w:r>
      <w:r w:rsidRPr="00280E2D">
        <w:rPr>
          <w:highlight w:val="cyan"/>
        </w:rPr>
        <w:t>***</w:t>
      </w:r>
    </w:p>
    <w:p w14:paraId="18F301EA" w14:textId="54BA0273" w:rsidR="00413D5D" w:rsidRDefault="00413D5D" w:rsidP="002213A7">
      <w:pPr>
        <w:jc w:val="center"/>
      </w:pPr>
      <w:r>
        <w:t>Room #112/First Floor</w:t>
      </w:r>
    </w:p>
    <w:p w14:paraId="2FEC110D" w14:textId="0E56EEED" w:rsidR="00413D5D" w:rsidRDefault="00413D5D" w:rsidP="002213A7">
      <w:pPr>
        <w:jc w:val="center"/>
      </w:pPr>
    </w:p>
    <w:p w14:paraId="3818AD59" w14:textId="77777777" w:rsidR="00413D5D" w:rsidRDefault="00413D5D" w:rsidP="002213A7">
      <w:pPr>
        <w:jc w:val="center"/>
      </w:pPr>
    </w:p>
    <w:p w14:paraId="5CE23648" w14:textId="77777777" w:rsidR="005D46A5" w:rsidRDefault="005D46A5" w:rsidP="002213A7">
      <w:pPr>
        <w:jc w:val="center"/>
      </w:pPr>
    </w:p>
    <w:p w14:paraId="2E1F7EFD" w14:textId="30A1E1E1" w:rsidR="002213A7" w:rsidRDefault="002213A7" w:rsidP="002213A7">
      <w:r>
        <w:t>Agenda:</w:t>
      </w:r>
    </w:p>
    <w:p w14:paraId="4D634C2E" w14:textId="756E5993" w:rsidR="002213A7" w:rsidRDefault="002213A7" w:rsidP="002213A7"/>
    <w:p w14:paraId="256F4694" w14:textId="709CC3A4" w:rsidR="002213A7" w:rsidRDefault="002213A7" w:rsidP="002213A7">
      <w:pPr>
        <w:pStyle w:val="ListParagraph"/>
        <w:numPr>
          <w:ilvl w:val="0"/>
          <w:numId w:val="24"/>
        </w:numPr>
      </w:pPr>
      <w:r>
        <w:t>Approval of Minutes</w:t>
      </w:r>
    </w:p>
    <w:p w14:paraId="490A4F22" w14:textId="34ABEC7D" w:rsidR="002213A7" w:rsidRDefault="002213A7" w:rsidP="002213A7"/>
    <w:p w14:paraId="429C37B3" w14:textId="559197AE" w:rsidR="002213A7" w:rsidRDefault="002213A7" w:rsidP="002213A7">
      <w:pPr>
        <w:pStyle w:val="ListParagraph"/>
        <w:numPr>
          <w:ilvl w:val="0"/>
          <w:numId w:val="24"/>
        </w:numPr>
      </w:pPr>
      <w:r>
        <w:t>Public Participation</w:t>
      </w:r>
    </w:p>
    <w:p w14:paraId="18671BA4" w14:textId="77777777" w:rsidR="002213A7" w:rsidRDefault="002213A7" w:rsidP="002213A7">
      <w:pPr>
        <w:pStyle w:val="ListParagraph"/>
      </w:pPr>
    </w:p>
    <w:p w14:paraId="4D74E44C" w14:textId="537702EB" w:rsidR="002213A7" w:rsidRDefault="002213A7" w:rsidP="002213A7">
      <w:pPr>
        <w:pStyle w:val="ListParagraph"/>
        <w:numPr>
          <w:ilvl w:val="0"/>
          <w:numId w:val="24"/>
        </w:numPr>
      </w:pPr>
      <w:r>
        <w:t>Correspondence</w:t>
      </w:r>
    </w:p>
    <w:p w14:paraId="02E17270" w14:textId="77777777" w:rsidR="002213A7" w:rsidRDefault="002213A7" w:rsidP="002213A7">
      <w:pPr>
        <w:pStyle w:val="ListParagraph"/>
      </w:pPr>
    </w:p>
    <w:p w14:paraId="17B7D7E0" w14:textId="357647E1" w:rsidR="002213A7" w:rsidRDefault="00332D59" w:rsidP="002213A7">
      <w:pPr>
        <w:pStyle w:val="ListParagraph"/>
        <w:numPr>
          <w:ilvl w:val="0"/>
          <w:numId w:val="24"/>
        </w:numPr>
      </w:pPr>
      <w:r>
        <w:t>Projects Repo</w:t>
      </w:r>
      <w:r w:rsidR="006B4AD1">
        <w:t>rt</w:t>
      </w:r>
    </w:p>
    <w:p w14:paraId="44B8DE24" w14:textId="77777777" w:rsidR="002213A7" w:rsidRDefault="002213A7" w:rsidP="002213A7">
      <w:pPr>
        <w:pStyle w:val="ListParagraph"/>
      </w:pPr>
    </w:p>
    <w:p w14:paraId="78B14BE1" w14:textId="78E3E059" w:rsidR="002213A7" w:rsidRDefault="00413D5D" w:rsidP="002213A7">
      <w:pPr>
        <w:pStyle w:val="ListParagraph"/>
        <w:numPr>
          <w:ilvl w:val="0"/>
          <w:numId w:val="24"/>
        </w:numPr>
      </w:pPr>
      <w:r>
        <w:t>Spring/Summer</w:t>
      </w:r>
      <w:r w:rsidR="00A60EF0">
        <w:t xml:space="preserve"> </w:t>
      </w:r>
      <w:r w:rsidR="00332D59">
        <w:t>Events</w:t>
      </w:r>
    </w:p>
    <w:p w14:paraId="26EEF55B" w14:textId="77777777" w:rsidR="002213A7" w:rsidRDefault="002213A7" w:rsidP="002213A7">
      <w:pPr>
        <w:pStyle w:val="ListParagraph"/>
      </w:pPr>
    </w:p>
    <w:p w14:paraId="4BB62D26" w14:textId="495A14A7" w:rsidR="002213A7" w:rsidRDefault="006B4AD1" w:rsidP="002213A7">
      <w:pPr>
        <w:pStyle w:val="ListParagraph"/>
        <w:numPr>
          <w:ilvl w:val="0"/>
          <w:numId w:val="24"/>
        </w:numPr>
      </w:pPr>
      <w:r>
        <w:t>20</w:t>
      </w:r>
      <w:r w:rsidR="00A60EF0">
        <w:t>2</w:t>
      </w:r>
      <w:r w:rsidR="00467486">
        <w:t>2</w:t>
      </w:r>
      <w:r w:rsidR="002213A7">
        <w:t xml:space="preserve"> Activities</w:t>
      </w:r>
      <w:r w:rsidR="00332D59">
        <w:t>/Leagues</w:t>
      </w:r>
    </w:p>
    <w:p w14:paraId="3BCA49B3" w14:textId="77777777" w:rsidR="002213A7" w:rsidRDefault="002213A7" w:rsidP="002213A7">
      <w:pPr>
        <w:pStyle w:val="ListParagraph"/>
      </w:pPr>
    </w:p>
    <w:p w14:paraId="2B7CAAA1" w14:textId="5C8361A0" w:rsidR="002213A7" w:rsidRDefault="002213A7" w:rsidP="002213A7">
      <w:pPr>
        <w:pStyle w:val="ListParagraph"/>
        <w:numPr>
          <w:ilvl w:val="0"/>
          <w:numId w:val="24"/>
        </w:numPr>
      </w:pPr>
      <w:r>
        <w:t>Any other Business</w:t>
      </w:r>
    </w:p>
    <w:p w14:paraId="3CCE71F0" w14:textId="77777777" w:rsidR="002213A7" w:rsidRDefault="002213A7" w:rsidP="002213A7">
      <w:pPr>
        <w:pStyle w:val="ListParagraph"/>
      </w:pPr>
    </w:p>
    <w:p w14:paraId="6023144B" w14:textId="42EECFCC" w:rsidR="002213A7" w:rsidRDefault="002213A7" w:rsidP="002213A7">
      <w:r>
        <w:t>PLEASE CALL</w:t>
      </w:r>
      <w:r w:rsidR="00413D5D">
        <w:t xml:space="preserve"> OR TEXT</w:t>
      </w:r>
      <w:r>
        <w:t xml:space="preserve"> IF YOU ARE UNABLE TO ATTEND MEETING</w:t>
      </w:r>
    </w:p>
    <w:p w14:paraId="746A3867" w14:textId="2A02C659" w:rsidR="002213A7" w:rsidRDefault="002213A7" w:rsidP="002213A7"/>
    <w:p w14:paraId="478012C8" w14:textId="68B29086" w:rsidR="002213A7" w:rsidRPr="002213A7" w:rsidRDefault="002213A7" w:rsidP="002213A7">
      <w:pPr>
        <w:rPr>
          <w:sz w:val="16"/>
          <w:szCs w:val="16"/>
        </w:rPr>
      </w:pPr>
      <w:r w:rsidRPr="002213A7">
        <w:rPr>
          <w:sz w:val="16"/>
          <w:szCs w:val="16"/>
        </w:rPr>
        <w:t>File agend</w:t>
      </w:r>
      <w:r w:rsidR="00C5140A">
        <w:rPr>
          <w:sz w:val="16"/>
          <w:szCs w:val="16"/>
        </w:rPr>
        <w:t>a</w:t>
      </w:r>
      <w:r w:rsidR="00413D5D">
        <w:rPr>
          <w:sz w:val="16"/>
          <w:szCs w:val="16"/>
        </w:rPr>
        <w:t>rec</w:t>
      </w:r>
      <w:r w:rsidR="001C79AA">
        <w:rPr>
          <w:sz w:val="16"/>
          <w:szCs w:val="16"/>
        </w:rPr>
        <w:t>mtg</w:t>
      </w:r>
      <w:r w:rsidR="00413D5D">
        <w:rPr>
          <w:sz w:val="16"/>
          <w:szCs w:val="16"/>
        </w:rPr>
        <w:t>0</w:t>
      </w:r>
      <w:r w:rsidR="00E51868">
        <w:rPr>
          <w:sz w:val="16"/>
          <w:szCs w:val="16"/>
        </w:rPr>
        <w:t>2</w:t>
      </w:r>
      <w:r w:rsidR="00413D5D">
        <w:rPr>
          <w:sz w:val="16"/>
          <w:szCs w:val="16"/>
        </w:rPr>
        <w:t>22</w:t>
      </w:r>
      <w:r w:rsidR="00400E24">
        <w:rPr>
          <w:sz w:val="16"/>
          <w:szCs w:val="16"/>
        </w:rPr>
        <w:t>CANCELLED</w:t>
      </w:r>
    </w:p>
    <w:p w14:paraId="166D9B1C" w14:textId="05E43061" w:rsidR="002213A7" w:rsidRPr="002213A7" w:rsidRDefault="002213A7" w:rsidP="002213A7">
      <w:pPr>
        <w:rPr>
          <w:sz w:val="16"/>
          <w:szCs w:val="16"/>
        </w:rPr>
      </w:pPr>
    </w:p>
    <w:p w14:paraId="1E20BD5A" w14:textId="77777777" w:rsidR="002213A7" w:rsidRDefault="002213A7" w:rsidP="002213A7"/>
    <w:sectPr w:rsidR="002213A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0DAFB" w14:textId="77777777" w:rsidR="00B57532" w:rsidRDefault="00B57532" w:rsidP="00B57532">
      <w:r>
        <w:separator/>
      </w:r>
    </w:p>
  </w:endnote>
  <w:endnote w:type="continuationSeparator" w:id="0">
    <w:p w14:paraId="6301419F" w14:textId="77777777" w:rsidR="00B57532" w:rsidRDefault="00B57532" w:rsidP="00B57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39B1E" w14:textId="77777777" w:rsidR="00B57532" w:rsidRDefault="00B575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316D5" w14:textId="77777777" w:rsidR="00B57532" w:rsidRDefault="00B5753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AE268" w14:textId="77777777" w:rsidR="00B57532" w:rsidRDefault="00B575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BCE24" w14:textId="77777777" w:rsidR="00B57532" w:rsidRDefault="00B57532" w:rsidP="00B57532">
      <w:r>
        <w:separator/>
      </w:r>
    </w:p>
  </w:footnote>
  <w:footnote w:type="continuationSeparator" w:id="0">
    <w:p w14:paraId="258F79AF" w14:textId="77777777" w:rsidR="00B57532" w:rsidRDefault="00B57532" w:rsidP="00B575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CCE1F" w14:textId="0D491F1A" w:rsidR="00B57532" w:rsidRDefault="00B575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37D1B" w14:textId="493AF0E7" w:rsidR="00B57532" w:rsidRDefault="00B5753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2FE89" w14:textId="0F355D4D" w:rsidR="00B57532" w:rsidRDefault="00B575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B024C4F"/>
    <w:multiLevelType w:val="hybridMultilevel"/>
    <w:tmpl w:val="4E00A50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3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attachedTemplate r:id="rId1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3A7"/>
    <w:rsid w:val="00187125"/>
    <w:rsid w:val="001C79AA"/>
    <w:rsid w:val="002213A7"/>
    <w:rsid w:val="002439C7"/>
    <w:rsid w:val="00280E2D"/>
    <w:rsid w:val="00332D59"/>
    <w:rsid w:val="00344B30"/>
    <w:rsid w:val="003F7259"/>
    <w:rsid w:val="00400E24"/>
    <w:rsid w:val="00413D5D"/>
    <w:rsid w:val="004646E4"/>
    <w:rsid w:val="00467486"/>
    <w:rsid w:val="005A0AD8"/>
    <w:rsid w:val="005D46A5"/>
    <w:rsid w:val="00601CA2"/>
    <w:rsid w:val="00645252"/>
    <w:rsid w:val="006515A5"/>
    <w:rsid w:val="006B4AD1"/>
    <w:rsid w:val="006D3D74"/>
    <w:rsid w:val="007A2A53"/>
    <w:rsid w:val="00802AEA"/>
    <w:rsid w:val="00832D53"/>
    <w:rsid w:val="0083569A"/>
    <w:rsid w:val="00845AA2"/>
    <w:rsid w:val="0091083D"/>
    <w:rsid w:val="0091394D"/>
    <w:rsid w:val="00A11174"/>
    <w:rsid w:val="00A60EF0"/>
    <w:rsid w:val="00A9204E"/>
    <w:rsid w:val="00B57532"/>
    <w:rsid w:val="00B70FA5"/>
    <w:rsid w:val="00B940C3"/>
    <w:rsid w:val="00C5140A"/>
    <w:rsid w:val="00CB319C"/>
    <w:rsid w:val="00CC667A"/>
    <w:rsid w:val="00D4133C"/>
    <w:rsid w:val="00D45E18"/>
    <w:rsid w:val="00E51868"/>
    <w:rsid w:val="00E85537"/>
    <w:rsid w:val="00F33606"/>
    <w:rsid w:val="00FB0D7E"/>
    <w:rsid w:val="00FD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4:docId w14:val="2F4DE7F4"/>
  <w15:chartTrackingRefBased/>
  <w15:docId w15:val="{EA9373F7-002B-4432-B142-EF2FD8167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2213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nda.french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DB6075346D064C84387E5B25FF8B96" ma:contentTypeVersion="4" ma:contentTypeDescription="Create a new document." ma:contentTypeScope="" ma:versionID="e1ea00cc8be10a5a793ea925bc19e52e">
  <xsd:schema xmlns:xsd="http://www.w3.org/2001/XMLSchema" xmlns:xs="http://www.w3.org/2001/XMLSchema" xmlns:p="http://schemas.microsoft.com/office/2006/metadata/properties" xmlns:ns3="0a8163ff-29aa-4f7a-b9af-45603a6fb40d" targetNamespace="http://schemas.microsoft.com/office/2006/metadata/properties" ma:root="true" ma:fieldsID="008c602c6f811d5ff0dac185a9d3df80" ns3:_="">
    <xsd:import namespace="0a8163ff-29aa-4f7a-b9af-45603a6fb40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8163ff-29aa-4f7a-b9af-45603a6fb4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FCE2F8-0019-4587-8F67-9EE734CC0E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8163ff-29aa-4f7a-b9af-45603a6fb4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7235AA-40B1-4F8C-8221-D84F65FB75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www.w3.org/XML/1998/namespace"/>
    <ds:schemaRef ds:uri="0a8163ff-29aa-4f7a-b9af-45603a6fb40d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58C291E-B7B3-4441-A80C-90456F388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2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French</dc:creator>
  <cp:keywords/>
  <dc:description/>
  <cp:lastModifiedBy>Linda French</cp:lastModifiedBy>
  <cp:revision>3</cp:revision>
  <cp:lastPrinted>2022-02-18T14:47:00Z</cp:lastPrinted>
  <dcterms:created xsi:type="dcterms:W3CDTF">2022-02-18T16:11:00Z</dcterms:created>
  <dcterms:modified xsi:type="dcterms:W3CDTF">2022-02-18T16:13:00Z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0x0101005FDB6075346D064C84387E5B25FF8B96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