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9B505" w14:textId="77777777" w:rsidR="002213A7" w:rsidRDefault="002213A7" w:rsidP="002213A7">
      <w:pPr>
        <w:jc w:val="center"/>
      </w:pPr>
    </w:p>
    <w:p w14:paraId="0EE45079" w14:textId="77777777" w:rsidR="00423B65" w:rsidRDefault="00423B65" w:rsidP="002213A7">
      <w:pPr>
        <w:jc w:val="center"/>
        <w:rPr>
          <w:sz w:val="40"/>
          <w:szCs w:val="40"/>
        </w:rPr>
      </w:pPr>
    </w:p>
    <w:p w14:paraId="794A449B" w14:textId="77777777" w:rsidR="00423B65" w:rsidRDefault="00423B65" w:rsidP="002213A7">
      <w:pPr>
        <w:jc w:val="center"/>
        <w:rPr>
          <w:sz w:val="40"/>
          <w:szCs w:val="40"/>
        </w:rPr>
      </w:pPr>
    </w:p>
    <w:p w14:paraId="6DE2167F" w14:textId="67EFE5A8" w:rsidR="00500748" w:rsidRDefault="002213A7" w:rsidP="002213A7">
      <w:pPr>
        <w:jc w:val="center"/>
        <w:rPr>
          <w:sz w:val="40"/>
          <w:szCs w:val="40"/>
        </w:rPr>
      </w:pPr>
      <w:r w:rsidRPr="00F95268">
        <w:rPr>
          <w:sz w:val="40"/>
          <w:szCs w:val="40"/>
        </w:rPr>
        <w:t>PUTNAM RECREATION COMMISSION</w:t>
      </w:r>
      <w:r w:rsidR="00C5140A" w:rsidRPr="00F95268">
        <w:rPr>
          <w:sz w:val="40"/>
          <w:szCs w:val="40"/>
        </w:rPr>
        <w:t xml:space="preserve"> </w:t>
      </w:r>
      <w:r w:rsidRPr="00F95268">
        <w:rPr>
          <w:sz w:val="40"/>
          <w:szCs w:val="40"/>
        </w:rPr>
        <w:t xml:space="preserve"> </w:t>
      </w:r>
    </w:p>
    <w:p w14:paraId="187D72FB" w14:textId="6BD73D30" w:rsidR="00420D3F" w:rsidRPr="001C7A9A" w:rsidRDefault="00064724" w:rsidP="002213A7">
      <w:pPr>
        <w:jc w:val="center"/>
        <w:rPr>
          <w:sz w:val="28"/>
          <w:szCs w:val="28"/>
        </w:rPr>
      </w:pPr>
      <w:r w:rsidRPr="001C7A9A">
        <w:rPr>
          <w:sz w:val="28"/>
          <w:szCs w:val="28"/>
        </w:rPr>
        <w:t xml:space="preserve">MEETING </w:t>
      </w:r>
      <w:r w:rsidR="00500748" w:rsidRPr="001C7A9A">
        <w:rPr>
          <w:sz w:val="28"/>
          <w:szCs w:val="28"/>
        </w:rPr>
        <w:t xml:space="preserve">AGENDA </w:t>
      </w:r>
    </w:p>
    <w:p w14:paraId="5F550585" w14:textId="707AF0E1" w:rsidR="003C227C" w:rsidRPr="001C7A9A" w:rsidRDefault="001C7A9A" w:rsidP="002213A7">
      <w:pPr>
        <w:jc w:val="center"/>
        <w:rPr>
          <w:sz w:val="28"/>
          <w:szCs w:val="28"/>
        </w:rPr>
      </w:pPr>
      <w:r>
        <w:rPr>
          <w:sz w:val="28"/>
          <w:szCs w:val="28"/>
        </w:rPr>
        <w:t>Putnam Municipal Complex</w:t>
      </w:r>
      <w:r w:rsidR="00423B65">
        <w:rPr>
          <w:sz w:val="28"/>
          <w:szCs w:val="28"/>
        </w:rPr>
        <w:t xml:space="preserve">, </w:t>
      </w:r>
      <w:r w:rsidR="009A2189" w:rsidRPr="001C7A9A">
        <w:rPr>
          <w:sz w:val="28"/>
          <w:szCs w:val="28"/>
        </w:rPr>
        <w:t xml:space="preserve"> Room #1</w:t>
      </w:r>
      <w:r w:rsidR="00E85135" w:rsidRPr="001C7A9A">
        <w:rPr>
          <w:sz w:val="28"/>
          <w:szCs w:val="28"/>
        </w:rPr>
        <w:t>12</w:t>
      </w:r>
    </w:p>
    <w:p w14:paraId="033C47CC" w14:textId="77777777" w:rsidR="00F435FC" w:rsidRPr="00F435FC" w:rsidRDefault="00F435FC" w:rsidP="00F435FC">
      <w:pPr>
        <w:jc w:val="center"/>
        <w:rPr>
          <w:b/>
          <w:bCs/>
          <w:sz w:val="28"/>
          <w:szCs w:val="28"/>
        </w:rPr>
      </w:pPr>
      <w:r w:rsidRPr="00F435FC">
        <w:rPr>
          <w:b/>
          <w:bCs/>
          <w:sz w:val="28"/>
          <w:szCs w:val="28"/>
        </w:rPr>
        <w:t>Topic: Recreation Commission Live/Zoom Meeting</w:t>
      </w:r>
    </w:p>
    <w:p w14:paraId="3A9B0439" w14:textId="217D5F61" w:rsidR="00F435FC" w:rsidRPr="00F435FC" w:rsidRDefault="00F435FC" w:rsidP="00F435FC">
      <w:pPr>
        <w:jc w:val="center"/>
        <w:rPr>
          <w:b/>
          <w:bCs/>
          <w:sz w:val="28"/>
          <w:szCs w:val="28"/>
        </w:rPr>
      </w:pPr>
      <w:r w:rsidRPr="00F435FC">
        <w:rPr>
          <w:b/>
          <w:bCs/>
          <w:sz w:val="28"/>
          <w:szCs w:val="28"/>
        </w:rPr>
        <w:t>Time: Nov 30, 2021</w:t>
      </w:r>
      <w:r w:rsidR="00423B65">
        <w:rPr>
          <w:b/>
          <w:bCs/>
          <w:sz w:val="28"/>
          <w:szCs w:val="28"/>
        </w:rPr>
        <w:t>,</w:t>
      </w:r>
      <w:r w:rsidRPr="00F435FC">
        <w:rPr>
          <w:b/>
          <w:bCs/>
          <w:sz w:val="28"/>
          <w:szCs w:val="28"/>
        </w:rPr>
        <w:t xml:space="preserve"> 05:30 PM Eastern Time (US and Canada)</w:t>
      </w:r>
    </w:p>
    <w:p w14:paraId="0F5B27B2" w14:textId="77777777" w:rsidR="00F435FC" w:rsidRPr="00F435FC" w:rsidRDefault="00F435FC" w:rsidP="00F435FC">
      <w:pPr>
        <w:jc w:val="center"/>
        <w:rPr>
          <w:b/>
          <w:bCs/>
          <w:sz w:val="28"/>
          <w:szCs w:val="28"/>
        </w:rPr>
      </w:pPr>
      <w:r w:rsidRPr="00F435FC">
        <w:rPr>
          <w:b/>
          <w:bCs/>
          <w:sz w:val="28"/>
          <w:szCs w:val="28"/>
        </w:rPr>
        <w:t>Join Zoom Meeting</w:t>
      </w:r>
    </w:p>
    <w:p w14:paraId="370E855F" w14:textId="77777777" w:rsidR="00F435FC" w:rsidRPr="00F435FC" w:rsidRDefault="00F435FC" w:rsidP="00F435FC">
      <w:pPr>
        <w:jc w:val="center"/>
        <w:rPr>
          <w:b/>
          <w:bCs/>
          <w:sz w:val="28"/>
          <w:szCs w:val="28"/>
        </w:rPr>
      </w:pPr>
      <w:r w:rsidRPr="00F435FC">
        <w:rPr>
          <w:b/>
          <w:bCs/>
          <w:sz w:val="28"/>
          <w:szCs w:val="28"/>
        </w:rPr>
        <w:t>https://us02web.zoom.us/j/86830333587?pwd=Y1diYjBMS2pkWkR3dmc3d2YzNXdoQT09</w:t>
      </w:r>
    </w:p>
    <w:p w14:paraId="25A7868F" w14:textId="77777777" w:rsidR="00F435FC" w:rsidRPr="00F435FC" w:rsidRDefault="00F435FC" w:rsidP="00F435FC">
      <w:pPr>
        <w:jc w:val="center"/>
        <w:rPr>
          <w:b/>
          <w:bCs/>
          <w:sz w:val="28"/>
          <w:szCs w:val="28"/>
        </w:rPr>
      </w:pPr>
      <w:r w:rsidRPr="00F435FC">
        <w:rPr>
          <w:b/>
          <w:bCs/>
          <w:sz w:val="28"/>
          <w:szCs w:val="28"/>
        </w:rPr>
        <w:t>Meeting ID: 868 3033 3587</w:t>
      </w:r>
    </w:p>
    <w:p w14:paraId="26E1F3B1" w14:textId="77777777" w:rsidR="00F435FC" w:rsidRPr="00F435FC" w:rsidRDefault="00F435FC" w:rsidP="00F435FC">
      <w:pPr>
        <w:jc w:val="center"/>
        <w:rPr>
          <w:b/>
          <w:bCs/>
          <w:sz w:val="28"/>
          <w:szCs w:val="28"/>
        </w:rPr>
      </w:pPr>
      <w:r w:rsidRPr="00F435FC">
        <w:rPr>
          <w:b/>
          <w:bCs/>
          <w:sz w:val="28"/>
          <w:szCs w:val="28"/>
        </w:rPr>
        <w:t>Passcode: TgTP2A</w:t>
      </w:r>
    </w:p>
    <w:p w14:paraId="259D9A7E" w14:textId="5F56440A" w:rsidR="002213A7" w:rsidRPr="001C7A9A" w:rsidRDefault="002213A7" w:rsidP="002213A7">
      <w:pPr>
        <w:jc w:val="center"/>
        <w:rPr>
          <w:b/>
          <w:bCs/>
          <w:sz w:val="28"/>
          <w:szCs w:val="28"/>
        </w:rPr>
      </w:pPr>
      <w:r w:rsidRPr="001C7A9A">
        <w:rPr>
          <w:b/>
          <w:bCs/>
          <w:sz w:val="28"/>
          <w:szCs w:val="28"/>
        </w:rPr>
        <w:t>T</w:t>
      </w:r>
      <w:r w:rsidR="00785074" w:rsidRPr="001C7A9A">
        <w:rPr>
          <w:b/>
          <w:bCs/>
          <w:sz w:val="28"/>
          <w:szCs w:val="28"/>
        </w:rPr>
        <w:t>uesday,</w:t>
      </w:r>
      <w:r w:rsidR="00F74AF5" w:rsidRPr="001C7A9A">
        <w:rPr>
          <w:b/>
          <w:bCs/>
          <w:sz w:val="28"/>
          <w:szCs w:val="28"/>
        </w:rPr>
        <w:t xml:space="preserve"> </w:t>
      </w:r>
      <w:r w:rsidR="001C7A9A" w:rsidRPr="001C7A9A">
        <w:rPr>
          <w:b/>
          <w:bCs/>
          <w:sz w:val="28"/>
          <w:szCs w:val="28"/>
        </w:rPr>
        <w:t>November 30, 2021</w:t>
      </w:r>
    </w:p>
    <w:p w14:paraId="21C3B3E3" w14:textId="118BED0C" w:rsidR="002213A7" w:rsidRPr="001C7A9A" w:rsidRDefault="00B70FA5" w:rsidP="002213A7">
      <w:pPr>
        <w:jc w:val="center"/>
        <w:rPr>
          <w:sz w:val="28"/>
          <w:szCs w:val="28"/>
        </w:rPr>
      </w:pPr>
      <w:r w:rsidRPr="001C7A9A">
        <w:rPr>
          <w:sz w:val="28"/>
          <w:szCs w:val="28"/>
        </w:rPr>
        <w:t xml:space="preserve"> </w:t>
      </w:r>
      <w:r w:rsidRPr="001C7A9A">
        <w:rPr>
          <w:color w:val="FF0000"/>
          <w:sz w:val="28"/>
          <w:szCs w:val="28"/>
        </w:rPr>
        <w:t>***TIME</w:t>
      </w:r>
      <w:r w:rsidR="00500A25" w:rsidRPr="001C7A9A">
        <w:rPr>
          <w:color w:val="FF0000"/>
          <w:sz w:val="28"/>
          <w:szCs w:val="28"/>
        </w:rPr>
        <w:t xml:space="preserve"> CHANGE TO</w:t>
      </w:r>
      <w:r w:rsidR="002213A7" w:rsidRPr="001C7A9A">
        <w:rPr>
          <w:color w:val="FF0000"/>
          <w:sz w:val="28"/>
          <w:szCs w:val="28"/>
        </w:rPr>
        <w:t xml:space="preserve">: </w:t>
      </w:r>
      <w:r w:rsidR="001C7A9A" w:rsidRPr="001C7A9A">
        <w:rPr>
          <w:color w:val="FF0000"/>
          <w:sz w:val="28"/>
          <w:szCs w:val="28"/>
        </w:rPr>
        <w:t>5:</w:t>
      </w:r>
      <w:r w:rsidR="00E87987">
        <w:rPr>
          <w:color w:val="FF0000"/>
          <w:sz w:val="28"/>
          <w:szCs w:val="28"/>
        </w:rPr>
        <w:t>3</w:t>
      </w:r>
      <w:r w:rsidR="001C7A9A" w:rsidRPr="001C7A9A">
        <w:rPr>
          <w:color w:val="FF0000"/>
          <w:sz w:val="28"/>
          <w:szCs w:val="28"/>
        </w:rPr>
        <w:t>0</w:t>
      </w:r>
      <w:r w:rsidR="002213A7" w:rsidRPr="001C7A9A">
        <w:rPr>
          <w:color w:val="FF0000"/>
          <w:sz w:val="28"/>
          <w:szCs w:val="28"/>
        </w:rPr>
        <w:t xml:space="preserve"> PM</w:t>
      </w:r>
      <w:r w:rsidRPr="001C7A9A">
        <w:rPr>
          <w:color w:val="FF0000"/>
          <w:sz w:val="28"/>
          <w:szCs w:val="28"/>
        </w:rPr>
        <w:t>***</w:t>
      </w:r>
    </w:p>
    <w:p w14:paraId="2E1F7EFD" w14:textId="30A1E1E1" w:rsidR="002213A7" w:rsidRPr="00545EDF" w:rsidRDefault="002213A7" w:rsidP="002213A7">
      <w:pPr>
        <w:rPr>
          <w:sz w:val="28"/>
          <w:szCs w:val="28"/>
        </w:rPr>
      </w:pPr>
      <w:r w:rsidRPr="00545EDF">
        <w:rPr>
          <w:sz w:val="28"/>
          <w:szCs w:val="28"/>
        </w:rPr>
        <w:t>Agenda:</w:t>
      </w:r>
    </w:p>
    <w:p w14:paraId="4D634C2E" w14:textId="756E5993" w:rsidR="002213A7" w:rsidRPr="00545EDF" w:rsidRDefault="002213A7" w:rsidP="002213A7">
      <w:pPr>
        <w:rPr>
          <w:sz w:val="28"/>
          <w:szCs w:val="28"/>
        </w:rPr>
      </w:pPr>
    </w:p>
    <w:p w14:paraId="256F4694" w14:textId="709CC3A4" w:rsidR="002213A7" w:rsidRPr="00545EDF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545EDF">
        <w:rPr>
          <w:sz w:val="28"/>
          <w:szCs w:val="28"/>
        </w:rPr>
        <w:t>Approval of Minutes</w:t>
      </w:r>
    </w:p>
    <w:p w14:paraId="490A4F22" w14:textId="34ABEC7D" w:rsidR="002213A7" w:rsidRPr="00545EDF" w:rsidRDefault="002213A7" w:rsidP="002213A7">
      <w:pPr>
        <w:rPr>
          <w:sz w:val="28"/>
          <w:szCs w:val="28"/>
        </w:rPr>
      </w:pPr>
    </w:p>
    <w:p w14:paraId="429C37B3" w14:textId="559197AE" w:rsidR="002213A7" w:rsidRPr="00545EDF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545EDF">
        <w:rPr>
          <w:sz w:val="28"/>
          <w:szCs w:val="28"/>
        </w:rPr>
        <w:t>Public Participation</w:t>
      </w:r>
    </w:p>
    <w:p w14:paraId="18671BA4" w14:textId="77777777" w:rsidR="002213A7" w:rsidRPr="00545EDF" w:rsidRDefault="002213A7" w:rsidP="002213A7">
      <w:pPr>
        <w:pStyle w:val="ListParagraph"/>
        <w:rPr>
          <w:sz w:val="28"/>
          <w:szCs w:val="28"/>
        </w:rPr>
      </w:pPr>
    </w:p>
    <w:p w14:paraId="4D74E44C" w14:textId="537702EB" w:rsidR="002213A7" w:rsidRPr="00545EDF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545EDF">
        <w:rPr>
          <w:sz w:val="28"/>
          <w:szCs w:val="28"/>
        </w:rPr>
        <w:t>Correspondence</w:t>
      </w:r>
    </w:p>
    <w:p w14:paraId="02E17270" w14:textId="77777777" w:rsidR="002213A7" w:rsidRPr="00545EDF" w:rsidRDefault="002213A7" w:rsidP="002213A7">
      <w:pPr>
        <w:pStyle w:val="ListParagraph"/>
        <w:rPr>
          <w:sz w:val="28"/>
          <w:szCs w:val="28"/>
        </w:rPr>
      </w:pPr>
    </w:p>
    <w:p w14:paraId="17B7D7E0" w14:textId="1A1D4C17" w:rsidR="002213A7" w:rsidRPr="00545EDF" w:rsidRDefault="00C8607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Update on Projects</w:t>
      </w:r>
    </w:p>
    <w:p w14:paraId="44B8DE24" w14:textId="77777777" w:rsidR="002213A7" w:rsidRPr="00545EDF" w:rsidRDefault="002213A7" w:rsidP="002213A7">
      <w:pPr>
        <w:pStyle w:val="ListParagraph"/>
        <w:rPr>
          <w:sz w:val="28"/>
          <w:szCs w:val="28"/>
        </w:rPr>
      </w:pPr>
    </w:p>
    <w:p w14:paraId="78B14BE1" w14:textId="41B950A4" w:rsidR="002213A7" w:rsidRPr="00545EDF" w:rsidRDefault="00785074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Winter</w:t>
      </w:r>
      <w:r w:rsidR="00A60EF0" w:rsidRPr="00545EDF">
        <w:rPr>
          <w:sz w:val="28"/>
          <w:szCs w:val="28"/>
        </w:rPr>
        <w:t xml:space="preserve"> </w:t>
      </w:r>
      <w:r w:rsidR="00332D59" w:rsidRPr="00545EDF">
        <w:rPr>
          <w:sz w:val="28"/>
          <w:szCs w:val="28"/>
        </w:rPr>
        <w:t>Events</w:t>
      </w:r>
      <w:r w:rsidR="00C86076">
        <w:rPr>
          <w:sz w:val="28"/>
          <w:szCs w:val="28"/>
        </w:rPr>
        <w:t>-Leagues</w:t>
      </w:r>
    </w:p>
    <w:p w14:paraId="26EEF55B" w14:textId="77777777" w:rsidR="002213A7" w:rsidRPr="00545EDF" w:rsidRDefault="002213A7" w:rsidP="002213A7">
      <w:pPr>
        <w:pStyle w:val="ListParagraph"/>
        <w:rPr>
          <w:sz w:val="28"/>
          <w:szCs w:val="28"/>
        </w:rPr>
      </w:pPr>
    </w:p>
    <w:p w14:paraId="4BB62D26" w14:textId="206D9014" w:rsidR="002213A7" w:rsidRPr="00545EDF" w:rsidRDefault="001C7A9A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Farmer’s Market Rental/Usage Changes</w:t>
      </w:r>
      <w:r w:rsidR="00C86076">
        <w:rPr>
          <w:sz w:val="28"/>
          <w:szCs w:val="28"/>
        </w:rPr>
        <w:t xml:space="preserve">  </w:t>
      </w:r>
    </w:p>
    <w:p w14:paraId="3BCA49B3" w14:textId="77777777" w:rsidR="002213A7" w:rsidRPr="00545EDF" w:rsidRDefault="002213A7" w:rsidP="002213A7">
      <w:pPr>
        <w:pStyle w:val="ListParagraph"/>
        <w:rPr>
          <w:sz w:val="28"/>
          <w:szCs w:val="28"/>
        </w:rPr>
      </w:pPr>
    </w:p>
    <w:p w14:paraId="2B7CAAA1" w14:textId="391B2A3B" w:rsidR="002213A7" w:rsidRPr="00545EDF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545EDF">
        <w:rPr>
          <w:sz w:val="28"/>
          <w:szCs w:val="28"/>
        </w:rPr>
        <w:t>Any other Business</w:t>
      </w:r>
      <w:r w:rsidR="002230E3">
        <w:rPr>
          <w:sz w:val="28"/>
          <w:szCs w:val="28"/>
        </w:rPr>
        <w:t>- 2022 Meeting Dates</w:t>
      </w:r>
    </w:p>
    <w:p w14:paraId="3CCE71F0" w14:textId="77777777" w:rsidR="002213A7" w:rsidRPr="00545EDF" w:rsidRDefault="002213A7" w:rsidP="002213A7">
      <w:pPr>
        <w:pStyle w:val="ListParagraph"/>
        <w:rPr>
          <w:sz w:val="28"/>
          <w:szCs w:val="28"/>
        </w:rPr>
      </w:pPr>
    </w:p>
    <w:p w14:paraId="6023144B" w14:textId="648243A7" w:rsidR="002213A7" w:rsidRPr="00545EDF" w:rsidRDefault="002213A7" w:rsidP="002213A7">
      <w:pPr>
        <w:rPr>
          <w:sz w:val="28"/>
          <w:szCs w:val="28"/>
        </w:rPr>
      </w:pPr>
      <w:r w:rsidRPr="00545EDF">
        <w:rPr>
          <w:sz w:val="28"/>
          <w:szCs w:val="28"/>
        </w:rPr>
        <w:t>PLEASE CALL IF YOU ARE UNABLE TO ATTEND MEETING</w:t>
      </w:r>
    </w:p>
    <w:p w14:paraId="746A3867" w14:textId="2A02C659" w:rsidR="002213A7" w:rsidRPr="00545EDF" w:rsidRDefault="002213A7" w:rsidP="002213A7">
      <w:pPr>
        <w:rPr>
          <w:sz w:val="28"/>
          <w:szCs w:val="28"/>
        </w:rPr>
      </w:pPr>
    </w:p>
    <w:p w14:paraId="060F474A" w14:textId="11DD93D0" w:rsidR="00A31D0B" w:rsidRPr="00545EDF" w:rsidRDefault="002213A7" w:rsidP="002213A7">
      <w:pPr>
        <w:rPr>
          <w:sz w:val="28"/>
          <w:szCs w:val="28"/>
        </w:rPr>
      </w:pPr>
      <w:r w:rsidRPr="00545EDF">
        <w:t xml:space="preserve">File </w:t>
      </w:r>
      <w:r w:rsidR="00F74AF5" w:rsidRPr="00545EDF">
        <w:t>agenda</w:t>
      </w:r>
      <w:r w:rsidR="00B736DB">
        <w:t>1</w:t>
      </w:r>
      <w:r w:rsidR="001C7A9A">
        <w:t>1</w:t>
      </w:r>
      <w:r w:rsidR="00420D3F">
        <w:t>21</w:t>
      </w:r>
    </w:p>
    <w:sectPr w:rsidR="00A31D0B" w:rsidRPr="00545ED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DAFB" w14:textId="77777777" w:rsidR="00B57532" w:rsidRDefault="00B57532" w:rsidP="00B57532">
      <w:r>
        <w:separator/>
      </w:r>
    </w:p>
  </w:endnote>
  <w:endnote w:type="continuationSeparator" w:id="0">
    <w:p w14:paraId="6301419F" w14:textId="77777777" w:rsidR="00B57532" w:rsidRDefault="00B57532" w:rsidP="00B5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39B1E" w14:textId="77777777" w:rsidR="00B57532" w:rsidRDefault="00B575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316D5" w14:textId="77777777" w:rsidR="00B57532" w:rsidRDefault="00B575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AE268" w14:textId="77777777" w:rsidR="00B57532" w:rsidRDefault="00B575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BCE24" w14:textId="77777777" w:rsidR="00B57532" w:rsidRDefault="00B57532" w:rsidP="00B57532">
      <w:r>
        <w:separator/>
      </w:r>
    </w:p>
  </w:footnote>
  <w:footnote w:type="continuationSeparator" w:id="0">
    <w:p w14:paraId="258F79AF" w14:textId="77777777" w:rsidR="00B57532" w:rsidRDefault="00B57532" w:rsidP="00B57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E1F" w14:textId="1CBFCBC7" w:rsidR="00B57532" w:rsidRDefault="00B575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37D1B" w14:textId="04F95974" w:rsidR="00B57532" w:rsidRDefault="00B575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2FE89" w14:textId="7A154332" w:rsidR="00B57532" w:rsidRDefault="00B575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B024C4F"/>
    <w:multiLevelType w:val="hybridMultilevel"/>
    <w:tmpl w:val="4E00A5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A7"/>
    <w:rsid w:val="000175D8"/>
    <w:rsid w:val="00064724"/>
    <w:rsid w:val="00074EB2"/>
    <w:rsid w:val="00077EB9"/>
    <w:rsid w:val="000A5341"/>
    <w:rsid w:val="001447C2"/>
    <w:rsid w:val="001C79AA"/>
    <w:rsid w:val="001C7A9A"/>
    <w:rsid w:val="002213A7"/>
    <w:rsid w:val="002230E3"/>
    <w:rsid w:val="00240FE5"/>
    <w:rsid w:val="002439C7"/>
    <w:rsid w:val="0025403E"/>
    <w:rsid w:val="002661AB"/>
    <w:rsid w:val="00280E2D"/>
    <w:rsid w:val="002D181C"/>
    <w:rsid w:val="00332D59"/>
    <w:rsid w:val="003C227C"/>
    <w:rsid w:val="003F7259"/>
    <w:rsid w:val="00411017"/>
    <w:rsid w:val="00420D3F"/>
    <w:rsid w:val="00423B65"/>
    <w:rsid w:val="00425C1F"/>
    <w:rsid w:val="004476F1"/>
    <w:rsid w:val="004646E4"/>
    <w:rsid w:val="00500748"/>
    <w:rsid w:val="00500A25"/>
    <w:rsid w:val="00545EDF"/>
    <w:rsid w:val="005A0AD8"/>
    <w:rsid w:val="00601CA2"/>
    <w:rsid w:val="00645252"/>
    <w:rsid w:val="006515A5"/>
    <w:rsid w:val="006B4AD1"/>
    <w:rsid w:val="006D3D74"/>
    <w:rsid w:val="00785074"/>
    <w:rsid w:val="007A2A53"/>
    <w:rsid w:val="007B1403"/>
    <w:rsid w:val="00802AEA"/>
    <w:rsid w:val="00832D53"/>
    <w:rsid w:val="0083569A"/>
    <w:rsid w:val="00845AA2"/>
    <w:rsid w:val="008663FC"/>
    <w:rsid w:val="008D76FB"/>
    <w:rsid w:val="0091394D"/>
    <w:rsid w:val="009A2189"/>
    <w:rsid w:val="00A11174"/>
    <w:rsid w:val="00A31D0B"/>
    <w:rsid w:val="00A537CF"/>
    <w:rsid w:val="00A60EF0"/>
    <w:rsid w:val="00A9204E"/>
    <w:rsid w:val="00B42A49"/>
    <w:rsid w:val="00B57532"/>
    <w:rsid w:val="00B70FA5"/>
    <w:rsid w:val="00B736DB"/>
    <w:rsid w:val="00B940C3"/>
    <w:rsid w:val="00C5140A"/>
    <w:rsid w:val="00C86076"/>
    <w:rsid w:val="00CB319C"/>
    <w:rsid w:val="00CC667A"/>
    <w:rsid w:val="00D4133C"/>
    <w:rsid w:val="00D45E18"/>
    <w:rsid w:val="00D67FE8"/>
    <w:rsid w:val="00DF540F"/>
    <w:rsid w:val="00E06A7E"/>
    <w:rsid w:val="00E81B39"/>
    <w:rsid w:val="00E85135"/>
    <w:rsid w:val="00E85537"/>
    <w:rsid w:val="00E87987"/>
    <w:rsid w:val="00ED5A7F"/>
    <w:rsid w:val="00EE4A94"/>
    <w:rsid w:val="00F33606"/>
    <w:rsid w:val="00F435FC"/>
    <w:rsid w:val="00F74AF5"/>
    <w:rsid w:val="00F95268"/>
    <w:rsid w:val="00FB0D7E"/>
    <w:rsid w:val="00FD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."/>
  <w:listSeparator w:val=","/>
  <w14:docId w14:val="2F4DE7F4"/>
  <w15:chartTrackingRefBased/>
  <w15:docId w15:val="{EA9373F7-002B-4432-B142-EF2FD816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2213A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31D0B"/>
    <w:pP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6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french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B6075346D064C84387E5B25FF8B96" ma:contentTypeVersion="4" ma:contentTypeDescription="Create a new document." ma:contentTypeScope="" ma:versionID="e1ea00cc8be10a5a793ea925bc19e52e">
  <xsd:schema xmlns:xsd="http://www.w3.org/2001/XMLSchema" xmlns:xs="http://www.w3.org/2001/XMLSchema" xmlns:p="http://schemas.microsoft.com/office/2006/metadata/properties" xmlns:ns3="0a8163ff-29aa-4f7a-b9af-45603a6fb40d" targetNamespace="http://schemas.microsoft.com/office/2006/metadata/properties" ma:root="true" ma:fieldsID="008c602c6f811d5ff0dac185a9d3df80" ns3:_="">
    <xsd:import namespace="0a8163ff-29aa-4f7a-b9af-45603a6fb4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163ff-29aa-4f7a-b9af-45603a6fb4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8C291E-B7B3-4441-A80C-90456F388F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0a8163ff-29aa-4f7a-b9af-45603a6fb40d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67235AA-40B1-4F8C-8221-D84F65FB75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FCE2F8-0019-4587-8F67-9EE734CC0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8163ff-29aa-4f7a-b9af-45603a6fb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French</dc:creator>
  <cp:keywords/>
  <dc:description/>
  <cp:lastModifiedBy>Linda French</cp:lastModifiedBy>
  <cp:revision>6</cp:revision>
  <cp:lastPrinted>2021-11-22T17:21:00Z</cp:lastPrinted>
  <dcterms:created xsi:type="dcterms:W3CDTF">2021-11-22T17:07:00Z</dcterms:created>
  <dcterms:modified xsi:type="dcterms:W3CDTF">2021-11-22T17:22:00Z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0x0101005FDB6075346D064C84387E5B25FF8B96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