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2B9C71" w14:textId="0F6E9C96" w:rsidR="00DA0EB9" w:rsidRDefault="006C06D4" w:rsidP="00272B80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Arial" w:eastAsiaTheme="majorEastAsia" w:hAnsi="Arial" w:cs="Arial"/>
          <w:u w:val="single"/>
        </w:rPr>
      </w:pPr>
      <w:bookmarkStart w:id="0" w:name="_GoBack"/>
      <w:bookmarkEnd w:id="0"/>
      <w:r>
        <w:rPr>
          <w:rStyle w:val="normaltextrun"/>
          <w:rFonts w:ascii="Arial" w:eastAsiaTheme="majorEastAsia" w:hAnsi="Arial" w:cs="Arial"/>
          <w:u w:val="single"/>
        </w:rPr>
        <w:t>VERIFICATION ENTRANCE TICKET</w:t>
      </w:r>
    </w:p>
    <w:p w14:paraId="2179DA92" w14:textId="77777777" w:rsidR="001B53CF" w:rsidRDefault="001B53CF" w:rsidP="00DA0EB9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Arial" w:eastAsiaTheme="majorEastAsia" w:hAnsi="Arial" w:cs="Arial"/>
          <w:u w:val="single"/>
        </w:rPr>
      </w:pPr>
    </w:p>
    <w:p w14:paraId="7C1D66A6" w14:textId="77777777" w:rsidR="00046451" w:rsidRDefault="00046451" w:rsidP="000E35C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eastAsiaTheme="majorEastAsia" w:hAnsi="Arial" w:cs="Arial"/>
          <w:u w:val="single"/>
        </w:rPr>
      </w:pPr>
    </w:p>
    <w:p w14:paraId="0EF7F913" w14:textId="77777777" w:rsidR="00DA0EB9" w:rsidRPr="00DA0EB9" w:rsidRDefault="00DA0EB9" w:rsidP="006C06D4">
      <w:pPr>
        <w:pStyle w:val="paragraph"/>
        <w:numPr>
          <w:ilvl w:val="0"/>
          <w:numId w:val="24"/>
        </w:numPr>
        <w:spacing w:before="0" w:beforeAutospacing="0" w:after="0" w:afterAutospacing="0"/>
        <w:textAlignment w:val="baseline"/>
        <w:rPr>
          <w:rStyle w:val="eop"/>
          <w:rFonts w:ascii="Arial" w:eastAsiaTheme="majorEastAsia" w:hAnsi="Arial" w:cs="Arial"/>
          <w:u w:val="single"/>
        </w:rPr>
      </w:pPr>
      <w:r>
        <w:rPr>
          <w:b/>
          <w:bCs/>
        </w:rPr>
        <w:t>What is verification?</w:t>
      </w:r>
      <w:r>
        <w:rPr>
          <w:rStyle w:val="eop"/>
          <w:rFonts w:eastAsiaTheme="majorEastAsia"/>
        </w:rPr>
        <w:t> </w:t>
      </w:r>
    </w:p>
    <w:p w14:paraId="5A1B10AA" w14:textId="77777777" w:rsidR="00DA0EB9" w:rsidRDefault="00DA0EB9" w:rsidP="00DA0EB9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eastAsiaTheme="majorEastAsia" w:hAnsi="Arial" w:cs="Arial"/>
          <w:u w:val="single"/>
        </w:rPr>
      </w:pPr>
    </w:p>
    <w:p w14:paraId="5B5B1D87" w14:textId="77777777" w:rsidR="00046451" w:rsidRDefault="00046451" w:rsidP="00DA0EB9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eastAsiaTheme="majorEastAsia" w:hAnsi="Arial" w:cs="Arial"/>
          <w:u w:val="single"/>
        </w:rPr>
      </w:pPr>
    </w:p>
    <w:p w14:paraId="5188A0BB" w14:textId="77777777" w:rsidR="00046451" w:rsidRDefault="00046451" w:rsidP="00DA0EB9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eastAsiaTheme="majorEastAsia" w:hAnsi="Arial" w:cs="Arial"/>
          <w:u w:val="single"/>
        </w:rPr>
      </w:pPr>
    </w:p>
    <w:p w14:paraId="018AF3DD" w14:textId="77777777" w:rsidR="00046451" w:rsidRDefault="00046451" w:rsidP="00DA0EB9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eastAsiaTheme="majorEastAsia" w:hAnsi="Arial" w:cs="Arial"/>
          <w:u w:val="single"/>
        </w:rPr>
      </w:pPr>
    </w:p>
    <w:p w14:paraId="4ABA152A" w14:textId="03F0316C" w:rsidR="00DA0EB9" w:rsidRPr="00DA0EB9" w:rsidRDefault="006C06D4" w:rsidP="006C06D4">
      <w:pPr>
        <w:pStyle w:val="paragraph"/>
        <w:numPr>
          <w:ilvl w:val="0"/>
          <w:numId w:val="24"/>
        </w:numPr>
        <w:spacing w:before="0" w:beforeAutospacing="0" w:after="0" w:afterAutospacing="0"/>
        <w:textAlignment w:val="baseline"/>
        <w:rPr>
          <w:rStyle w:val="eop"/>
          <w:rFonts w:ascii="Arial" w:eastAsiaTheme="majorEastAsia" w:hAnsi="Arial" w:cs="Arial"/>
          <w:u w:val="single"/>
        </w:rPr>
      </w:pPr>
      <w:r w:rsidRPr="00DA0EB9">
        <w:rPr>
          <w:b/>
          <w:bCs/>
        </w:rPr>
        <w:t xml:space="preserve">Who </w:t>
      </w:r>
      <w:r w:rsidR="00634C50">
        <w:rPr>
          <w:b/>
          <w:bCs/>
        </w:rPr>
        <w:t>must</w:t>
      </w:r>
      <w:r w:rsidR="0068339D">
        <w:rPr>
          <w:b/>
          <w:bCs/>
        </w:rPr>
        <w:t xml:space="preserve"> complete</w:t>
      </w:r>
      <w:r w:rsidRPr="00DA0EB9">
        <w:rPr>
          <w:b/>
          <w:bCs/>
        </w:rPr>
        <w:t xml:space="preserve"> verification?</w:t>
      </w:r>
      <w:r w:rsidRPr="00DA0EB9">
        <w:rPr>
          <w:rStyle w:val="eop"/>
          <w:rFonts w:eastAsiaTheme="majorEastAsia"/>
        </w:rPr>
        <w:t> </w:t>
      </w:r>
    </w:p>
    <w:p w14:paraId="5FCAC8B8" w14:textId="77777777" w:rsidR="00DA0EB9" w:rsidRDefault="00DA0EB9" w:rsidP="00DA0EB9">
      <w:pPr>
        <w:pStyle w:val="ListParagraph"/>
        <w:rPr>
          <w:rFonts w:ascii="Arial" w:eastAsiaTheme="majorEastAsia" w:hAnsi="Arial" w:cs="Arial"/>
          <w:u w:val="single"/>
        </w:rPr>
      </w:pPr>
    </w:p>
    <w:p w14:paraId="018325B2" w14:textId="77777777" w:rsidR="00046451" w:rsidRDefault="00046451" w:rsidP="00DA0EB9">
      <w:pPr>
        <w:pStyle w:val="ListParagraph"/>
        <w:rPr>
          <w:rFonts w:ascii="Arial" w:eastAsiaTheme="majorEastAsia" w:hAnsi="Arial" w:cs="Arial"/>
          <w:u w:val="single"/>
        </w:rPr>
      </w:pPr>
    </w:p>
    <w:p w14:paraId="1F49D1E4" w14:textId="77777777" w:rsidR="00046451" w:rsidRDefault="00046451" w:rsidP="00DA0EB9">
      <w:pPr>
        <w:pStyle w:val="ListParagraph"/>
        <w:rPr>
          <w:rFonts w:ascii="Arial" w:eastAsiaTheme="majorEastAsia" w:hAnsi="Arial" w:cs="Arial"/>
          <w:u w:val="single"/>
        </w:rPr>
      </w:pPr>
    </w:p>
    <w:p w14:paraId="6E05E275" w14:textId="77777777" w:rsidR="00DA0EB9" w:rsidRDefault="00DA0EB9" w:rsidP="00DA0EB9">
      <w:pPr>
        <w:pStyle w:val="paragraph"/>
        <w:spacing w:before="0" w:beforeAutospacing="0" w:after="0" w:afterAutospacing="0"/>
        <w:textAlignment w:val="baseline"/>
        <w:rPr>
          <w:rFonts w:ascii="Arial" w:eastAsiaTheme="majorEastAsia" w:hAnsi="Arial" w:cs="Arial"/>
          <w:u w:val="single"/>
        </w:rPr>
      </w:pPr>
    </w:p>
    <w:p w14:paraId="72CD848B" w14:textId="42903C3F" w:rsidR="00DA0EB9" w:rsidRPr="00DA0EB9" w:rsidRDefault="006C06D4" w:rsidP="006C06D4">
      <w:pPr>
        <w:pStyle w:val="paragraph"/>
        <w:numPr>
          <w:ilvl w:val="0"/>
          <w:numId w:val="24"/>
        </w:numPr>
        <w:spacing w:before="0" w:beforeAutospacing="0" w:after="0" w:afterAutospacing="0"/>
        <w:textAlignment w:val="baseline"/>
        <w:rPr>
          <w:rStyle w:val="eop"/>
          <w:rFonts w:ascii="Arial" w:eastAsiaTheme="majorEastAsia" w:hAnsi="Arial" w:cs="Arial"/>
          <w:u w:val="single"/>
        </w:rPr>
      </w:pPr>
      <w:r w:rsidRPr="00DA0EB9">
        <w:rPr>
          <w:b/>
          <w:bCs/>
        </w:rPr>
        <w:t xml:space="preserve">Where do you find out if you’ve been </w:t>
      </w:r>
      <w:r w:rsidR="0068339D">
        <w:rPr>
          <w:b/>
          <w:bCs/>
        </w:rPr>
        <w:t>selected for</w:t>
      </w:r>
      <w:r w:rsidRPr="00DA0EB9">
        <w:rPr>
          <w:b/>
          <w:bCs/>
        </w:rPr>
        <w:t xml:space="preserve"> verification?</w:t>
      </w:r>
      <w:r w:rsidRPr="00DA0EB9">
        <w:rPr>
          <w:rStyle w:val="eop"/>
          <w:rFonts w:eastAsiaTheme="majorEastAsia"/>
        </w:rPr>
        <w:t> </w:t>
      </w:r>
    </w:p>
    <w:p w14:paraId="5162CF97" w14:textId="77777777" w:rsidR="00DA0EB9" w:rsidRDefault="00DA0EB9" w:rsidP="00DA0EB9">
      <w:pPr>
        <w:pStyle w:val="paragraph"/>
        <w:spacing w:before="0" w:beforeAutospacing="0" w:after="0" w:afterAutospacing="0"/>
        <w:textAlignment w:val="baseline"/>
        <w:rPr>
          <w:rFonts w:ascii="Arial" w:eastAsiaTheme="majorEastAsia" w:hAnsi="Arial" w:cs="Arial"/>
          <w:u w:val="single"/>
        </w:rPr>
      </w:pPr>
    </w:p>
    <w:p w14:paraId="56C2C0E0" w14:textId="77777777" w:rsidR="00046451" w:rsidRDefault="00046451" w:rsidP="00DA0EB9">
      <w:pPr>
        <w:pStyle w:val="paragraph"/>
        <w:spacing w:before="0" w:beforeAutospacing="0" w:after="0" w:afterAutospacing="0"/>
        <w:textAlignment w:val="baseline"/>
        <w:rPr>
          <w:rFonts w:ascii="Arial" w:eastAsiaTheme="majorEastAsia" w:hAnsi="Arial" w:cs="Arial"/>
          <w:u w:val="single"/>
        </w:rPr>
      </w:pPr>
    </w:p>
    <w:p w14:paraId="086E363B" w14:textId="77777777" w:rsidR="00046451" w:rsidRDefault="00046451" w:rsidP="00DA0EB9">
      <w:pPr>
        <w:pStyle w:val="paragraph"/>
        <w:spacing w:before="0" w:beforeAutospacing="0" w:after="0" w:afterAutospacing="0"/>
        <w:textAlignment w:val="baseline"/>
        <w:rPr>
          <w:rFonts w:ascii="Arial" w:eastAsiaTheme="majorEastAsia" w:hAnsi="Arial" w:cs="Arial"/>
          <w:u w:val="single"/>
        </w:rPr>
      </w:pPr>
    </w:p>
    <w:p w14:paraId="07233BA5" w14:textId="77777777" w:rsidR="00DA0EB9" w:rsidRDefault="00DA0EB9" w:rsidP="00DA0EB9">
      <w:pPr>
        <w:pStyle w:val="paragraph"/>
        <w:spacing w:before="0" w:beforeAutospacing="0" w:after="0" w:afterAutospacing="0"/>
        <w:textAlignment w:val="baseline"/>
        <w:rPr>
          <w:rFonts w:ascii="Arial" w:eastAsiaTheme="majorEastAsia" w:hAnsi="Arial" w:cs="Arial"/>
          <w:u w:val="single"/>
        </w:rPr>
      </w:pPr>
    </w:p>
    <w:p w14:paraId="6DB3E3FC" w14:textId="77777777" w:rsidR="00DA0EB9" w:rsidRPr="00DA0EB9" w:rsidRDefault="006C06D4" w:rsidP="006C06D4">
      <w:pPr>
        <w:pStyle w:val="paragraph"/>
        <w:numPr>
          <w:ilvl w:val="0"/>
          <w:numId w:val="24"/>
        </w:numPr>
        <w:spacing w:before="0" w:beforeAutospacing="0" w:after="0" w:afterAutospacing="0"/>
        <w:textAlignment w:val="baseline"/>
        <w:rPr>
          <w:rStyle w:val="eop"/>
          <w:rFonts w:ascii="Arial" w:eastAsiaTheme="majorEastAsia" w:hAnsi="Arial" w:cs="Arial"/>
          <w:u w:val="single"/>
        </w:rPr>
      </w:pPr>
      <w:r w:rsidRPr="00DA0EB9">
        <w:rPr>
          <w:b/>
          <w:bCs/>
        </w:rPr>
        <w:t>When will you find out that you’ve been flagged for verification?</w:t>
      </w:r>
      <w:r w:rsidRPr="00DA0EB9">
        <w:rPr>
          <w:rStyle w:val="eop"/>
          <w:rFonts w:eastAsiaTheme="majorEastAsia"/>
        </w:rPr>
        <w:t> </w:t>
      </w:r>
    </w:p>
    <w:p w14:paraId="293E197C" w14:textId="77777777" w:rsidR="00DA0EB9" w:rsidRDefault="00DA0EB9" w:rsidP="00DA0EB9">
      <w:pPr>
        <w:pStyle w:val="paragraph"/>
        <w:spacing w:before="0" w:beforeAutospacing="0" w:after="0" w:afterAutospacing="0"/>
        <w:textAlignment w:val="baseline"/>
        <w:rPr>
          <w:rFonts w:ascii="Arial" w:eastAsiaTheme="majorEastAsia" w:hAnsi="Arial" w:cs="Arial"/>
          <w:u w:val="single"/>
        </w:rPr>
      </w:pPr>
    </w:p>
    <w:p w14:paraId="4E6462EB" w14:textId="77777777" w:rsidR="00046451" w:rsidRDefault="00046451" w:rsidP="00DA0EB9">
      <w:pPr>
        <w:pStyle w:val="paragraph"/>
        <w:spacing w:before="0" w:beforeAutospacing="0" w:after="0" w:afterAutospacing="0"/>
        <w:textAlignment w:val="baseline"/>
        <w:rPr>
          <w:rFonts w:ascii="Arial" w:eastAsiaTheme="majorEastAsia" w:hAnsi="Arial" w:cs="Arial"/>
          <w:u w:val="single"/>
        </w:rPr>
      </w:pPr>
    </w:p>
    <w:p w14:paraId="7C33A609" w14:textId="77777777" w:rsidR="00046451" w:rsidRDefault="00046451" w:rsidP="00DA0EB9">
      <w:pPr>
        <w:pStyle w:val="paragraph"/>
        <w:spacing w:before="0" w:beforeAutospacing="0" w:after="0" w:afterAutospacing="0"/>
        <w:textAlignment w:val="baseline"/>
        <w:rPr>
          <w:rFonts w:ascii="Arial" w:eastAsiaTheme="majorEastAsia" w:hAnsi="Arial" w:cs="Arial"/>
          <w:u w:val="single"/>
        </w:rPr>
      </w:pPr>
    </w:p>
    <w:p w14:paraId="6475B136" w14:textId="77777777" w:rsidR="00DA0EB9" w:rsidRDefault="00DA0EB9" w:rsidP="00DA0EB9">
      <w:pPr>
        <w:pStyle w:val="paragraph"/>
        <w:spacing w:before="0" w:beforeAutospacing="0" w:after="0" w:afterAutospacing="0"/>
        <w:textAlignment w:val="baseline"/>
        <w:rPr>
          <w:rFonts w:ascii="Arial" w:eastAsiaTheme="majorEastAsia" w:hAnsi="Arial" w:cs="Arial"/>
          <w:u w:val="single"/>
        </w:rPr>
      </w:pPr>
    </w:p>
    <w:p w14:paraId="4A2F8A0C" w14:textId="7C35A6E6" w:rsidR="00DA0EB9" w:rsidRPr="0068339D" w:rsidRDefault="006C06D4" w:rsidP="0068339D">
      <w:pPr>
        <w:pStyle w:val="paragraph"/>
        <w:numPr>
          <w:ilvl w:val="0"/>
          <w:numId w:val="24"/>
        </w:numPr>
        <w:spacing w:before="0" w:beforeAutospacing="0" w:after="0" w:afterAutospacing="0"/>
        <w:textAlignment w:val="baseline"/>
        <w:rPr>
          <w:rStyle w:val="eop"/>
          <w:rFonts w:ascii="Arial" w:eastAsiaTheme="majorEastAsia" w:hAnsi="Arial" w:cs="Arial"/>
          <w:u w:val="single"/>
        </w:rPr>
      </w:pPr>
      <w:r w:rsidRPr="00DA0EB9">
        <w:rPr>
          <w:b/>
          <w:bCs/>
        </w:rPr>
        <w:t>When will you have to do something about being flagged for verification?</w:t>
      </w:r>
    </w:p>
    <w:p w14:paraId="1CCFD17E" w14:textId="77777777" w:rsidR="00DA0EB9" w:rsidRDefault="00DA0EB9" w:rsidP="00DA0EB9">
      <w:pPr>
        <w:pStyle w:val="ListParagraph"/>
        <w:rPr>
          <w:rFonts w:ascii="Arial" w:eastAsiaTheme="majorEastAsia" w:hAnsi="Arial" w:cs="Arial"/>
          <w:u w:val="single"/>
        </w:rPr>
      </w:pPr>
    </w:p>
    <w:p w14:paraId="6BA48E29" w14:textId="77777777" w:rsidR="00046451" w:rsidRDefault="00046451" w:rsidP="00DA0EB9">
      <w:pPr>
        <w:pStyle w:val="ListParagraph"/>
        <w:rPr>
          <w:rFonts w:ascii="Arial" w:eastAsiaTheme="majorEastAsia" w:hAnsi="Arial" w:cs="Arial"/>
          <w:u w:val="single"/>
        </w:rPr>
      </w:pPr>
    </w:p>
    <w:p w14:paraId="22EEAE5C" w14:textId="77777777" w:rsidR="00046451" w:rsidRDefault="00046451" w:rsidP="00DA0EB9">
      <w:pPr>
        <w:pStyle w:val="ListParagraph"/>
        <w:rPr>
          <w:rFonts w:ascii="Arial" w:eastAsiaTheme="majorEastAsia" w:hAnsi="Arial" w:cs="Arial"/>
          <w:u w:val="single"/>
        </w:rPr>
      </w:pPr>
    </w:p>
    <w:p w14:paraId="39A3D5D1" w14:textId="77777777" w:rsidR="00DA0EB9" w:rsidRDefault="00DA0EB9" w:rsidP="00DA0EB9">
      <w:pPr>
        <w:pStyle w:val="paragraph"/>
        <w:spacing w:before="0" w:beforeAutospacing="0" w:after="0" w:afterAutospacing="0"/>
        <w:textAlignment w:val="baseline"/>
        <w:rPr>
          <w:rFonts w:ascii="Arial" w:eastAsiaTheme="majorEastAsia" w:hAnsi="Arial" w:cs="Arial"/>
          <w:u w:val="single"/>
        </w:rPr>
      </w:pPr>
    </w:p>
    <w:p w14:paraId="5D4E76F6" w14:textId="77777777" w:rsidR="00DA0EB9" w:rsidRPr="00DA0EB9" w:rsidRDefault="006C06D4" w:rsidP="006C06D4">
      <w:pPr>
        <w:pStyle w:val="paragraph"/>
        <w:numPr>
          <w:ilvl w:val="0"/>
          <w:numId w:val="24"/>
        </w:numPr>
        <w:spacing w:before="0" w:beforeAutospacing="0" w:after="0" w:afterAutospacing="0"/>
        <w:textAlignment w:val="baseline"/>
        <w:rPr>
          <w:rStyle w:val="eop"/>
          <w:rFonts w:ascii="Arial" w:eastAsiaTheme="majorEastAsia" w:hAnsi="Arial" w:cs="Arial"/>
          <w:u w:val="single"/>
        </w:rPr>
      </w:pPr>
      <w:r w:rsidRPr="00DA0EB9">
        <w:rPr>
          <w:b/>
          <w:bCs/>
        </w:rPr>
        <w:t>How do you deal with being flagged for verification?</w:t>
      </w:r>
      <w:r w:rsidRPr="00DA0EB9">
        <w:rPr>
          <w:rStyle w:val="eop"/>
          <w:rFonts w:eastAsiaTheme="majorEastAsia"/>
        </w:rPr>
        <w:t> </w:t>
      </w:r>
    </w:p>
    <w:p w14:paraId="26369283" w14:textId="77777777" w:rsidR="00DA0EB9" w:rsidRDefault="00DA0EB9" w:rsidP="00DA0EB9">
      <w:pPr>
        <w:pStyle w:val="paragraph"/>
        <w:spacing w:before="0" w:beforeAutospacing="0" w:after="0" w:afterAutospacing="0"/>
        <w:textAlignment w:val="baseline"/>
        <w:rPr>
          <w:rFonts w:ascii="Arial" w:eastAsiaTheme="majorEastAsia" w:hAnsi="Arial" w:cs="Arial"/>
          <w:u w:val="single"/>
        </w:rPr>
      </w:pPr>
    </w:p>
    <w:p w14:paraId="169F6896" w14:textId="77777777" w:rsidR="000833E4" w:rsidRDefault="000833E4" w:rsidP="00DA0EB9">
      <w:pPr>
        <w:pStyle w:val="paragraph"/>
        <w:spacing w:before="0" w:beforeAutospacing="0" w:after="0" w:afterAutospacing="0"/>
        <w:textAlignment w:val="baseline"/>
        <w:rPr>
          <w:rFonts w:ascii="Arial" w:eastAsiaTheme="majorEastAsia" w:hAnsi="Arial" w:cs="Arial"/>
          <w:u w:val="single"/>
        </w:rPr>
      </w:pPr>
    </w:p>
    <w:p w14:paraId="7C7BF06B" w14:textId="77777777" w:rsidR="000833E4" w:rsidRDefault="000833E4" w:rsidP="00DA0EB9">
      <w:pPr>
        <w:pStyle w:val="paragraph"/>
        <w:spacing w:before="0" w:beforeAutospacing="0" w:after="0" w:afterAutospacing="0"/>
        <w:textAlignment w:val="baseline"/>
        <w:rPr>
          <w:rFonts w:ascii="Arial" w:eastAsiaTheme="majorEastAsia" w:hAnsi="Arial" w:cs="Arial"/>
          <w:u w:val="single"/>
        </w:rPr>
      </w:pPr>
    </w:p>
    <w:p w14:paraId="39C34656" w14:textId="77777777" w:rsidR="00DA0EB9" w:rsidRDefault="00DA0EB9" w:rsidP="00DA0EB9">
      <w:pPr>
        <w:pStyle w:val="paragraph"/>
        <w:spacing w:before="0" w:beforeAutospacing="0" w:after="0" w:afterAutospacing="0"/>
        <w:textAlignment w:val="baseline"/>
        <w:rPr>
          <w:rFonts w:ascii="Arial" w:eastAsiaTheme="majorEastAsia" w:hAnsi="Arial" w:cs="Arial"/>
          <w:u w:val="single"/>
        </w:rPr>
      </w:pPr>
    </w:p>
    <w:p w14:paraId="136E28B0" w14:textId="77777777" w:rsidR="006C06D4" w:rsidRPr="00046451" w:rsidRDefault="006C06D4" w:rsidP="006C06D4">
      <w:pPr>
        <w:pStyle w:val="paragraph"/>
        <w:numPr>
          <w:ilvl w:val="0"/>
          <w:numId w:val="24"/>
        </w:numPr>
        <w:spacing w:before="0" w:beforeAutospacing="0" w:after="0" w:afterAutospacing="0"/>
        <w:textAlignment w:val="baseline"/>
        <w:rPr>
          <w:rStyle w:val="eop"/>
          <w:rFonts w:ascii="Arial" w:eastAsiaTheme="majorEastAsia" w:hAnsi="Arial" w:cs="Arial"/>
          <w:u w:val="single"/>
        </w:rPr>
      </w:pPr>
      <w:r w:rsidRPr="00DA0EB9">
        <w:rPr>
          <w:rStyle w:val="normaltextrun"/>
          <w:rFonts w:eastAsiaTheme="majorEastAsia"/>
          <w:b/>
          <w:bCs/>
        </w:rPr>
        <w:t xml:space="preserve">If you file the </w:t>
      </w:r>
      <w:r w:rsidR="00DA0EB9" w:rsidRPr="00DA0EB9">
        <w:rPr>
          <w:rStyle w:val="normaltextrun"/>
          <w:rFonts w:eastAsiaTheme="majorEastAsia"/>
          <w:b/>
          <w:bCs/>
        </w:rPr>
        <w:t>W</w:t>
      </w:r>
      <w:r w:rsidRPr="00DA0EB9">
        <w:rPr>
          <w:rStyle w:val="normaltextrun"/>
          <w:rFonts w:eastAsiaTheme="majorEastAsia"/>
          <w:b/>
          <w:bCs/>
        </w:rPr>
        <w:t>ASFA, does this apply to you?</w:t>
      </w:r>
      <w:r w:rsidRPr="00DA0EB9">
        <w:rPr>
          <w:rStyle w:val="eop"/>
          <w:rFonts w:eastAsiaTheme="majorEastAsia"/>
        </w:rPr>
        <w:t> </w:t>
      </w:r>
    </w:p>
    <w:p w14:paraId="041B9A71" w14:textId="77777777" w:rsidR="00046451" w:rsidRPr="00DA0EB9" w:rsidRDefault="00046451" w:rsidP="00046451">
      <w:pPr>
        <w:pStyle w:val="paragraph"/>
        <w:spacing w:before="0" w:beforeAutospacing="0" w:after="0" w:afterAutospacing="0"/>
        <w:ind w:left="720"/>
        <w:textAlignment w:val="baseline"/>
        <w:rPr>
          <w:rFonts w:ascii="Arial" w:eastAsiaTheme="majorEastAsia" w:hAnsi="Arial" w:cs="Arial"/>
          <w:u w:val="single"/>
        </w:rPr>
      </w:pPr>
    </w:p>
    <w:p w14:paraId="3200A4DD" w14:textId="77777777" w:rsidR="006C06D4" w:rsidRDefault="006C06D4" w:rsidP="006C06D4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eastAsiaTheme="majorEastAsia" w:hAnsi="Arial" w:cs="Arial"/>
        </w:rPr>
      </w:pPr>
      <w:r>
        <w:rPr>
          <w:rStyle w:val="normaltextrun"/>
          <w:rFonts w:eastAsiaTheme="majorEastAsia"/>
          <w:b/>
          <w:bCs/>
        </w:rPr>
        <w:t>      </w:t>
      </w:r>
      <w:r w:rsidR="00046451">
        <w:rPr>
          <w:rStyle w:val="normaltextrun"/>
          <w:rFonts w:eastAsiaTheme="majorEastAsia"/>
          <w:b/>
          <w:bCs/>
        </w:rPr>
        <w:tab/>
      </w:r>
      <w:r>
        <w:rPr>
          <w:rStyle w:val="normaltextrun"/>
          <w:rFonts w:eastAsiaTheme="majorEastAsia"/>
          <w:b/>
          <w:bCs/>
        </w:rPr>
        <w:t> </w:t>
      </w:r>
      <w:proofErr w:type="gramStart"/>
      <w:r>
        <w:rPr>
          <w:rStyle w:val="normaltextrun"/>
          <w:rFonts w:ascii="Arial" w:eastAsiaTheme="majorEastAsia" w:hAnsi="Arial" w:cs="Arial"/>
        </w:rPr>
        <w:t>YES</w:t>
      </w:r>
      <w:proofErr w:type="gramEnd"/>
      <w:r>
        <w:rPr>
          <w:rStyle w:val="normaltextrun"/>
          <w:rFonts w:ascii="Arial" w:eastAsiaTheme="majorEastAsia" w:hAnsi="Arial" w:cs="Arial"/>
        </w:rPr>
        <w:t>              NO                   N/A</w:t>
      </w:r>
      <w:r>
        <w:rPr>
          <w:rStyle w:val="eop"/>
          <w:rFonts w:ascii="Arial" w:eastAsiaTheme="majorEastAsia" w:hAnsi="Arial" w:cs="Arial"/>
        </w:rPr>
        <w:t> </w:t>
      </w:r>
    </w:p>
    <w:p w14:paraId="5DC17485" w14:textId="77777777" w:rsidR="00046451" w:rsidRDefault="00046451" w:rsidP="006C06D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61A00208" w14:textId="77777777" w:rsidR="00046451" w:rsidRDefault="00046451" w:rsidP="006C06D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527AE670" w14:textId="77777777" w:rsidR="00046451" w:rsidRDefault="00046451" w:rsidP="006C06D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4FE7485A" w14:textId="77777777" w:rsidR="00046451" w:rsidRDefault="00046451" w:rsidP="006C06D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145DDB1B" w14:textId="5AC2CFBB" w:rsidR="00DA0EB9" w:rsidRPr="001B53CF" w:rsidRDefault="00046451" w:rsidP="001B53CF">
      <w:pPr>
        <w:rPr>
          <w:rFonts w:ascii="Segoe UI" w:eastAsia="Times New Roman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br w:type="page"/>
      </w:r>
    </w:p>
    <w:p w14:paraId="6FAB46CA" w14:textId="77777777" w:rsidR="006C06D4" w:rsidRDefault="006C06D4" w:rsidP="006C06D4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eastAsiaTheme="majorEastAsia" w:hAnsi="Arial" w:cs="Arial"/>
          <w:u w:val="single"/>
        </w:rPr>
        <w:lastRenderedPageBreak/>
        <w:t>VERIFICATIO</w:t>
      </w:r>
      <w:r w:rsidR="00DA0EB9">
        <w:rPr>
          <w:rStyle w:val="normaltextrun"/>
          <w:rFonts w:ascii="Arial" w:eastAsiaTheme="majorEastAsia" w:hAnsi="Arial" w:cs="Arial"/>
          <w:u w:val="single"/>
        </w:rPr>
        <w:t>N EXIT TICKET</w:t>
      </w:r>
      <w:r>
        <w:rPr>
          <w:rStyle w:val="eop"/>
          <w:rFonts w:ascii="Arial" w:eastAsiaTheme="majorEastAsia" w:hAnsi="Arial" w:cs="Arial"/>
        </w:rPr>
        <w:t> </w:t>
      </w:r>
    </w:p>
    <w:p w14:paraId="18C7A520" w14:textId="77777777" w:rsidR="006C06D4" w:rsidRDefault="006C06D4" w:rsidP="006C06D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t> </w:t>
      </w:r>
    </w:p>
    <w:p w14:paraId="3E168C46" w14:textId="77777777" w:rsidR="006C06D4" w:rsidRDefault="006C06D4" w:rsidP="006C06D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</w:rPr>
        <w:t>Match the following terms to their definitions</w:t>
      </w:r>
      <w:r>
        <w:rPr>
          <w:rStyle w:val="normaltextrun"/>
          <w:rFonts w:ascii="Arial" w:eastAsiaTheme="majorEastAsia" w:hAnsi="Arial" w:cs="Arial"/>
        </w:rPr>
        <w:t>:</w:t>
      </w:r>
      <w:r>
        <w:rPr>
          <w:rStyle w:val="eop"/>
          <w:rFonts w:ascii="Arial" w:eastAsiaTheme="majorEastAsia" w:hAnsi="Arial" w:cs="Arial"/>
        </w:rPr>
        <w:t> </w:t>
      </w:r>
    </w:p>
    <w:p w14:paraId="0210367F" w14:textId="77777777" w:rsidR="006C06D4" w:rsidRDefault="006C06D4" w:rsidP="006C06D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t> </w:t>
      </w:r>
    </w:p>
    <w:p w14:paraId="43074A2D" w14:textId="77777777" w:rsidR="006C06D4" w:rsidRDefault="006C06D4" w:rsidP="006C06D4">
      <w:pPr>
        <w:pStyle w:val="paragraph"/>
        <w:spacing w:before="0" w:beforeAutospacing="0" w:after="0" w:afterAutospacing="0"/>
        <w:ind w:left="90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</w:rPr>
        <w:t>A.</w:t>
      </w:r>
      <w:r>
        <w:rPr>
          <w:rStyle w:val="normaltextrun"/>
          <w:rFonts w:ascii="Arial" w:eastAsiaTheme="majorEastAsia" w:hAnsi="Arial" w:cs="Arial"/>
        </w:rPr>
        <w:t> </w:t>
      </w:r>
      <w:r>
        <w:t>Tax </w:t>
      </w:r>
      <w:r>
        <w:rPr>
          <w:rStyle w:val="spellingerror"/>
          <w:rFonts w:eastAsiaTheme="majorEastAsia"/>
        </w:rPr>
        <w:t>Transcript</w:t>
      </w:r>
      <w:r w:rsidR="00DA0EB9">
        <w:rPr>
          <w:rStyle w:val="spellingerror"/>
          <w:rFonts w:eastAsiaTheme="majorEastAsia"/>
        </w:rPr>
        <w:tab/>
      </w:r>
      <w:r>
        <w:t>B</w:t>
      </w:r>
      <w:r>
        <w:rPr>
          <w:rStyle w:val="normaltextrun"/>
          <w:rFonts w:eastAsiaTheme="majorEastAsia"/>
        </w:rPr>
        <w:t>. As soon as possible</w:t>
      </w:r>
      <w:r>
        <w:rPr>
          <w:rStyle w:val="eop"/>
          <w:rFonts w:eastAsiaTheme="majorEastAsia"/>
        </w:rPr>
        <w:t> </w:t>
      </w:r>
    </w:p>
    <w:p w14:paraId="09B5885B" w14:textId="77777777" w:rsidR="006C06D4" w:rsidRDefault="006C06D4" w:rsidP="006C06D4">
      <w:pPr>
        <w:pStyle w:val="paragraph"/>
        <w:spacing w:before="0" w:beforeAutospacing="0" w:after="0" w:afterAutospacing="0"/>
        <w:ind w:left="90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</w:rPr>
        <w:t>C.</w:t>
      </w:r>
      <w:r>
        <w:rPr>
          <w:rStyle w:val="normaltextrun"/>
          <w:rFonts w:ascii="Arial" w:eastAsiaTheme="majorEastAsia" w:hAnsi="Arial" w:cs="Arial"/>
        </w:rPr>
        <w:t> </w:t>
      </w:r>
      <w:r>
        <w:t>Thirty </w:t>
      </w:r>
      <w:r>
        <w:rPr>
          <w:rStyle w:val="spellingerror"/>
          <w:rFonts w:eastAsiaTheme="majorEastAsia"/>
        </w:rPr>
        <w:t>percent</w:t>
      </w:r>
      <w:r w:rsidR="00DA0EB9">
        <w:rPr>
          <w:rStyle w:val="spellingerror"/>
          <w:rFonts w:eastAsiaTheme="majorEastAsia"/>
        </w:rPr>
        <w:tab/>
      </w:r>
      <w:r>
        <w:t>D</w:t>
      </w:r>
      <w:r>
        <w:rPr>
          <w:rStyle w:val="normaltextrun"/>
          <w:rFonts w:eastAsiaTheme="majorEastAsia"/>
        </w:rPr>
        <w:t>. EFC </w:t>
      </w:r>
      <w:r w:rsidR="00DA0EB9">
        <w:rPr>
          <w:rStyle w:val="eop"/>
          <w:rFonts w:eastAsiaTheme="majorEastAsia"/>
        </w:rPr>
        <w:t>on your SAR</w:t>
      </w:r>
    </w:p>
    <w:p w14:paraId="143CB3AC" w14:textId="77777777" w:rsidR="006C06D4" w:rsidRDefault="006C06D4" w:rsidP="006C06D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t> </w:t>
      </w:r>
    </w:p>
    <w:p w14:paraId="77C59231" w14:textId="42787ED7" w:rsidR="006C06D4" w:rsidRDefault="006C06D4" w:rsidP="006C06D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</w:rPr>
        <w:t xml:space="preserve">_____1. </w:t>
      </w:r>
      <w:r w:rsidR="00DA0EB9">
        <w:rPr>
          <w:rStyle w:val="normaltextrun"/>
          <w:rFonts w:eastAsiaTheme="majorEastAsia"/>
        </w:rPr>
        <w:t>Approximately h</w:t>
      </w:r>
      <w:r>
        <w:rPr>
          <w:rStyle w:val="normaltextrun"/>
          <w:rFonts w:eastAsiaTheme="majorEastAsia"/>
        </w:rPr>
        <w:t>ow many students are selected for verification</w:t>
      </w:r>
      <w:r w:rsidR="000E35C7">
        <w:rPr>
          <w:rStyle w:val="normaltextrun"/>
          <w:rFonts w:eastAsiaTheme="majorEastAsia"/>
        </w:rPr>
        <w:t xml:space="preserve"> each year</w:t>
      </w:r>
      <w:r>
        <w:rPr>
          <w:rStyle w:val="normaltextrun"/>
          <w:rFonts w:eastAsiaTheme="majorEastAsia"/>
        </w:rPr>
        <w:t>?</w:t>
      </w:r>
      <w:r>
        <w:rPr>
          <w:rStyle w:val="eop"/>
          <w:rFonts w:eastAsiaTheme="majorEastAsia"/>
        </w:rPr>
        <w:t> </w:t>
      </w:r>
    </w:p>
    <w:p w14:paraId="7186514B" w14:textId="77777777" w:rsidR="006C06D4" w:rsidRDefault="006C06D4" w:rsidP="006C06D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t> </w:t>
      </w:r>
    </w:p>
    <w:p w14:paraId="48E98EE0" w14:textId="77777777" w:rsidR="006C06D4" w:rsidRDefault="006C06D4" w:rsidP="006C06D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</w:rPr>
        <w:t xml:space="preserve">_____2. </w:t>
      </w:r>
      <w:r w:rsidR="00DA0EB9">
        <w:rPr>
          <w:rStyle w:val="normaltextrun"/>
          <w:rFonts w:eastAsiaTheme="majorEastAsia"/>
        </w:rPr>
        <w:t>What is one way to know you have been selected for verification?</w:t>
      </w:r>
    </w:p>
    <w:p w14:paraId="431AFF1E" w14:textId="77777777" w:rsidR="006C06D4" w:rsidRDefault="006C06D4" w:rsidP="006C06D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t> </w:t>
      </w:r>
    </w:p>
    <w:p w14:paraId="7DB9F045" w14:textId="77777777" w:rsidR="006C06D4" w:rsidRDefault="006C06D4" w:rsidP="006C06D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</w:rPr>
        <w:t>_____3.</w:t>
      </w:r>
      <w:r w:rsidR="00DA0EB9">
        <w:rPr>
          <w:rStyle w:val="normaltextrun"/>
          <w:rFonts w:eastAsiaTheme="majorEastAsia"/>
        </w:rPr>
        <w:t xml:space="preserve"> </w:t>
      </w:r>
      <w:r>
        <w:rPr>
          <w:rStyle w:val="normaltextrun"/>
          <w:rFonts w:eastAsiaTheme="majorEastAsia"/>
        </w:rPr>
        <w:t>What</w:t>
      </w:r>
      <w:r w:rsidR="00DA0EB9">
        <w:rPr>
          <w:rStyle w:val="normaltextrun"/>
          <w:rFonts w:eastAsiaTheme="majorEastAsia"/>
        </w:rPr>
        <w:t xml:space="preserve"> is one item commonly </w:t>
      </w:r>
      <w:r>
        <w:rPr>
          <w:rStyle w:val="normaltextrun"/>
          <w:rFonts w:eastAsiaTheme="majorEastAsia"/>
        </w:rPr>
        <w:t>need</w:t>
      </w:r>
      <w:r w:rsidR="00DA0EB9">
        <w:rPr>
          <w:rStyle w:val="normaltextrun"/>
          <w:rFonts w:eastAsiaTheme="majorEastAsia"/>
        </w:rPr>
        <w:t>ed</w:t>
      </w:r>
      <w:r>
        <w:rPr>
          <w:rStyle w:val="normaltextrun"/>
          <w:rFonts w:eastAsiaTheme="majorEastAsia"/>
        </w:rPr>
        <w:t xml:space="preserve"> to verify </w:t>
      </w:r>
      <w:r w:rsidR="00DA0EB9">
        <w:rPr>
          <w:rStyle w:val="normaltextrun"/>
          <w:rFonts w:eastAsiaTheme="majorEastAsia"/>
        </w:rPr>
        <w:t>financial information on the FAFSA/WASFA?</w:t>
      </w:r>
    </w:p>
    <w:p w14:paraId="6143871E" w14:textId="77777777" w:rsidR="006C06D4" w:rsidRDefault="006C06D4" w:rsidP="006C06D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t> </w:t>
      </w:r>
    </w:p>
    <w:p w14:paraId="76A37412" w14:textId="77777777" w:rsidR="006C06D4" w:rsidRDefault="006C06D4" w:rsidP="006C06D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</w:rPr>
        <w:t>_____4.</w:t>
      </w:r>
      <w:r w:rsidR="00DA0EB9">
        <w:rPr>
          <w:rStyle w:val="normaltextrun"/>
          <w:rFonts w:eastAsiaTheme="majorEastAsia"/>
        </w:rPr>
        <w:t xml:space="preserve"> </w:t>
      </w:r>
      <w:r>
        <w:rPr>
          <w:rStyle w:val="normaltextrun"/>
          <w:rFonts w:eastAsiaTheme="majorEastAsia"/>
        </w:rPr>
        <w:t xml:space="preserve">When </w:t>
      </w:r>
      <w:r w:rsidR="00DA0EB9">
        <w:rPr>
          <w:rStyle w:val="normaltextrun"/>
          <w:rFonts w:eastAsiaTheme="majorEastAsia"/>
        </w:rPr>
        <w:t>do you need to</w:t>
      </w:r>
      <w:r>
        <w:rPr>
          <w:rStyle w:val="normaltextrun"/>
          <w:rFonts w:eastAsiaTheme="majorEastAsia"/>
        </w:rPr>
        <w:t xml:space="preserve"> act </w:t>
      </w:r>
      <w:r w:rsidR="00DA0EB9">
        <w:rPr>
          <w:rStyle w:val="normaltextrun"/>
          <w:rFonts w:eastAsiaTheme="majorEastAsia"/>
        </w:rPr>
        <w:t>once you find out you have been selected for verification?</w:t>
      </w:r>
      <w:r>
        <w:rPr>
          <w:rStyle w:val="eop"/>
          <w:rFonts w:eastAsiaTheme="majorEastAsia"/>
        </w:rPr>
        <w:t> </w:t>
      </w:r>
    </w:p>
    <w:p w14:paraId="77A8BF23" w14:textId="77777777" w:rsidR="006C06D4" w:rsidRDefault="006C06D4" w:rsidP="006C06D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t> </w:t>
      </w:r>
    </w:p>
    <w:p w14:paraId="1FB9916F" w14:textId="77777777" w:rsidR="006C06D4" w:rsidRDefault="006C06D4" w:rsidP="006C06D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t> </w:t>
      </w:r>
    </w:p>
    <w:p w14:paraId="2D0D2292" w14:textId="77777777" w:rsidR="006C06D4" w:rsidRDefault="006C06D4" w:rsidP="006C06D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</w:rPr>
        <w:t>Circle True or False for Each Statement</w:t>
      </w:r>
      <w:r>
        <w:rPr>
          <w:rStyle w:val="eop"/>
          <w:rFonts w:eastAsiaTheme="majorEastAsia"/>
        </w:rPr>
        <w:t> </w:t>
      </w:r>
    </w:p>
    <w:p w14:paraId="6BF40D4F" w14:textId="77777777" w:rsidR="006C06D4" w:rsidRDefault="006C06D4" w:rsidP="006C06D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t> </w:t>
      </w:r>
    </w:p>
    <w:p w14:paraId="0CAF7A7A" w14:textId="77777777" w:rsidR="006C06D4" w:rsidRDefault="00DA0EB9" w:rsidP="006C06D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</w:rPr>
        <w:t>TRUE/FALSE:</w:t>
      </w:r>
      <w:r w:rsidR="006C06D4">
        <w:rPr>
          <w:rStyle w:val="normaltextrun"/>
          <w:rFonts w:eastAsiaTheme="majorEastAsia"/>
        </w:rPr>
        <w:t xml:space="preserve"> </w:t>
      </w:r>
      <w:r>
        <w:rPr>
          <w:rStyle w:val="normaltextrun"/>
          <w:rFonts w:eastAsiaTheme="majorEastAsia"/>
        </w:rPr>
        <w:t xml:space="preserve">A </w:t>
      </w:r>
      <w:r w:rsidR="006C06D4">
        <w:rPr>
          <w:rStyle w:val="normaltextrun"/>
          <w:rFonts w:eastAsiaTheme="majorEastAsia"/>
        </w:rPr>
        <w:t xml:space="preserve">tax </w:t>
      </w:r>
      <w:r>
        <w:rPr>
          <w:rStyle w:val="normaltextrun"/>
          <w:rFonts w:eastAsiaTheme="majorEastAsia"/>
        </w:rPr>
        <w:t xml:space="preserve">return </w:t>
      </w:r>
      <w:r w:rsidR="006C06D4">
        <w:rPr>
          <w:rStyle w:val="normaltextrun"/>
          <w:rFonts w:eastAsiaTheme="majorEastAsia"/>
        </w:rPr>
        <w:t xml:space="preserve">transcript </w:t>
      </w:r>
      <w:r>
        <w:rPr>
          <w:rStyle w:val="normaltextrun"/>
          <w:rFonts w:eastAsiaTheme="majorEastAsia"/>
        </w:rPr>
        <w:t>helps to confirm information on your FAFSA/WASFA is true.</w:t>
      </w:r>
    </w:p>
    <w:p w14:paraId="42FA47A7" w14:textId="77777777" w:rsidR="006C06D4" w:rsidRDefault="006C06D4" w:rsidP="006C06D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t> </w:t>
      </w:r>
    </w:p>
    <w:p w14:paraId="169BA764" w14:textId="77777777" w:rsidR="00DA0EB9" w:rsidRDefault="00DA0EB9" w:rsidP="006C06D4">
      <w:pPr>
        <w:pStyle w:val="paragraph"/>
        <w:spacing w:before="0" w:beforeAutospacing="0" w:after="0" w:afterAutospacing="0"/>
        <w:textAlignment w:val="baseline"/>
        <w:rPr>
          <w:rStyle w:val="normaltextrun"/>
          <w:rFonts w:eastAsiaTheme="majorEastAsia"/>
        </w:rPr>
      </w:pPr>
      <w:r>
        <w:rPr>
          <w:rStyle w:val="normaltextrun"/>
          <w:rFonts w:eastAsiaTheme="majorEastAsia"/>
        </w:rPr>
        <w:t xml:space="preserve">TRUE/FALSE: </w:t>
      </w:r>
      <w:r w:rsidR="006C06D4">
        <w:rPr>
          <w:rStyle w:val="normaltextrun"/>
          <w:rFonts w:eastAsiaTheme="majorEastAsia"/>
        </w:rPr>
        <w:t>Students who did not file taxes do not have to submit paperwork for verification</w:t>
      </w:r>
      <w:r>
        <w:rPr>
          <w:rStyle w:val="normaltextrun"/>
          <w:rFonts w:eastAsiaTheme="majorEastAsia"/>
        </w:rPr>
        <w:t xml:space="preserve">. </w:t>
      </w:r>
    </w:p>
    <w:p w14:paraId="6C715302" w14:textId="77777777" w:rsidR="00DA0EB9" w:rsidRDefault="00DA0EB9" w:rsidP="006C06D4">
      <w:pPr>
        <w:pStyle w:val="paragraph"/>
        <w:spacing w:before="0" w:beforeAutospacing="0" w:after="0" w:afterAutospacing="0"/>
        <w:textAlignment w:val="baseline"/>
        <w:rPr>
          <w:rFonts w:eastAsiaTheme="majorEastAsia"/>
        </w:rPr>
      </w:pPr>
    </w:p>
    <w:p w14:paraId="528A6FF5" w14:textId="695F99B2" w:rsidR="00DA0EB9" w:rsidRPr="00DA0EB9" w:rsidRDefault="00DA0EB9" w:rsidP="006C06D4">
      <w:pPr>
        <w:pStyle w:val="paragraph"/>
        <w:spacing w:before="0" w:beforeAutospacing="0" w:after="0" w:afterAutospacing="0"/>
        <w:textAlignment w:val="baseline"/>
        <w:rPr>
          <w:rFonts w:eastAsiaTheme="majorEastAsia"/>
        </w:rPr>
      </w:pPr>
      <w:r>
        <w:rPr>
          <w:rFonts w:eastAsiaTheme="majorEastAsia"/>
        </w:rPr>
        <w:t xml:space="preserve">TRUE/FALSE: </w:t>
      </w:r>
      <w:r w:rsidR="0068339D">
        <w:rPr>
          <w:rFonts w:eastAsiaTheme="majorEastAsia"/>
        </w:rPr>
        <w:t xml:space="preserve">Schools </w:t>
      </w:r>
      <w:r w:rsidR="00D372C1">
        <w:rPr>
          <w:rFonts w:eastAsiaTheme="majorEastAsia"/>
        </w:rPr>
        <w:t>can</w:t>
      </w:r>
      <w:r w:rsidR="0068339D">
        <w:rPr>
          <w:rFonts w:eastAsiaTheme="majorEastAsia"/>
        </w:rPr>
        <w:t xml:space="preserve"> ask for additional rounds of verification documents after you submit the initial verification documents a school asks for.</w:t>
      </w:r>
    </w:p>
    <w:p w14:paraId="23F5EA24" w14:textId="77777777" w:rsidR="006C06D4" w:rsidRDefault="006C06D4" w:rsidP="006C06D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t> </w:t>
      </w:r>
    </w:p>
    <w:p w14:paraId="2C241C47" w14:textId="77777777" w:rsidR="006C06D4" w:rsidRDefault="00DA0EB9" w:rsidP="00DA0EB9">
      <w:pPr>
        <w:pStyle w:val="paragraph"/>
        <w:spacing w:before="0" w:beforeAutospacing="0" w:after="0" w:afterAutospacing="0"/>
        <w:textAlignment w:val="baseline"/>
        <w:rPr>
          <w:rStyle w:val="normaltextrun"/>
          <w:rFonts w:eastAsiaTheme="majorEastAsia"/>
        </w:rPr>
      </w:pPr>
      <w:r>
        <w:rPr>
          <w:rStyle w:val="normaltextrun"/>
          <w:rFonts w:eastAsiaTheme="majorEastAsia"/>
        </w:rPr>
        <w:t>TRUE/FALSE:</w:t>
      </w:r>
      <w:r w:rsidR="006C06D4">
        <w:rPr>
          <w:rStyle w:val="normaltextrun"/>
          <w:rFonts w:eastAsiaTheme="majorEastAsia"/>
        </w:rPr>
        <w:t xml:space="preserve"> If you were flagged for verification, you can get financial aid without completing the verification paperwork.</w:t>
      </w:r>
    </w:p>
    <w:p w14:paraId="005DA84A" w14:textId="77777777" w:rsidR="00046451" w:rsidRPr="007C2EDC" w:rsidRDefault="00046451" w:rsidP="00DA0EB9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  <w:sz w:val="18"/>
          <w:szCs w:val="18"/>
        </w:rPr>
      </w:pPr>
    </w:p>
    <w:p w14:paraId="240DBFDA" w14:textId="77777777" w:rsidR="00046451" w:rsidRPr="007C2EDC" w:rsidRDefault="00046451" w:rsidP="00DA0EB9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</w:rPr>
      </w:pPr>
      <w:r w:rsidRPr="007C2EDC">
        <w:rPr>
          <w:rFonts w:asciiTheme="minorHAnsi" w:hAnsiTheme="minorHAnsi" w:cs="Segoe UI"/>
        </w:rPr>
        <w:t xml:space="preserve">TRUE/FALSE: </w:t>
      </w:r>
      <w:r w:rsidR="007C2EDC" w:rsidRPr="007C2EDC">
        <w:rPr>
          <w:rFonts w:asciiTheme="minorHAnsi" w:hAnsiTheme="minorHAnsi" w:cs="Segoe UI"/>
        </w:rPr>
        <w:t>Students filing the FASFA and the WASFA may be selected for verification.</w:t>
      </w:r>
    </w:p>
    <w:p w14:paraId="3E85E50A" w14:textId="74E876C2" w:rsidR="00A9204E" w:rsidRDefault="00A9204E"/>
    <w:p w14:paraId="1520D8B4" w14:textId="04BC245D" w:rsidR="0068339D" w:rsidRPr="007C2EDC" w:rsidRDefault="0068339D">
      <w:r>
        <w:t>TRUE/FALSE: If selected for verification, you should not call the financial aid office at colleges if you are confused or have questions about what you need to do.</w:t>
      </w:r>
    </w:p>
    <w:sectPr w:rsidR="0068339D" w:rsidRPr="007C2EDC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5C3BCF" w14:textId="77777777" w:rsidR="005C14F0" w:rsidRDefault="005C14F0" w:rsidP="008838FE">
      <w:r>
        <w:separator/>
      </w:r>
    </w:p>
  </w:endnote>
  <w:endnote w:type="continuationSeparator" w:id="0">
    <w:p w14:paraId="4842B09E" w14:textId="77777777" w:rsidR="005C14F0" w:rsidRDefault="005C14F0" w:rsidP="008838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altName w:val="Sylfaen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7AF6F1" w14:textId="3AA288FD" w:rsidR="00FE4430" w:rsidRDefault="00FE4430" w:rsidP="00FE4430">
    <w:pPr>
      <w:pStyle w:val="Footer"/>
      <w:jc w:val="right"/>
    </w:pPr>
    <w:r>
      <w:rPr>
        <w:noProof/>
      </w:rPr>
      <w:drawing>
        <wp:inline distT="0" distB="0" distL="0" distR="0" wp14:anchorId="2455AB14" wp14:editId="2DCD5E2C">
          <wp:extent cx="1078865" cy="475615"/>
          <wp:effectExtent l="0" t="0" r="6985" b="63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8865" cy="4756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D81190" w14:textId="77777777" w:rsidR="005C14F0" w:rsidRDefault="005C14F0" w:rsidP="008838FE">
      <w:r>
        <w:separator/>
      </w:r>
    </w:p>
  </w:footnote>
  <w:footnote w:type="continuationSeparator" w:id="0">
    <w:p w14:paraId="7D3B70F7" w14:textId="77777777" w:rsidR="005C14F0" w:rsidRDefault="005C14F0" w:rsidP="008838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F061577"/>
    <w:multiLevelType w:val="hybridMultilevel"/>
    <w:tmpl w:val="4B50B9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8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20"/>
  </w:num>
  <w:num w:numId="2">
    <w:abstractNumId w:val="12"/>
  </w:num>
  <w:num w:numId="3">
    <w:abstractNumId w:val="10"/>
  </w:num>
  <w:num w:numId="4">
    <w:abstractNumId w:val="22"/>
  </w:num>
  <w:num w:numId="5">
    <w:abstractNumId w:val="14"/>
  </w:num>
  <w:num w:numId="6">
    <w:abstractNumId w:val="17"/>
  </w:num>
  <w:num w:numId="7">
    <w:abstractNumId w:val="19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5"/>
  </w:num>
  <w:num w:numId="19">
    <w:abstractNumId w:val="16"/>
  </w:num>
  <w:num w:numId="20">
    <w:abstractNumId w:val="21"/>
  </w:num>
  <w:num w:numId="21">
    <w:abstractNumId w:val="18"/>
  </w:num>
  <w:num w:numId="22">
    <w:abstractNumId w:val="11"/>
  </w:num>
  <w:num w:numId="23">
    <w:abstractNumId w:val="23"/>
  </w:num>
  <w:num w:numId="2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6D4"/>
    <w:rsid w:val="00046451"/>
    <w:rsid w:val="00076EB8"/>
    <w:rsid w:val="000833E4"/>
    <w:rsid w:val="000E35C7"/>
    <w:rsid w:val="001B53CF"/>
    <w:rsid w:val="00272B80"/>
    <w:rsid w:val="003E45B1"/>
    <w:rsid w:val="00402D73"/>
    <w:rsid w:val="0045090D"/>
    <w:rsid w:val="00496CA2"/>
    <w:rsid w:val="004C2783"/>
    <w:rsid w:val="005C14F0"/>
    <w:rsid w:val="00634C50"/>
    <w:rsid w:val="00645252"/>
    <w:rsid w:val="006471AD"/>
    <w:rsid w:val="0068339D"/>
    <w:rsid w:val="006C06D4"/>
    <w:rsid w:val="006D3D74"/>
    <w:rsid w:val="007C2EDC"/>
    <w:rsid w:val="007E4F0B"/>
    <w:rsid w:val="0083569A"/>
    <w:rsid w:val="008838FE"/>
    <w:rsid w:val="009D356E"/>
    <w:rsid w:val="00A51B9B"/>
    <w:rsid w:val="00A9204E"/>
    <w:rsid w:val="00B17B25"/>
    <w:rsid w:val="00C30DA0"/>
    <w:rsid w:val="00C42AF9"/>
    <w:rsid w:val="00D372C1"/>
    <w:rsid w:val="00D5790B"/>
    <w:rsid w:val="00DA0EB9"/>
    <w:rsid w:val="00FE4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C24BC7B"/>
  <w15:chartTrackingRefBased/>
  <w15:docId w15:val="{14CF7A30-B0DD-434C-9145-2776F20AD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C06D4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rsid w:val="006D3D74"/>
  </w:style>
  <w:style w:type="paragraph" w:styleId="Footer">
    <w:name w:val="footer"/>
    <w:basedOn w:val="Normal"/>
    <w:link w:val="FooterChar"/>
    <w:uiPriority w:val="99"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  <w:style w:type="paragraph" w:customStyle="1" w:styleId="paragraph">
    <w:name w:val="paragraph"/>
    <w:basedOn w:val="Normal"/>
    <w:rsid w:val="006C06D4"/>
    <w:pPr>
      <w:spacing w:before="100" w:beforeAutospacing="1" w:after="100" w:afterAutospacing="1"/>
    </w:pPr>
    <w:rPr>
      <w:rFonts w:ascii="Calibri" w:eastAsia="Times New Roman" w:hAnsi="Calibri" w:cs="Calibri"/>
    </w:rPr>
  </w:style>
  <w:style w:type="character" w:customStyle="1" w:styleId="normaltextrun">
    <w:name w:val="normaltextrun"/>
    <w:basedOn w:val="DefaultParagraphFont"/>
    <w:rsid w:val="006C06D4"/>
  </w:style>
  <w:style w:type="character" w:customStyle="1" w:styleId="eop">
    <w:name w:val="eop"/>
    <w:basedOn w:val="DefaultParagraphFont"/>
    <w:rsid w:val="006C06D4"/>
  </w:style>
  <w:style w:type="character" w:customStyle="1" w:styleId="spellingerror">
    <w:name w:val="spellingerror"/>
    <w:basedOn w:val="DefaultParagraphFont"/>
    <w:rsid w:val="006C06D4"/>
  </w:style>
  <w:style w:type="paragraph" w:styleId="ListParagraph">
    <w:name w:val="List Paragraph"/>
    <w:basedOn w:val="Normal"/>
    <w:uiPriority w:val="34"/>
    <w:semiHidden/>
    <w:unhideWhenUsed/>
    <w:qFormat/>
    <w:rsid w:val="00DA0E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63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C:\Users\fmillendez\AppData\Roaming\Microsoft\Templates\Single%20spaced%20(blank)(2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C:\Users\fmillendez\AppData\Roaming\Microsoft\Templates\Single spaced (blank)(2).dotx</Template>
  <TotalTime>0</TotalTime>
  <Pages>2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Fredolyn Millendez</dc:creator>
  <cp:keywords/>
  <dc:description/>
  <cp:lastModifiedBy>Megan Clute</cp:lastModifiedBy>
  <cp:revision>2</cp:revision>
  <dcterms:created xsi:type="dcterms:W3CDTF">2019-02-28T22:26:00Z</dcterms:created>
  <dcterms:modified xsi:type="dcterms:W3CDTF">2019-02-28T22:26:00Z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